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3856" w:rsidRPr="00683856" w:rsidRDefault="00683856" w:rsidP="00683856">
      <w:pPr>
        <w:keepNext/>
        <w:keepLines/>
        <w:suppressLineNumbers/>
        <w:suppressAutoHyphens/>
        <w:spacing w:after="0" w:line="240" w:lineRule="auto"/>
        <w:ind w:left="25"/>
        <w:jc w:val="center"/>
        <w:rPr>
          <w:rFonts w:ascii="Times New Roman" w:eastAsia="Times New Roman" w:hAnsi="Times New Roman" w:cs="Times New Roman"/>
          <w:b/>
          <w:sz w:val="24"/>
          <w:szCs w:val="24"/>
          <w:lang w:eastAsia="ar-SA"/>
        </w:rPr>
      </w:pPr>
      <w:bookmarkStart w:id="0" w:name="_GoBack"/>
      <w:bookmarkEnd w:id="0"/>
      <w:r w:rsidRPr="00683856">
        <w:rPr>
          <w:rFonts w:ascii="Times New Roman" w:eastAsia="Times New Roman" w:hAnsi="Times New Roman" w:cs="Times New Roman"/>
          <w:b/>
          <w:sz w:val="24"/>
          <w:szCs w:val="24"/>
          <w:lang w:eastAsia="ar-SA"/>
        </w:rPr>
        <w:t>Федеральное государственное бюджетное учреждение «Южный федеральный центр спортивной подготовки» (ФГБУ «Юг Спорт»)</w:t>
      </w:r>
    </w:p>
    <w:p w:rsidR="00683856" w:rsidRPr="00683856" w:rsidRDefault="00683856" w:rsidP="00683856">
      <w:pPr>
        <w:keepNext/>
        <w:keepLines/>
        <w:suppressLineNumbers/>
        <w:suppressAutoHyphens/>
        <w:spacing w:after="0" w:line="240" w:lineRule="auto"/>
        <w:jc w:val="center"/>
        <w:rPr>
          <w:rFonts w:ascii="Times New Roman" w:eastAsia="Times New Roman" w:hAnsi="Times New Roman" w:cs="Times New Roman"/>
          <w:b/>
          <w:sz w:val="24"/>
          <w:szCs w:val="24"/>
          <w:lang w:eastAsia="ar-SA"/>
        </w:rPr>
      </w:pPr>
    </w:p>
    <w:p w:rsidR="00683856" w:rsidRPr="00683856" w:rsidRDefault="00683856" w:rsidP="00683856">
      <w:pPr>
        <w:keepNext/>
        <w:keepLines/>
        <w:suppressLineNumbers/>
        <w:suppressAutoHyphens/>
        <w:spacing w:after="0" w:line="240" w:lineRule="auto"/>
        <w:ind w:left="5387"/>
        <w:jc w:val="center"/>
        <w:rPr>
          <w:rFonts w:ascii="Times New Roman" w:eastAsia="Times New Roman" w:hAnsi="Times New Roman" w:cs="Times New Roman"/>
          <w:b/>
          <w:sz w:val="24"/>
          <w:szCs w:val="24"/>
          <w:lang w:eastAsia="ar-SA"/>
        </w:rPr>
      </w:pPr>
    </w:p>
    <w:p w:rsidR="00683856" w:rsidRPr="00683856" w:rsidRDefault="00683856" w:rsidP="00683856">
      <w:pPr>
        <w:keepNext/>
        <w:keepLines/>
        <w:suppressLineNumbers/>
        <w:suppressAutoHyphens/>
        <w:spacing w:after="0" w:line="240" w:lineRule="auto"/>
        <w:ind w:left="5387"/>
        <w:jc w:val="center"/>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
          <w:sz w:val="24"/>
          <w:szCs w:val="24"/>
          <w:lang w:eastAsia="ar-SA"/>
        </w:rPr>
        <w:t>«УТВЕРЖДАЮ»</w:t>
      </w:r>
    </w:p>
    <w:p w:rsidR="00683856" w:rsidRPr="00683856" w:rsidRDefault="00683856" w:rsidP="00683856">
      <w:pPr>
        <w:keepNext/>
        <w:keepLines/>
        <w:suppressLineNumbers/>
        <w:suppressAutoHyphens/>
        <w:spacing w:after="0" w:line="240" w:lineRule="auto"/>
        <w:ind w:left="5800" w:right="-63"/>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 xml:space="preserve">Заместитель директора </w:t>
      </w:r>
    </w:p>
    <w:p w:rsidR="00683856" w:rsidRPr="00683856" w:rsidRDefault="00683856" w:rsidP="00683856">
      <w:pPr>
        <w:keepNext/>
        <w:keepLines/>
        <w:suppressLineNumbers/>
        <w:suppressAutoHyphens/>
        <w:spacing w:after="0" w:line="240" w:lineRule="auto"/>
        <w:ind w:left="5825" w:right="-63"/>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ФГБУ «Юг Спорт»</w:t>
      </w:r>
    </w:p>
    <w:p w:rsidR="00683856" w:rsidRPr="00683856" w:rsidRDefault="00683856" w:rsidP="00683856">
      <w:pPr>
        <w:keepNext/>
        <w:keepLines/>
        <w:suppressLineNumbers/>
        <w:suppressAutoHyphens/>
        <w:spacing w:after="0" w:line="240" w:lineRule="auto"/>
        <w:ind w:left="5850" w:right="-63"/>
        <w:jc w:val="both"/>
        <w:rPr>
          <w:rFonts w:ascii="Times New Roman" w:eastAsia="Times New Roman" w:hAnsi="Times New Roman" w:cs="Times New Roman"/>
          <w:bCs/>
          <w:sz w:val="24"/>
          <w:szCs w:val="24"/>
          <w:lang w:eastAsia="ar-SA"/>
        </w:rPr>
      </w:pPr>
    </w:p>
    <w:p w:rsidR="00683856" w:rsidRPr="00683856" w:rsidRDefault="00683856" w:rsidP="00683856">
      <w:pPr>
        <w:keepNext/>
        <w:keepLines/>
        <w:suppressLineNumbers/>
        <w:suppressAutoHyphens/>
        <w:spacing w:after="0" w:line="240" w:lineRule="auto"/>
        <w:ind w:left="5850" w:right="-63"/>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 xml:space="preserve">_______________Н.А. </w:t>
      </w:r>
      <w:proofErr w:type="spellStart"/>
      <w:r w:rsidRPr="00683856">
        <w:rPr>
          <w:rFonts w:ascii="Times New Roman" w:eastAsia="Times New Roman" w:hAnsi="Times New Roman" w:cs="Times New Roman"/>
          <w:bCs/>
          <w:sz w:val="24"/>
          <w:szCs w:val="24"/>
          <w:lang w:eastAsia="ar-SA"/>
        </w:rPr>
        <w:t>Шкарубская</w:t>
      </w:r>
      <w:proofErr w:type="spellEnd"/>
      <w:r w:rsidRPr="00683856">
        <w:rPr>
          <w:rFonts w:ascii="Times New Roman" w:eastAsia="Times New Roman" w:hAnsi="Times New Roman" w:cs="Times New Roman"/>
          <w:bCs/>
          <w:sz w:val="24"/>
          <w:szCs w:val="24"/>
          <w:lang w:eastAsia="ar-SA"/>
        </w:rPr>
        <w:t xml:space="preserve">                                   </w:t>
      </w:r>
    </w:p>
    <w:p w:rsidR="00683856" w:rsidRPr="00683856" w:rsidRDefault="00683856" w:rsidP="00683856">
      <w:pPr>
        <w:keepNext/>
        <w:keepLines/>
        <w:suppressLineNumbers/>
        <w:suppressAutoHyphens/>
        <w:spacing w:after="0" w:line="240" w:lineRule="auto"/>
        <w:ind w:left="5850" w:right="-63"/>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 xml:space="preserve">«___» ______________ 2019 г.                                  </w:t>
      </w:r>
    </w:p>
    <w:p w:rsidR="00683856" w:rsidRPr="00683856" w:rsidRDefault="00683856" w:rsidP="00683856">
      <w:pPr>
        <w:keepNext/>
        <w:keepLines/>
        <w:suppressLineNumbers/>
        <w:suppressAutoHyphens/>
        <w:spacing w:after="0" w:line="240" w:lineRule="auto"/>
        <w:ind w:left="5387"/>
        <w:jc w:val="both"/>
        <w:rPr>
          <w:rFonts w:ascii="Times New Roman" w:eastAsia="Times New Roman" w:hAnsi="Times New Roman" w:cs="Times New Roman"/>
          <w:bCs/>
          <w:sz w:val="24"/>
          <w:szCs w:val="24"/>
          <w:lang w:eastAsia="ar-SA"/>
        </w:rPr>
      </w:pPr>
    </w:p>
    <w:p w:rsidR="001F7DB7" w:rsidRDefault="00683856" w:rsidP="001F7DB7">
      <w:pPr>
        <w:keepNext/>
        <w:keepLines/>
        <w:suppressLineNumbers/>
        <w:suppressAutoHyphens/>
        <w:spacing w:after="0" w:line="240" w:lineRule="auto"/>
        <w:jc w:val="both"/>
        <w:rPr>
          <w:rFonts w:ascii="Times New Roman" w:eastAsia="Times New Roman" w:hAnsi="Times New Roman" w:cs="Times New Roman"/>
          <w:i/>
          <w:sz w:val="24"/>
          <w:szCs w:val="24"/>
          <w:shd w:val="clear" w:color="auto" w:fill="FFFFFF"/>
          <w:lang w:eastAsia="ar-SA"/>
        </w:rPr>
      </w:pPr>
      <w:r w:rsidRPr="00683856">
        <w:rPr>
          <w:rFonts w:ascii="Times New Roman" w:eastAsia="Times New Roman" w:hAnsi="Times New Roman" w:cs="Times New Roman"/>
          <w:i/>
          <w:sz w:val="24"/>
          <w:szCs w:val="24"/>
          <w:shd w:val="clear" w:color="auto" w:fill="FFFFFF"/>
          <w:lang w:eastAsia="ar-SA"/>
        </w:rPr>
        <w:t xml:space="preserve">Идентификационный код закупки </w:t>
      </w:r>
    </w:p>
    <w:p w:rsidR="001F7DB7" w:rsidRPr="00AC4740" w:rsidRDefault="00ED4D18" w:rsidP="001F7DB7">
      <w:pPr>
        <w:keepNext/>
        <w:keepLines/>
        <w:suppressLineNumbers/>
        <w:suppressAutoHyphens/>
        <w:spacing w:after="0" w:line="240" w:lineRule="auto"/>
        <w:jc w:val="both"/>
        <w:rPr>
          <w:rFonts w:ascii="Times New Roman" w:eastAsia="Times New Roman" w:hAnsi="Times New Roman" w:cs="Times New Roman"/>
          <w:i/>
          <w:lang w:eastAsia="ar-SA"/>
        </w:rPr>
      </w:pPr>
      <w:r>
        <w:rPr>
          <w:rFonts w:ascii="Tahoma" w:hAnsi="Tahoma" w:cs="Tahoma"/>
          <w:sz w:val="21"/>
          <w:szCs w:val="21"/>
        </w:rPr>
        <w:t>191231905637923190100101731904399000</w:t>
      </w:r>
    </w:p>
    <w:p w:rsidR="001F7DB7" w:rsidRDefault="001F7DB7" w:rsidP="001F7DB7">
      <w:pPr>
        <w:keepNext/>
        <w:keepLines/>
        <w:suppressLineNumbers/>
        <w:suppressAutoHyphens/>
        <w:spacing w:after="0" w:line="240" w:lineRule="auto"/>
        <w:jc w:val="both"/>
        <w:rPr>
          <w:rFonts w:ascii="Times New Roman" w:eastAsia="Times New Roman" w:hAnsi="Times New Roman" w:cs="Times New Roman"/>
          <w:i/>
          <w:sz w:val="24"/>
          <w:szCs w:val="24"/>
          <w:lang w:eastAsia="ar-SA"/>
        </w:rPr>
      </w:pPr>
    </w:p>
    <w:p w:rsidR="001F7DB7" w:rsidRDefault="001F7DB7" w:rsidP="001F7DB7">
      <w:pPr>
        <w:keepNext/>
        <w:keepLines/>
        <w:suppressLineNumbers/>
        <w:suppressAutoHyphens/>
        <w:spacing w:after="0" w:line="240" w:lineRule="auto"/>
        <w:jc w:val="both"/>
        <w:rPr>
          <w:rFonts w:ascii="Times New Roman" w:eastAsia="Times New Roman" w:hAnsi="Times New Roman" w:cs="Times New Roman"/>
          <w:i/>
          <w:sz w:val="24"/>
          <w:szCs w:val="24"/>
          <w:lang w:eastAsia="ar-SA"/>
        </w:rPr>
      </w:pPr>
    </w:p>
    <w:p w:rsidR="001F7DB7" w:rsidRDefault="001F7DB7" w:rsidP="001F7DB7">
      <w:pPr>
        <w:keepNext/>
        <w:keepLines/>
        <w:suppressLineNumbers/>
        <w:suppressAutoHyphens/>
        <w:spacing w:after="0" w:line="240" w:lineRule="auto"/>
        <w:jc w:val="both"/>
        <w:rPr>
          <w:rFonts w:ascii="Times New Roman" w:eastAsia="Times New Roman" w:hAnsi="Times New Roman" w:cs="Times New Roman"/>
          <w:i/>
          <w:sz w:val="24"/>
          <w:szCs w:val="24"/>
          <w:lang w:eastAsia="ar-SA"/>
        </w:rPr>
      </w:pPr>
    </w:p>
    <w:p w:rsidR="001F7DB7" w:rsidRDefault="001F7DB7" w:rsidP="001F7DB7">
      <w:pPr>
        <w:keepNext/>
        <w:keepLines/>
        <w:suppressLineNumbers/>
        <w:suppressAutoHyphens/>
        <w:spacing w:after="0" w:line="240" w:lineRule="auto"/>
        <w:jc w:val="both"/>
        <w:rPr>
          <w:rFonts w:ascii="Times New Roman" w:eastAsia="Times New Roman" w:hAnsi="Times New Roman" w:cs="Times New Roman"/>
          <w:i/>
          <w:sz w:val="24"/>
          <w:szCs w:val="24"/>
          <w:lang w:eastAsia="ar-SA"/>
        </w:rPr>
      </w:pPr>
    </w:p>
    <w:p w:rsidR="001F7DB7" w:rsidRDefault="001F7DB7" w:rsidP="001F7DB7">
      <w:pPr>
        <w:keepNext/>
        <w:keepLines/>
        <w:suppressLineNumbers/>
        <w:suppressAutoHyphens/>
        <w:spacing w:after="0" w:line="240" w:lineRule="auto"/>
        <w:jc w:val="both"/>
        <w:rPr>
          <w:rFonts w:ascii="Times New Roman" w:eastAsia="Times New Roman" w:hAnsi="Times New Roman" w:cs="Times New Roman"/>
          <w:i/>
          <w:sz w:val="24"/>
          <w:szCs w:val="24"/>
          <w:lang w:eastAsia="ar-SA"/>
        </w:rPr>
      </w:pPr>
    </w:p>
    <w:p w:rsidR="001F7DB7" w:rsidRDefault="001F7DB7" w:rsidP="001F7DB7">
      <w:pPr>
        <w:keepNext/>
        <w:keepLines/>
        <w:suppressLineNumbers/>
        <w:suppressAutoHyphens/>
        <w:spacing w:after="0" w:line="240" w:lineRule="auto"/>
        <w:jc w:val="both"/>
        <w:rPr>
          <w:rFonts w:ascii="Times New Roman" w:eastAsia="Times New Roman" w:hAnsi="Times New Roman" w:cs="Times New Roman"/>
          <w:i/>
          <w:sz w:val="24"/>
          <w:szCs w:val="24"/>
          <w:lang w:eastAsia="ar-SA"/>
        </w:rPr>
      </w:pPr>
    </w:p>
    <w:p w:rsidR="00683856" w:rsidRPr="00683856" w:rsidRDefault="00683856" w:rsidP="00683856">
      <w:pPr>
        <w:widowControl w:val="0"/>
        <w:suppressAutoHyphens/>
        <w:spacing w:after="0" w:line="240" w:lineRule="auto"/>
        <w:jc w:val="center"/>
        <w:rPr>
          <w:rFonts w:ascii="Times New Roman" w:eastAsia="Times New Roman" w:hAnsi="Times New Roman" w:cs="Times New Roman"/>
          <w:b/>
          <w:sz w:val="24"/>
          <w:szCs w:val="24"/>
          <w:lang w:eastAsia="ar-SA"/>
        </w:rPr>
      </w:pPr>
      <w:r w:rsidRPr="00683856">
        <w:rPr>
          <w:rFonts w:ascii="Times New Roman" w:eastAsia="Times New Roman" w:hAnsi="Times New Roman" w:cs="Times New Roman"/>
          <w:b/>
          <w:sz w:val="24"/>
          <w:szCs w:val="24"/>
          <w:lang w:eastAsia="ar-SA"/>
        </w:rPr>
        <w:t xml:space="preserve">ДОКУМЕНТАЦИЯ ОБ АУКЦИОНЕ </w:t>
      </w:r>
    </w:p>
    <w:p w:rsidR="00683856" w:rsidRDefault="00683856" w:rsidP="00683856">
      <w:pPr>
        <w:widowControl w:val="0"/>
        <w:suppressAutoHyphens/>
        <w:spacing w:after="0" w:line="240" w:lineRule="auto"/>
        <w:jc w:val="center"/>
        <w:rPr>
          <w:rFonts w:ascii="Times New Roman" w:eastAsia="Times New Roman" w:hAnsi="Times New Roman" w:cs="Times New Roman"/>
          <w:b/>
          <w:sz w:val="24"/>
          <w:szCs w:val="24"/>
          <w:lang w:eastAsia="ar-SA"/>
        </w:rPr>
      </w:pPr>
      <w:r w:rsidRPr="00683856">
        <w:rPr>
          <w:rFonts w:ascii="Times New Roman" w:eastAsia="Times New Roman" w:hAnsi="Times New Roman" w:cs="Times New Roman"/>
          <w:b/>
          <w:sz w:val="24"/>
          <w:szCs w:val="24"/>
          <w:lang w:eastAsia="ar-SA"/>
        </w:rPr>
        <w:t xml:space="preserve">В ЭЛЕКТРОННОЙ ФОРМЕ </w:t>
      </w:r>
    </w:p>
    <w:p w:rsidR="00E577EE" w:rsidRPr="00683856" w:rsidRDefault="00367B15" w:rsidP="00683856">
      <w:pPr>
        <w:widowControl w:val="0"/>
        <w:suppressAutoHyphens/>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№_____________________________</w:t>
      </w:r>
    </w:p>
    <w:p w:rsidR="00683856" w:rsidRPr="00A65BAD" w:rsidRDefault="00F95B51" w:rsidP="00683856">
      <w:pPr>
        <w:widowControl w:val="0"/>
        <w:suppressAutoHyphens/>
        <w:spacing w:after="0" w:line="240" w:lineRule="auto"/>
        <w:jc w:val="center"/>
        <w:rPr>
          <w:rFonts w:ascii="Times New Roman" w:eastAsia="Times New Roman" w:hAnsi="Times New Roman" w:cs="Times New Roman"/>
          <w:b/>
          <w:sz w:val="24"/>
          <w:szCs w:val="24"/>
          <w:lang w:eastAsia="ar-SA"/>
        </w:rPr>
      </w:pPr>
      <w:r w:rsidRPr="00C846F0">
        <w:rPr>
          <w:rFonts w:ascii="Times New Roman" w:eastAsia="Times New Roman" w:hAnsi="Times New Roman" w:cs="Times New Roman"/>
          <w:b/>
          <w:sz w:val="24"/>
          <w:szCs w:val="24"/>
          <w:lang w:eastAsia="ar-SA"/>
        </w:rPr>
        <w:t>Выполнение работ по текущему ремонту подпорных стен на объекте: "Трасса для лыжного двоеборья"</w:t>
      </w:r>
    </w:p>
    <w:p w:rsidR="00683856" w:rsidRPr="00A65BAD" w:rsidRDefault="00683856" w:rsidP="00683856">
      <w:pPr>
        <w:widowControl w:val="0"/>
        <w:spacing w:after="0" w:line="240" w:lineRule="auto"/>
        <w:jc w:val="center"/>
        <w:rPr>
          <w:rFonts w:ascii="Times New Roman" w:eastAsia="Times New Roman" w:hAnsi="Times New Roman" w:cs="Times New Roman"/>
          <w:b/>
          <w:sz w:val="24"/>
          <w:szCs w:val="24"/>
          <w:lang w:eastAsia="ar-SA"/>
        </w:rPr>
      </w:pPr>
    </w:p>
    <w:p w:rsidR="00683856" w:rsidRPr="00683856" w:rsidRDefault="00683856" w:rsidP="00683856">
      <w:pPr>
        <w:widowControl w:val="0"/>
        <w:spacing w:after="0" w:line="240" w:lineRule="auto"/>
        <w:jc w:val="center"/>
        <w:rPr>
          <w:rFonts w:ascii="Times New Roman" w:eastAsia="Times New Roman" w:hAnsi="Times New Roman" w:cs="Times New Roman"/>
          <w:sz w:val="24"/>
          <w:szCs w:val="24"/>
          <w:shd w:val="clear" w:color="auto" w:fill="00FF66"/>
          <w:lang w:bidi="en-US"/>
        </w:rPr>
      </w:pPr>
    </w:p>
    <w:p w:rsidR="00683856" w:rsidRPr="00683856" w:rsidRDefault="00FF747D" w:rsidP="00683856">
      <w:pPr>
        <w:widowControl w:val="0"/>
        <w:suppressAutoHyphens/>
        <w:spacing w:after="0" w:line="240" w:lineRule="auto"/>
        <w:jc w:val="center"/>
        <w:rPr>
          <w:rFonts w:ascii="Times New Roman" w:eastAsia="Times New Roman" w:hAnsi="Times New Roman" w:cs="Times New Roman"/>
          <w:sz w:val="24"/>
          <w:szCs w:val="24"/>
          <w:lang w:eastAsia="ar-SA"/>
        </w:rPr>
      </w:pPr>
      <w:r w:rsidRPr="00A65BAD">
        <w:rPr>
          <w:rFonts w:ascii="Times New Roman" w:eastAsia="Times New Roman" w:hAnsi="Times New Roman" w:cs="Times New Roman"/>
          <w:sz w:val="24"/>
          <w:szCs w:val="24"/>
          <w:lang w:eastAsia="ar-SA"/>
        </w:rPr>
        <w:t>Установлено ограничение участия в определении поставщика (подрядчика, исполнителя) в соответствии с ст. 30 44-ФЗ: закупка осуществляется среди субъектов малого предпринимательства, социально ориентированных некоммерческих организаций.</w:t>
      </w:r>
    </w:p>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p>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p>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p>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p>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p>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p>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p>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p>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p>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p>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p>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p>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p>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p>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p>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p>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p>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p>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p>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г. Сочи</w:t>
      </w:r>
    </w:p>
    <w:p w:rsidR="00683856" w:rsidRPr="00683856" w:rsidRDefault="00683856" w:rsidP="00683856">
      <w:pPr>
        <w:widowControl w:val="0"/>
        <w:suppressAutoHyphens/>
        <w:spacing w:after="0" w:line="240" w:lineRule="auto"/>
        <w:jc w:val="center"/>
        <w:rPr>
          <w:rFonts w:ascii="Times New Roman" w:eastAsia="Times New Roman" w:hAnsi="Times New Roman" w:cs="Times New Roman"/>
          <w:b/>
          <w:sz w:val="24"/>
          <w:szCs w:val="24"/>
          <w:lang w:eastAsia="ar-SA"/>
        </w:rPr>
      </w:pPr>
      <w:r w:rsidRPr="00683856">
        <w:rPr>
          <w:rFonts w:ascii="Times New Roman" w:eastAsia="Times New Roman" w:hAnsi="Times New Roman" w:cs="Times New Roman"/>
          <w:sz w:val="24"/>
          <w:szCs w:val="24"/>
          <w:lang w:eastAsia="ar-SA"/>
        </w:rPr>
        <w:t>2019 г</w:t>
      </w:r>
      <w:r w:rsidRPr="00683856">
        <w:rPr>
          <w:rFonts w:ascii="Times New Roman" w:eastAsia="Times New Roman" w:hAnsi="Times New Roman" w:cs="Times New Roman"/>
          <w:sz w:val="24"/>
          <w:szCs w:val="24"/>
          <w:lang w:val="en-US" w:eastAsia="ar-SA"/>
        </w:rPr>
        <w:t>.</w:t>
      </w:r>
    </w:p>
    <w:p w:rsidR="00683856" w:rsidRPr="00683856" w:rsidRDefault="00683856" w:rsidP="00683856">
      <w:pPr>
        <w:pageBreakBefore/>
        <w:widowControl w:val="0"/>
        <w:suppressAutoHyphens/>
        <w:spacing w:after="0" w:line="240" w:lineRule="auto"/>
        <w:jc w:val="center"/>
        <w:rPr>
          <w:rFonts w:ascii="Times New Roman" w:eastAsia="Times New Roman" w:hAnsi="Times New Roman" w:cs="Times New Roman"/>
          <w:sz w:val="24"/>
          <w:szCs w:val="24"/>
          <w:lang w:eastAsia="ar-SA"/>
        </w:rPr>
      </w:pPr>
      <w:bookmarkStart w:id="1" w:name="_Ref248571702"/>
      <w:bookmarkStart w:id="2" w:name="_Ref248728669"/>
      <w:bookmarkStart w:id="3" w:name="_Ref248562452"/>
      <w:r w:rsidRPr="00683856">
        <w:rPr>
          <w:rFonts w:ascii="Times New Roman" w:eastAsia="Times New Roman" w:hAnsi="Times New Roman" w:cs="Times New Roman"/>
          <w:b/>
          <w:sz w:val="24"/>
          <w:szCs w:val="24"/>
          <w:lang w:eastAsia="ar-SA"/>
        </w:rPr>
        <w:lastRenderedPageBreak/>
        <w:t>СОДЕРЖАНИЕ</w:t>
      </w:r>
    </w:p>
    <w:tbl>
      <w:tblPr>
        <w:tblW w:w="9906" w:type="dxa"/>
        <w:tblInd w:w="-80" w:type="dxa"/>
        <w:tblLayout w:type="fixed"/>
        <w:tblLook w:val="0000" w:firstRow="0" w:lastRow="0" w:firstColumn="0" w:lastColumn="0" w:noHBand="0" w:noVBand="0"/>
      </w:tblPr>
      <w:tblGrid>
        <w:gridCol w:w="2375"/>
        <w:gridCol w:w="7531"/>
      </w:tblGrid>
      <w:tr w:rsidR="00683856" w:rsidRPr="00683856" w:rsidTr="00A65BAD">
        <w:tc>
          <w:tcPr>
            <w:tcW w:w="2375" w:type="dxa"/>
            <w:tcBorders>
              <w:top w:val="single" w:sz="4" w:space="0" w:color="000000"/>
              <w:left w:val="single" w:sz="4" w:space="0" w:color="000000"/>
              <w:bottom w:val="single" w:sz="4" w:space="0" w:color="000000"/>
            </w:tcBorders>
            <w:shd w:val="clear" w:color="auto" w:fill="auto"/>
            <w:vAlign w:val="center"/>
          </w:tcPr>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 xml:space="preserve">Раздел </w:t>
            </w:r>
            <w:r w:rsidRPr="00683856">
              <w:rPr>
                <w:rFonts w:ascii="Times New Roman" w:eastAsia="Times New Roman" w:hAnsi="Times New Roman" w:cs="Times New Roman"/>
                <w:sz w:val="24"/>
                <w:szCs w:val="24"/>
                <w:lang w:val="en-US" w:eastAsia="ar-SA"/>
              </w:rPr>
              <w:t>I</w:t>
            </w:r>
          </w:p>
        </w:tc>
        <w:tc>
          <w:tcPr>
            <w:tcW w:w="75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3856" w:rsidRPr="00683856" w:rsidRDefault="00683856" w:rsidP="00683856">
            <w:pPr>
              <w:widowControl w:val="0"/>
              <w:suppressAutoHyphens/>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Требования к участникам аукциона, содержанию, составу заявки на участие в электронном аукционе и инструкция по ее заполнению</w:t>
            </w:r>
          </w:p>
        </w:tc>
      </w:tr>
      <w:tr w:rsidR="00683856" w:rsidRPr="00683856" w:rsidTr="00A65BAD">
        <w:tc>
          <w:tcPr>
            <w:tcW w:w="2375" w:type="dxa"/>
            <w:tcBorders>
              <w:top w:val="single" w:sz="4" w:space="0" w:color="000000"/>
              <w:left w:val="single" w:sz="4" w:space="0" w:color="000000"/>
              <w:bottom w:val="single" w:sz="4" w:space="0" w:color="000000"/>
            </w:tcBorders>
            <w:shd w:val="clear" w:color="auto" w:fill="auto"/>
            <w:vAlign w:val="center"/>
          </w:tcPr>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 xml:space="preserve">Раздел </w:t>
            </w:r>
            <w:r w:rsidRPr="00683856">
              <w:rPr>
                <w:rFonts w:ascii="Times New Roman" w:eastAsia="Times New Roman" w:hAnsi="Times New Roman" w:cs="Times New Roman"/>
                <w:sz w:val="24"/>
                <w:szCs w:val="24"/>
                <w:lang w:val="en-US" w:eastAsia="ar-SA"/>
              </w:rPr>
              <w:t>II</w:t>
            </w:r>
          </w:p>
        </w:tc>
        <w:tc>
          <w:tcPr>
            <w:tcW w:w="75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3856" w:rsidRPr="00683856" w:rsidRDefault="00683856" w:rsidP="00683856">
            <w:pPr>
              <w:widowControl w:val="0"/>
              <w:suppressAutoHyphens/>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 xml:space="preserve">Сведения о проводимом электронном аукционе </w:t>
            </w:r>
          </w:p>
        </w:tc>
      </w:tr>
      <w:tr w:rsidR="00683856" w:rsidRPr="00683856" w:rsidTr="00A65BAD">
        <w:tc>
          <w:tcPr>
            <w:tcW w:w="2375" w:type="dxa"/>
            <w:tcBorders>
              <w:top w:val="single" w:sz="4" w:space="0" w:color="000000"/>
              <w:left w:val="single" w:sz="4" w:space="0" w:color="000000"/>
              <w:bottom w:val="single" w:sz="4" w:space="0" w:color="000000"/>
            </w:tcBorders>
            <w:shd w:val="clear" w:color="auto" w:fill="auto"/>
            <w:vAlign w:val="center"/>
          </w:tcPr>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 xml:space="preserve">Раздел </w:t>
            </w:r>
            <w:r w:rsidRPr="00683856">
              <w:rPr>
                <w:rFonts w:ascii="Times New Roman" w:eastAsia="Times New Roman" w:hAnsi="Times New Roman" w:cs="Times New Roman"/>
                <w:sz w:val="24"/>
                <w:szCs w:val="24"/>
                <w:lang w:val="en-US" w:eastAsia="ar-SA"/>
              </w:rPr>
              <w:t>III</w:t>
            </w:r>
          </w:p>
        </w:tc>
        <w:tc>
          <w:tcPr>
            <w:tcW w:w="75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3856" w:rsidRPr="00683856" w:rsidRDefault="00683856" w:rsidP="00A87117">
            <w:pPr>
              <w:widowControl w:val="0"/>
              <w:suppressAutoHyphens/>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Проект контракта</w:t>
            </w:r>
          </w:p>
        </w:tc>
      </w:tr>
      <w:tr w:rsidR="00683856" w:rsidRPr="00683856" w:rsidTr="00A65BAD">
        <w:tc>
          <w:tcPr>
            <w:tcW w:w="2375" w:type="dxa"/>
            <w:tcBorders>
              <w:top w:val="single" w:sz="4" w:space="0" w:color="000000"/>
              <w:left w:val="single" w:sz="4" w:space="0" w:color="000000"/>
              <w:bottom w:val="single" w:sz="4" w:space="0" w:color="000000"/>
            </w:tcBorders>
            <w:shd w:val="clear" w:color="auto" w:fill="auto"/>
            <w:vAlign w:val="center"/>
          </w:tcPr>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 xml:space="preserve">Раздел </w:t>
            </w:r>
            <w:r w:rsidRPr="00683856">
              <w:rPr>
                <w:rFonts w:ascii="Times New Roman" w:eastAsia="Times New Roman" w:hAnsi="Times New Roman" w:cs="Times New Roman"/>
                <w:sz w:val="24"/>
                <w:szCs w:val="24"/>
                <w:lang w:val="en-US" w:eastAsia="ar-SA"/>
              </w:rPr>
              <w:t>IV</w:t>
            </w:r>
          </w:p>
        </w:tc>
        <w:tc>
          <w:tcPr>
            <w:tcW w:w="75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3856" w:rsidRPr="00683856" w:rsidRDefault="00683856" w:rsidP="00683856">
            <w:pPr>
              <w:widowControl w:val="0"/>
              <w:suppressAutoHyphens/>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Техническое задание</w:t>
            </w:r>
          </w:p>
        </w:tc>
      </w:tr>
      <w:tr w:rsidR="00683856" w:rsidRPr="00683856" w:rsidTr="00A65BAD">
        <w:tc>
          <w:tcPr>
            <w:tcW w:w="2375" w:type="dxa"/>
            <w:tcBorders>
              <w:top w:val="single" w:sz="4" w:space="0" w:color="000000"/>
              <w:left w:val="single" w:sz="4" w:space="0" w:color="000000"/>
              <w:bottom w:val="single" w:sz="4" w:space="0" w:color="000000"/>
            </w:tcBorders>
            <w:shd w:val="clear" w:color="auto" w:fill="auto"/>
            <w:vAlign w:val="center"/>
          </w:tcPr>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 xml:space="preserve">Раздел </w:t>
            </w:r>
            <w:r w:rsidRPr="00683856">
              <w:rPr>
                <w:rFonts w:ascii="Times New Roman" w:eastAsia="Times New Roman" w:hAnsi="Times New Roman" w:cs="Times New Roman"/>
                <w:sz w:val="24"/>
                <w:szCs w:val="24"/>
                <w:lang w:val="en-US" w:eastAsia="ar-SA"/>
              </w:rPr>
              <w:t>V</w:t>
            </w:r>
          </w:p>
        </w:tc>
        <w:tc>
          <w:tcPr>
            <w:tcW w:w="75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3856" w:rsidRPr="00683856" w:rsidRDefault="00683856" w:rsidP="00683856">
            <w:pPr>
              <w:widowControl w:val="0"/>
              <w:suppressAutoHyphens/>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Обоснование начальной (максимальной) цены контракта</w:t>
            </w:r>
          </w:p>
        </w:tc>
      </w:tr>
    </w:tbl>
    <w:p w:rsidR="00683856" w:rsidRPr="00683856" w:rsidRDefault="00683856" w:rsidP="00683856">
      <w:pPr>
        <w:widowControl w:val="0"/>
        <w:suppressAutoHyphens/>
        <w:spacing w:after="0" w:line="240" w:lineRule="auto"/>
        <w:jc w:val="both"/>
        <w:rPr>
          <w:rFonts w:ascii="Times New Roman" w:eastAsia="Times New Roman" w:hAnsi="Times New Roman" w:cs="Times New Roman"/>
          <w:sz w:val="24"/>
          <w:szCs w:val="24"/>
          <w:lang w:eastAsia="ar-SA"/>
        </w:rPr>
      </w:pPr>
    </w:p>
    <w:p w:rsidR="00683856" w:rsidRPr="00683856" w:rsidRDefault="00683856" w:rsidP="00683856">
      <w:pPr>
        <w:widowControl w:val="0"/>
        <w:suppressAutoHyphens/>
        <w:spacing w:after="0" w:line="240" w:lineRule="auto"/>
        <w:jc w:val="center"/>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
          <w:bCs/>
          <w:sz w:val="24"/>
          <w:szCs w:val="24"/>
          <w:lang w:eastAsia="ar-SA"/>
        </w:rPr>
        <w:t>Раздел I. ТРЕБОВАНИЯ К УЧАСТНИКАМ АУКЦИОНА, СОДЕРЖАНИЮ, СОСТАВУ ЗАЯВКИ НА УЧАСТИЕ В ЭЛЕКТРОННОМ АУКЦИОНЕ И ИНСТРУКЦИЯ ПО ЕЕ ЗАПОЛНЕНИЮ</w:t>
      </w:r>
    </w:p>
    <w:p w:rsidR="00683856" w:rsidRPr="00683856" w:rsidRDefault="00683856" w:rsidP="00683856">
      <w:pPr>
        <w:shd w:val="clear" w:color="auto" w:fill="FFFFFF"/>
        <w:suppressAutoHyphens/>
        <w:spacing w:after="0" w:line="240" w:lineRule="auto"/>
        <w:ind w:left="23" w:right="23" w:firstLine="689"/>
        <w:jc w:val="both"/>
        <w:rPr>
          <w:rFonts w:ascii="Times New Roman" w:eastAsia="Arial Unicode MS" w:hAnsi="Times New Roman" w:cs="Times New Roman"/>
          <w:sz w:val="24"/>
          <w:szCs w:val="24"/>
          <w:lang w:eastAsia="ar-SA"/>
        </w:rPr>
      </w:pPr>
      <w:proofErr w:type="gramStart"/>
      <w:r w:rsidRPr="00683856">
        <w:rPr>
          <w:rFonts w:ascii="Times New Roman" w:eastAsia="Arial Unicode MS" w:hAnsi="Times New Roman" w:cs="Times New Roman"/>
          <w:bCs/>
          <w:sz w:val="24"/>
          <w:szCs w:val="24"/>
          <w:lang w:eastAsia="ar-SA"/>
        </w:rPr>
        <w:t xml:space="preserve">Настоящая документация об аукционе в электронной форме (далее – документация) подготовлена в соответствии </w:t>
      </w:r>
      <w:r w:rsidRPr="00683856">
        <w:rPr>
          <w:rFonts w:ascii="Times New Roman" w:eastAsia="Arial Unicode MS" w:hAnsi="Times New Roman" w:cs="Times New Roman"/>
          <w:sz w:val="24"/>
          <w:szCs w:val="24"/>
          <w:lang w:eastAsia="ar-SA"/>
        </w:rPr>
        <w:t>с положениями Гражданского кодекса Российской Федерации</w:t>
      </w:r>
      <w:r w:rsidRPr="00683856">
        <w:rPr>
          <w:rFonts w:ascii="Times New Roman" w:eastAsia="Arial Unicode MS" w:hAnsi="Times New Roman" w:cs="Times New Roman"/>
          <w:bCs/>
          <w:sz w:val="24"/>
          <w:szCs w:val="24"/>
          <w:lang w:eastAsia="ar-SA"/>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 44-ФЗ), </w:t>
      </w:r>
      <w:r w:rsidRPr="00683856">
        <w:rPr>
          <w:rFonts w:ascii="Times New Roman" w:eastAsia="Arial Unicode MS" w:hAnsi="Times New Roman" w:cs="Times New Roman"/>
          <w:sz w:val="24"/>
          <w:szCs w:val="24"/>
          <w:lang w:eastAsia="ar-SA"/>
        </w:rPr>
        <w:t>а также иным законодательством о контрактной системе.</w:t>
      </w:r>
      <w:proofErr w:type="gramEnd"/>
    </w:p>
    <w:p w:rsidR="00683856" w:rsidRPr="00683856" w:rsidRDefault="00683856" w:rsidP="00683856">
      <w:pPr>
        <w:shd w:val="clear" w:color="auto" w:fill="FFFFFF"/>
        <w:suppressAutoHyphens/>
        <w:spacing w:after="0" w:line="240" w:lineRule="auto"/>
        <w:ind w:left="23" w:right="23" w:firstLine="580"/>
        <w:jc w:val="both"/>
        <w:rPr>
          <w:rFonts w:ascii="Times New Roman" w:eastAsia="Arial Unicode MS" w:hAnsi="Times New Roman" w:cs="Times New Roman"/>
          <w:b/>
          <w:bCs/>
          <w:sz w:val="24"/>
          <w:szCs w:val="24"/>
          <w:lang w:eastAsia="ar-SA"/>
        </w:rPr>
      </w:pPr>
      <w:r w:rsidRPr="00683856">
        <w:rPr>
          <w:rFonts w:ascii="Times New Roman" w:eastAsia="Arial Unicode MS" w:hAnsi="Times New Roman" w:cs="Times New Roman"/>
          <w:sz w:val="24"/>
          <w:szCs w:val="24"/>
          <w:lang w:eastAsia="ar-SA"/>
        </w:rPr>
        <w:t>В части, прямо не урегулированной законодательством Российской Федерации, проведение электронного аукциона на право заключить контракт регулируется настоящей документацией.</w:t>
      </w:r>
    </w:p>
    <w:p w:rsidR="00683856" w:rsidRPr="00683856" w:rsidRDefault="00683856" w:rsidP="006831B4">
      <w:pPr>
        <w:widowControl w:val="0"/>
        <w:numPr>
          <w:ilvl w:val="0"/>
          <w:numId w:val="4"/>
        </w:numPr>
        <w:tabs>
          <w:tab w:val="left" w:pos="360"/>
        </w:tabs>
        <w:suppressAutoHyphens/>
        <w:spacing w:after="0" w:line="240" w:lineRule="auto"/>
        <w:jc w:val="both"/>
        <w:rPr>
          <w:rFonts w:ascii="Times New Roman" w:eastAsia="Times New Roman" w:hAnsi="Times New Roman" w:cs="Times New Roman"/>
          <w:b/>
          <w:bCs/>
          <w:sz w:val="24"/>
          <w:szCs w:val="24"/>
          <w:lang w:eastAsia="ar-SA"/>
        </w:rPr>
      </w:pPr>
      <w:r w:rsidRPr="00683856">
        <w:rPr>
          <w:rFonts w:ascii="Times New Roman" w:eastAsia="Times New Roman" w:hAnsi="Times New Roman" w:cs="Times New Roman"/>
          <w:b/>
          <w:bCs/>
          <w:sz w:val="24"/>
          <w:szCs w:val="24"/>
          <w:lang w:eastAsia="ar-SA"/>
        </w:rPr>
        <w:t>Требования к участникам закупки:</w:t>
      </w:r>
    </w:p>
    <w:p w:rsidR="00683856" w:rsidRPr="00683856" w:rsidRDefault="00683856" w:rsidP="00683856">
      <w:pPr>
        <w:widowControl w:val="0"/>
        <w:tabs>
          <w:tab w:val="left" w:pos="360"/>
        </w:tabs>
        <w:suppressAutoHyphens/>
        <w:spacing w:after="0" w:line="240" w:lineRule="auto"/>
        <w:ind w:firstLine="720"/>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
          <w:bCs/>
          <w:sz w:val="24"/>
          <w:szCs w:val="24"/>
          <w:lang w:eastAsia="ar-SA"/>
        </w:rPr>
        <w:t>1.1 Единые требования:</w:t>
      </w:r>
    </w:p>
    <w:p w:rsidR="00683856" w:rsidRPr="00683856" w:rsidRDefault="00683856" w:rsidP="00683856">
      <w:pPr>
        <w:shd w:val="clear" w:color="auto" w:fill="FFFFFF"/>
        <w:suppressAutoHyphens/>
        <w:spacing w:after="0" w:line="240" w:lineRule="auto"/>
        <w:ind w:left="23" w:right="23" w:firstLine="689"/>
        <w:jc w:val="both"/>
        <w:rPr>
          <w:rFonts w:ascii="Times New Roman" w:eastAsia="Arial Unicode MS" w:hAnsi="Times New Roman" w:cs="Times New Roman"/>
          <w:bCs/>
          <w:sz w:val="24"/>
          <w:szCs w:val="24"/>
          <w:lang w:eastAsia="ar-SA"/>
        </w:rPr>
      </w:pPr>
      <w:r w:rsidRPr="00683856">
        <w:rPr>
          <w:rFonts w:ascii="Times New Roman" w:eastAsia="Arial Unicode MS" w:hAnsi="Times New Roman" w:cs="Times New Roman"/>
          <w:bCs/>
          <w:sz w:val="24"/>
          <w:szCs w:val="24"/>
          <w:lang w:eastAsia="ar-SA"/>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w:t>
      </w:r>
      <w:r w:rsidR="00A65BAD">
        <w:rPr>
          <w:rFonts w:ascii="Times New Roman" w:eastAsia="Arial Unicode MS" w:hAnsi="Times New Roman" w:cs="Times New Roman"/>
          <w:bCs/>
          <w:sz w:val="24"/>
          <w:szCs w:val="24"/>
          <w:lang w:eastAsia="ar-SA"/>
        </w:rPr>
        <w:t xml:space="preserve">и, </w:t>
      </w:r>
      <w:proofErr w:type="gramStart"/>
      <w:r w:rsidR="00A65BAD">
        <w:rPr>
          <w:rFonts w:ascii="Times New Roman" w:eastAsia="Arial Unicode MS" w:hAnsi="Times New Roman" w:cs="Times New Roman"/>
          <w:bCs/>
          <w:sz w:val="24"/>
          <w:szCs w:val="24"/>
          <w:lang w:eastAsia="ar-SA"/>
        </w:rPr>
        <w:t>являющихся</w:t>
      </w:r>
      <w:proofErr w:type="gramEnd"/>
      <w:r w:rsidR="00A65BAD">
        <w:rPr>
          <w:rFonts w:ascii="Times New Roman" w:eastAsia="Arial Unicode MS" w:hAnsi="Times New Roman" w:cs="Times New Roman"/>
          <w:bCs/>
          <w:sz w:val="24"/>
          <w:szCs w:val="24"/>
          <w:lang w:eastAsia="ar-SA"/>
        </w:rPr>
        <w:t xml:space="preserve"> объектом закупки;</w:t>
      </w:r>
    </w:p>
    <w:p w:rsidR="00683856" w:rsidRPr="00683856" w:rsidRDefault="00683856" w:rsidP="00683856">
      <w:pPr>
        <w:widowControl w:val="0"/>
        <w:tabs>
          <w:tab w:val="left" w:pos="360"/>
        </w:tabs>
        <w:suppressAutoHyphens/>
        <w:spacing w:after="0" w:line="240" w:lineRule="auto"/>
        <w:ind w:firstLine="720"/>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 xml:space="preserve">2) </w:t>
      </w:r>
      <w:proofErr w:type="spellStart"/>
      <w:r w:rsidRPr="00683856">
        <w:rPr>
          <w:rFonts w:ascii="Times New Roman" w:eastAsia="Times New Roman" w:hAnsi="Times New Roman" w:cs="Times New Roman"/>
          <w:bCs/>
          <w:sz w:val="24"/>
          <w:szCs w:val="24"/>
          <w:lang w:eastAsia="ar-SA"/>
        </w:rPr>
        <w:t>непроведение</w:t>
      </w:r>
      <w:proofErr w:type="spellEnd"/>
      <w:r w:rsidRPr="00683856">
        <w:rPr>
          <w:rFonts w:ascii="Times New Roman" w:eastAsia="Times New Roman" w:hAnsi="Times New Roman" w:cs="Times New Roman"/>
          <w:bCs/>
          <w:sz w:val="24"/>
          <w:szCs w:val="24"/>
          <w:lang w:eastAsia="ar-SA"/>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683856" w:rsidRPr="00683856" w:rsidRDefault="00683856" w:rsidP="00683856">
      <w:pPr>
        <w:widowControl w:val="0"/>
        <w:tabs>
          <w:tab w:val="left" w:pos="360"/>
        </w:tabs>
        <w:suppressAutoHyphens/>
        <w:spacing w:after="0" w:line="240" w:lineRule="auto"/>
        <w:ind w:firstLine="720"/>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 xml:space="preserve">3) </w:t>
      </w:r>
      <w:proofErr w:type="spellStart"/>
      <w:r w:rsidRPr="00683856">
        <w:rPr>
          <w:rFonts w:ascii="Times New Roman" w:eastAsia="Times New Roman" w:hAnsi="Times New Roman" w:cs="Times New Roman"/>
          <w:bCs/>
          <w:sz w:val="24"/>
          <w:szCs w:val="24"/>
          <w:lang w:eastAsia="ar-SA"/>
        </w:rPr>
        <w:t>неприостановление</w:t>
      </w:r>
      <w:proofErr w:type="spellEnd"/>
      <w:r w:rsidRPr="00683856">
        <w:rPr>
          <w:rFonts w:ascii="Times New Roman" w:eastAsia="Times New Roman" w:hAnsi="Times New Roman" w:cs="Times New Roman"/>
          <w:bCs/>
          <w:sz w:val="24"/>
          <w:szCs w:val="24"/>
          <w:lang w:eastAsia="ar-SA"/>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683856" w:rsidRPr="00683856" w:rsidRDefault="00683856" w:rsidP="00683856">
      <w:pPr>
        <w:widowControl w:val="0"/>
        <w:tabs>
          <w:tab w:val="left" w:pos="360"/>
        </w:tabs>
        <w:suppressAutoHyphens/>
        <w:spacing w:after="0" w:line="240" w:lineRule="auto"/>
        <w:ind w:firstLine="720"/>
        <w:jc w:val="both"/>
        <w:rPr>
          <w:rFonts w:ascii="Times New Roman" w:eastAsia="Times New Roman" w:hAnsi="Times New Roman" w:cs="Times New Roman"/>
          <w:bCs/>
          <w:sz w:val="24"/>
          <w:szCs w:val="24"/>
          <w:lang w:eastAsia="ar-SA"/>
        </w:rPr>
      </w:pPr>
      <w:proofErr w:type="gramStart"/>
      <w:r w:rsidRPr="00683856">
        <w:rPr>
          <w:rFonts w:ascii="Times New Roman" w:eastAsia="Times New Roman" w:hAnsi="Times New Roman" w:cs="Times New Roman"/>
          <w:bCs/>
          <w:sz w:val="24"/>
          <w:szCs w:val="24"/>
          <w:lang w:eastAsia="ar-SA"/>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683856">
        <w:rPr>
          <w:rFonts w:ascii="Times New Roman" w:eastAsia="Times New Roman" w:hAnsi="Times New Roman" w:cs="Times New Roman"/>
          <w:bCs/>
          <w:sz w:val="24"/>
          <w:szCs w:val="24"/>
          <w:lang w:eastAsia="ar-SA"/>
        </w:rPr>
        <w:t xml:space="preserve"> обязанности </w:t>
      </w:r>
      <w:proofErr w:type="gramStart"/>
      <w:r w:rsidRPr="00683856">
        <w:rPr>
          <w:rFonts w:ascii="Times New Roman" w:eastAsia="Times New Roman" w:hAnsi="Times New Roman" w:cs="Times New Roman"/>
          <w:bCs/>
          <w:sz w:val="24"/>
          <w:szCs w:val="24"/>
          <w:lang w:eastAsia="ar-SA"/>
        </w:rPr>
        <w:t>заявителя</w:t>
      </w:r>
      <w:proofErr w:type="gramEnd"/>
      <w:r w:rsidRPr="00683856">
        <w:rPr>
          <w:rFonts w:ascii="Times New Roman" w:eastAsia="Times New Roman" w:hAnsi="Times New Roman" w:cs="Times New Roman"/>
          <w:bCs/>
          <w:sz w:val="24"/>
          <w:szCs w:val="24"/>
          <w:lang w:eastAsia="ar-SA"/>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683856">
        <w:rPr>
          <w:rFonts w:ascii="Times New Roman" w:eastAsia="Times New Roman" w:hAnsi="Times New Roman" w:cs="Times New Roman"/>
          <w:bCs/>
          <w:sz w:val="24"/>
          <w:szCs w:val="24"/>
          <w:lang w:eastAsia="ar-SA"/>
        </w:rPr>
        <w:t>указанных</w:t>
      </w:r>
      <w:proofErr w:type="gramEnd"/>
      <w:r w:rsidRPr="00683856">
        <w:rPr>
          <w:rFonts w:ascii="Times New Roman" w:eastAsia="Times New Roman" w:hAnsi="Times New Roman" w:cs="Times New Roman"/>
          <w:bCs/>
          <w:sz w:val="24"/>
          <w:szCs w:val="24"/>
          <w:lang w:eastAsia="ar-SA"/>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683856" w:rsidRPr="00683856" w:rsidRDefault="00683856" w:rsidP="00683856">
      <w:pPr>
        <w:widowControl w:val="0"/>
        <w:tabs>
          <w:tab w:val="left" w:pos="360"/>
        </w:tabs>
        <w:suppressAutoHyphens/>
        <w:spacing w:after="0" w:line="240" w:lineRule="auto"/>
        <w:ind w:firstLine="720"/>
        <w:jc w:val="both"/>
        <w:rPr>
          <w:rFonts w:ascii="Times New Roman" w:eastAsia="Times New Roman" w:hAnsi="Times New Roman" w:cs="Times New Roman"/>
          <w:bCs/>
          <w:sz w:val="24"/>
          <w:szCs w:val="24"/>
          <w:lang w:eastAsia="ar-SA"/>
        </w:rPr>
      </w:pPr>
      <w:proofErr w:type="gramStart"/>
      <w:r w:rsidRPr="00683856">
        <w:rPr>
          <w:rFonts w:ascii="Times New Roman" w:eastAsia="Times New Roman" w:hAnsi="Times New Roman" w:cs="Times New Roman"/>
          <w:bCs/>
          <w:sz w:val="24"/>
          <w:szCs w:val="24"/>
          <w:lang w:eastAsia="ar-SA"/>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w:t>
      </w:r>
      <w:r w:rsidRPr="00683856">
        <w:rPr>
          <w:rFonts w:ascii="Times New Roman" w:eastAsia="Times New Roman" w:hAnsi="Times New Roman" w:cs="Times New Roman"/>
          <w:bCs/>
          <w:sz w:val="24"/>
          <w:szCs w:val="24"/>
          <w:lang w:eastAsia="ar-SA"/>
        </w:rPr>
        <w:lastRenderedPageBreak/>
        <w:t>лиц, у которых такая судимость погашена или снята), а также неприменение в</w:t>
      </w:r>
      <w:proofErr w:type="gramEnd"/>
      <w:r w:rsidRPr="00683856">
        <w:rPr>
          <w:rFonts w:ascii="Times New Roman" w:eastAsia="Times New Roman" w:hAnsi="Times New Roman" w:cs="Times New Roman"/>
          <w:bCs/>
          <w:sz w:val="24"/>
          <w:szCs w:val="24"/>
          <w:lang w:eastAsia="ar-SA"/>
        </w:rPr>
        <w:t xml:space="preserve"> </w:t>
      </w:r>
      <w:proofErr w:type="gramStart"/>
      <w:r w:rsidRPr="00683856">
        <w:rPr>
          <w:rFonts w:ascii="Times New Roman" w:eastAsia="Times New Roman" w:hAnsi="Times New Roman" w:cs="Times New Roman"/>
          <w:bCs/>
          <w:sz w:val="24"/>
          <w:szCs w:val="24"/>
          <w:lang w:eastAsia="ar-SA"/>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683856" w:rsidRPr="00683856" w:rsidRDefault="00683856" w:rsidP="00683856">
      <w:pPr>
        <w:widowControl w:val="0"/>
        <w:tabs>
          <w:tab w:val="left" w:pos="360"/>
        </w:tabs>
        <w:suppressAutoHyphens/>
        <w:spacing w:after="0" w:line="240" w:lineRule="auto"/>
        <w:ind w:firstLine="720"/>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683856" w:rsidRPr="00683856" w:rsidRDefault="00683856" w:rsidP="00683856">
      <w:pPr>
        <w:widowControl w:val="0"/>
        <w:tabs>
          <w:tab w:val="left" w:pos="360"/>
        </w:tabs>
        <w:suppressAutoHyphens/>
        <w:spacing w:after="0" w:line="240" w:lineRule="auto"/>
        <w:ind w:firstLine="720"/>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r w:rsidRPr="00683856">
        <w:rPr>
          <w:rFonts w:ascii="Times New Roman" w:eastAsia="Times New Roman" w:hAnsi="Times New Roman" w:cs="Times New Roman"/>
          <w:bCs/>
          <w:i/>
          <w:sz w:val="24"/>
          <w:szCs w:val="24"/>
          <w:lang w:eastAsia="ar-SA"/>
        </w:rPr>
        <w:t>не установлено</w:t>
      </w:r>
      <w:r w:rsidRPr="00683856">
        <w:rPr>
          <w:rFonts w:ascii="Times New Roman" w:eastAsia="Times New Roman" w:hAnsi="Times New Roman" w:cs="Times New Roman"/>
          <w:bCs/>
          <w:sz w:val="24"/>
          <w:szCs w:val="24"/>
          <w:lang w:eastAsia="ar-SA"/>
        </w:rPr>
        <w:t>);</w:t>
      </w:r>
    </w:p>
    <w:p w:rsidR="00683856" w:rsidRPr="00683856" w:rsidRDefault="00683856" w:rsidP="00683856">
      <w:pPr>
        <w:widowControl w:val="0"/>
        <w:tabs>
          <w:tab w:val="left" w:pos="360"/>
        </w:tabs>
        <w:suppressAutoHyphens/>
        <w:spacing w:after="0" w:line="240" w:lineRule="auto"/>
        <w:ind w:firstLine="720"/>
        <w:jc w:val="both"/>
        <w:rPr>
          <w:rFonts w:ascii="Times New Roman" w:eastAsia="Times New Roman" w:hAnsi="Times New Roman" w:cs="Times New Roman"/>
          <w:bCs/>
          <w:sz w:val="24"/>
          <w:szCs w:val="24"/>
          <w:lang w:eastAsia="ar-SA"/>
        </w:rPr>
      </w:pPr>
      <w:proofErr w:type="gramStart"/>
      <w:r w:rsidRPr="00683856">
        <w:rPr>
          <w:rFonts w:ascii="Times New Roman" w:eastAsia="Times New Roman" w:hAnsi="Times New Roman" w:cs="Times New Roman"/>
          <w:bCs/>
          <w:sz w:val="24"/>
          <w:szCs w:val="24"/>
          <w:lang w:eastAsia="ar-SA"/>
        </w:rPr>
        <w:t>8)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683856">
        <w:rPr>
          <w:rFonts w:ascii="Times New Roman" w:eastAsia="Times New Roman" w:hAnsi="Times New Roman" w:cs="Times New Roman"/>
          <w:bCs/>
          <w:sz w:val="24"/>
          <w:szCs w:val="24"/>
          <w:lang w:eastAsia="ar-SA"/>
        </w:rPr>
        <w:t xml:space="preserve"> </w:t>
      </w:r>
      <w:proofErr w:type="gramStart"/>
      <w:r w:rsidRPr="00683856">
        <w:rPr>
          <w:rFonts w:ascii="Times New Roman" w:eastAsia="Times New Roman" w:hAnsi="Times New Roman" w:cs="Times New Roman"/>
          <w:bCs/>
          <w:sz w:val="24"/>
          <w:szCs w:val="24"/>
          <w:lang w:eastAsia="ar-SA"/>
        </w:rPr>
        <w:t>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 полнородными (имеющими общих отца или мать) братьями и сестрами), усыновителями или усыновленными указанных физических лиц.</w:t>
      </w:r>
      <w:proofErr w:type="gramEnd"/>
      <w:r w:rsidRPr="00683856">
        <w:rPr>
          <w:rFonts w:ascii="Times New Roman" w:eastAsia="Times New Roman" w:hAnsi="Times New Roman" w:cs="Times New Roman"/>
          <w:bCs/>
          <w:sz w:val="24"/>
          <w:szCs w:val="24"/>
          <w:lang w:eastAsia="ar-SA"/>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683856" w:rsidRPr="00683856" w:rsidRDefault="00683856" w:rsidP="00683856">
      <w:pPr>
        <w:widowControl w:val="0"/>
        <w:tabs>
          <w:tab w:val="left" w:pos="360"/>
        </w:tabs>
        <w:suppressAutoHyphens/>
        <w:spacing w:after="0" w:line="240" w:lineRule="auto"/>
        <w:ind w:firstLine="720"/>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9) участник закупки не является офшорной компанией;</w:t>
      </w:r>
    </w:p>
    <w:p w:rsidR="00683856" w:rsidRPr="00683856" w:rsidRDefault="00683856" w:rsidP="00683856">
      <w:pPr>
        <w:widowControl w:val="0"/>
        <w:tabs>
          <w:tab w:val="left" w:pos="360"/>
        </w:tabs>
        <w:suppressAutoHyphens/>
        <w:spacing w:after="0" w:line="240" w:lineRule="auto"/>
        <w:ind w:firstLine="720"/>
        <w:jc w:val="both"/>
        <w:rPr>
          <w:rFonts w:ascii="Times New Roman" w:eastAsia="Times New Roman" w:hAnsi="Times New Roman" w:cs="Times New Roman"/>
          <w:b/>
          <w:bCs/>
          <w:sz w:val="24"/>
          <w:szCs w:val="24"/>
          <w:lang w:eastAsia="ar-SA"/>
        </w:rPr>
      </w:pPr>
      <w:r w:rsidRPr="00683856">
        <w:rPr>
          <w:rFonts w:ascii="Times New Roman" w:eastAsia="Times New Roman" w:hAnsi="Times New Roman" w:cs="Times New Roman"/>
          <w:bCs/>
          <w:sz w:val="24"/>
          <w:szCs w:val="24"/>
          <w:lang w:eastAsia="ar-SA"/>
        </w:rPr>
        <w:t>10) отсутствие у участника закупки ограничений для участия в закупках, установленных законодательством Российской Федерации.</w:t>
      </w:r>
    </w:p>
    <w:p w:rsidR="00683856" w:rsidRPr="00683856" w:rsidRDefault="00683856" w:rsidP="00683856">
      <w:pPr>
        <w:widowControl w:val="0"/>
        <w:suppressAutoHyphens/>
        <w:spacing w:after="0" w:line="240" w:lineRule="auto"/>
        <w:ind w:firstLine="720"/>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
          <w:bCs/>
          <w:sz w:val="24"/>
          <w:szCs w:val="24"/>
          <w:lang w:eastAsia="ar-SA"/>
        </w:rPr>
        <w:t>1.2</w:t>
      </w:r>
      <w:r w:rsidRPr="00683856">
        <w:rPr>
          <w:rFonts w:ascii="Times New Roman" w:eastAsia="Times New Roman" w:hAnsi="Times New Roman" w:cs="Times New Roman"/>
          <w:bCs/>
          <w:sz w:val="24"/>
          <w:szCs w:val="24"/>
          <w:lang w:eastAsia="ar-SA"/>
        </w:rPr>
        <w:t xml:space="preserve"> </w:t>
      </w:r>
      <w:r w:rsidRPr="00683856">
        <w:rPr>
          <w:rFonts w:ascii="Times New Roman" w:eastAsia="Times New Roman" w:hAnsi="Times New Roman" w:cs="Times New Roman"/>
          <w:b/>
          <w:bCs/>
          <w:sz w:val="24"/>
          <w:szCs w:val="24"/>
          <w:lang w:eastAsia="ar-SA"/>
        </w:rPr>
        <w:t>Требования, устанавливаемые Заказчиком:</w:t>
      </w:r>
    </w:p>
    <w:p w:rsidR="00683856" w:rsidRDefault="00683856" w:rsidP="00683856">
      <w:pPr>
        <w:widowControl w:val="0"/>
        <w:suppressAutoHyphens/>
        <w:spacing w:after="0" w:line="240" w:lineRule="auto"/>
        <w:ind w:firstLine="720"/>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Отсутствие в предусмотренном Федеральным законом № 44-ФЗ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683856" w:rsidRPr="00683856" w:rsidRDefault="00683856" w:rsidP="00683856">
      <w:pPr>
        <w:widowControl w:val="0"/>
        <w:tabs>
          <w:tab w:val="left" w:pos="360"/>
        </w:tabs>
        <w:suppressAutoHyphens/>
        <w:spacing w:after="0" w:line="240" w:lineRule="auto"/>
        <w:ind w:firstLine="709"/>
        <w:jc w:val="both"/>
        <w:rPr>
          <w:rFonts w:ascii="Times New Roman" w:eastAsia="Arial Unicode MS" w:hAnsi="Times New Roman" w:cs="Times New Roman"/>
          <w:bCs/>
          <w:sz w:val="24"/>
          <w:szCs w:val="24"/>
          <w:lang w:eastAsia="ar-SA"/>
        </w:rPr>
      </w:pPr>
      <w:r w:rsidRPr="00683856">
        <w:rPr>
          <w:rFonts w:ascii="Times New Roman" w:eastAsia="Times New Roman" w:hAnsi="Times New Roman" w:cs="Times New Roman"/>
          <w:b/>
          <w:bCs/>
          <w:sz w:val="24"/>
          <w:szCs w:val="24"/>
          <w:lang w:eastAsia="ar-SA"/>
        </w:rPr>
        <w:t>2. Требования к содержанию, составу заявки на участие в электронном аукционе</w:t>
      </w:r>
    </w:p>
    <w:p w:rsidR="00683856" w:rsidRPr="00683856" w:rsidRDefault="00683856" w:rsidP="00683856">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2.1. Первая часть заявки на участие в электронном аукционе должна содержать:</w:t>
      </w:r>
    </w:p>
    <w:p w:rsidR="00683856" w:rsidRPr="00683856" w:rsidRDefault="00683856" w:rsidP="00683856">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683856" w:rsidRPr="00683856" w:rsidRDefault="00683856" w:rsidP="00683856">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2) при осуществлении закупки товара или закупки работы, услуги, для выполнения, оказания которых используется товар:</w:t>
      </w:r>
    </w:p>
    <w:p w:rsidR="00683856" w:rsidRPr="00683856" w:rsidRDefault="00683856" w:rsidP="00683856">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 xml:space="preserve">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w:t>
      </w:r>
      <w:r w:rsidRPr="00683856">
        <w:rPr>
          <w:rFonts w:ascii="Times New Roman" w:eastAsia="Times New Roman" w:hAnsi="Times New Roman" w:cs="Times New Roman"/>
          <w:sz w:val="24"/>
          <w:szCs w:val="24"/>
          <w:lang w:eastAsia="ru-RU"/>
        </w:rPr>
        <w:lastRenderedPageBreak/>
        <w:t xml:space="preserve">или группы иностранных государств, в соответствии со </w:t>
      </w:r>
      <w:hyperlink r:id="rId9" w:history="1">
        <w:r w:rsidRPr="00683856">
          <w:rPr>
            <w:rFonts w:ascii="Times New Roman" w:eastAsia="Times New Roman" w:hAnsi="Times New Roman" w:cs="Times New Roman"/>
            <w:sz w:val="24"/>
            <w:szCs w:val="24"/>
            <w:lang w:eastAsia="ru-RU"/>
          </w:rPr>
          <w:t>статьей 14</w:t>
        </w:r>
      </w:hyperlink>
      <w:r w:rsidRPr="00683856">
        <w:rPr>
          <w:rFonts w:ascii="Times New Roman" w:eastAsia="Times New Roman" w:hAnsi="Times New Roman" w:cs="Times New Roman"/>
          <w:sz w:val="24"/>
          <w:szCs w:val="24"/>
          <w:lang w:eastAsia="ru-RU"/>
        </w:rPr>
        <w:t xml:space="preserve"> Федерального закона 44-ФЗ);</w:t>
      </w:r>
    </w:p>
    <w:p w:rsidR="007639BE" w:rsidRDefault="00683856" w:rsidP="00683856">
      <w:pPr>
        <w:widowControl w:val="0"/>
        <w:suppressAutoHyphens/>
        <w:autoSpaceDE w:val="0"/>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 xml:space="preserve">б) конкретные показатели </w:t>
      </w:r>
    </w:p>
    <w:p w:rsidR="00683856" w:rsidRPr="00683856" w:rsidRDefault="00683856" w:rsidP="00683856">
      <w:pPr>
        <w:widowControl w:val="0"/>
        <w:suppressAutoHyphens/>
        <w:autoSpaceDE w:val="0"/>
        <w:spacing w:after="0" w:line="240" w:lineRule="auto"/>
        <w:ind w:firstLine="709"/>
        <w:jc w:val="both"/>
        <w:rPr>
          <w:rFonts w:ascii="Times New Roman" w:eastAsia="Arial Unicode MS" w:hAnsi="Times New Roman" w:cs="Times New Roman"/>
          <w:bCs/>
          <w:sz w:val="24"/>
          <w:szCs w:val="24"/>
          <w:lang w:eastAsia="ar-SA"/>
        </w:rPr>
      </w:pPr>
      <w:proofErr w:type="gramStart"/>
      <w:r w:rsidRPr="00683856">
        <w:rPr>
          <w:rFonts w:ascii="Times New Roman" w:eastAsia="Times New Roman" w:hAnsi="Times New Roman" w:cs="Times New Roman"/>
          <w:sz w:val="24"/>
          <w:szCs w:val="24"/>
          <w:lang w:eastAsia="ru-RU"/>
        </w:rPr>
        <w:t>товара, соответствующие значениям, установленным в документации об электронном аукционе, и указание на товарный знак (при наличии).</w:t>
      </w:r>
      <w:proofErr w:type="gramEnd"/>
      <w:r w:rsidRPr="00683856">
        <w:rPr>
          <w:rFonts w:ascii="Times New Roman" w:eastAsia="Times New Roman" w:hAnsi="Times New Roman" w:cs="Times New Roman"/>
          <w:sz w:val="24"/>
          <w:szCs w:val="24"/>
          <w:lang w:eastAsia="ru-RU"/>
        </w:rPr>
        <w:t xml:space="preserve">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683856" w:rsidRPr="00683856" w:rsidRDefault="00683856" w:rsidP="00683856">
      <w:pPr>
        <w:widowControl w:val="0"/>
        <w:tabs>
          <w:tab w:val="left" w:pos="360"/>
        </w:tabs>
        <w:suppressAutoHyphens/>
        <w:autoSpaceDE w:val="0"/>
        <w:spacing w:after="0" w:line="240" w:lineRule="auto"/>
        <w:ind w:firstLine="709"/>
        <w:jc w:val="both"/>
        <w:rPr>
          <w:rFonts w:ascii="Times New Roman" w:eastAsia="Times New Roman" w:hAnsi="Times New Roman" w:cs="Times New Roman"/>
          <w:bCs/>
          <w:sz w:val="24"/>
          <w:szCs w:val="24"/>
          <w:lang w:eastAsia="ar-SA"/>
        </w:rPr>
      </w:pPr>
      <w:r w:rsidRPr="00683856">
        <w:rPr>
          <w:rFonts w:ascii="Times New Roman" w:eastAsia="Arial Unicode MS" w:hAnsi="Times New Roman" w:cs="Times New Roman"/>
          <w:bCs/>
          <w:sz w:val="24"/>
          <w:szCs w:val="24"/>
          <w:lang w:eastAsia="ar-SA"/>
        </w:rPr>
        <w:t>2.2. Первая часть заявки на участие в электронном аукционе, предусмотренная подпунктом 2.1 пункта 2 Раздела I настоящей документации, может содержать эскиз, рисунок, чертеж, фотографию, иное изображение товара, на поставку которого заключается контракт.</w:t>
      </w:r>
    </w:p>
    <w:p w:rsidR="00683856" w:rsidRPr="00683856" w:rsidRDefault="00683856" w:rsidP="00683856">
      <w:pPr>
        <w:widowControl w:val="0"/>
        <w:tabs>
          <w:tab w:val="left" w:pos="360"/>
        </w:tabs>
        <w:suppressAutoHyphens/>
        <w:spacing w:after="0" w:line="240" w:lineRule="auto"/>
        <w:ind w:firstLine="720"/>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2.3. Вторая часть заявки на участие в электронном аукционе должна содержать следующие документы и информацию:</w:t>
      </w:r>
    </w:p>
    <w:p w:rsidR="00683856" w:rsidRPr="00683856" w:rsidRDefault="00683856" w:rsidP="00683856">
      <w:pPr>
        <w:widowControl w:val="0"/>
        <w:tabs>
          <w:tab w:val="left" w:pos="360"/>
        </w:tabs>
        <w:suppressAutoHyphens/>
        <w:spacing w:after="0" w:line="240" w:lineRule="auto"/>
        <w:ind w:firstLine="720"/>
        <w:jc w:val="both"/>
        <w:rPr>
          <w:rFonts w:ascii="Times New Roman" w:eastAsia="Times New Roman" w:hAnsi="Times New Roman" w:cs="Times New Roman"/>
          <w:bCs/>
          <w:sz w:val="24"/>
          <w:szCs w:val="24"/>
          <w:lang w:eastAsia="ar-SA"/>
        </w:rPr>
      </w:pPr>
      <w:proofErr w:type="gramStart"/>
      <w:r w:rsidRPr="00683856">
        <w:rPr>
          <w:rFonts w:ascii="Times New Roman" w:eastAsia="Times New Roman" w:hAnsi="Times New Roman" w:cs="Times New Roman"/>
          <w:bCs/>
          <w:sz w:val="24"/>
          <w:szCs w:val="24"/>
          <w:lang w:eastAsia="ar-SA"/>
        </w:rPr>
        <w:t>1) наименование, фирменное наименование (при наличии), место нахождения (для юридического лица), почтовый адрес участника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w:t>
      </w:r>
      <w:proofErr w:type="gramEnd"/>
      <w:r w:rsidRPr="00683856">
        <w:rPr>
          <w:rFonts w:ascii="Times New Roman" w:eastAsia="Times New Roman" w:hAnsi="Times New Roman" w:cs="Times New Roman"/>
          <w:bCs/>
          <w:sz w:val="24"/>
          <w:szCs w:val="24"/>
          <w:lang w:eastAsia="ar-SA"/>
        </w:rPr>
        <w:t>, членов коллегиального исполнительного органа, лица, исполняющего функции единоличного исполнительного органа участника такого аукциона;</w:t>
      </w:r>
    </w:p>
    <w:p w:rsidR="00683856" w:rsidRPr="00683856" w:rsidRDefault="00683856" w:rsidP="00683856">
      <w:pPr>
        <w:widowControl w:val="0"/>
        <w:tabs>
          <w:tab w:val="left" w:pos="360"/>
        </w:tabs>
        <w:suppressAutoHyphens/>
        <w:spacing w:after="0" w:line="240" w:lineRule="auto"/>
        <w:ind w:firstLine="720"/>
        <w:jc w:val="both"/>
        <w:rPr>
          <w:rFonts w:ascii="Times New Roman" w:eastAsia="Times New Roman" w:hAnsi="Times New Roman" w:cs="Times New Roman"/>
          <w:bCs/>
          <w:sz w:val="24"/>
          <w:szCs w:val="24"/>
          <w:lang w:eastAsia="ar-SA"/>
        </w:rPr>
      </w:pPr>
      <w:proofErr w:type="gramStart"/>
      <w:r w:rsidRPr="00683856">
        <w:rPr>
          <w:rFonts w:ascii="Times New Roman" w:eastAsia="Times New Roman" w:hAnsi="Times New Roman" w:cs="Times New Roman"/>
          <w:bCs/>
          <w:sz w:val="24"/>
          <w:szCs w:val="24"/>
          <w:lang w:eastAsia="ar-SA"/>
        </w:rPr>
        <w:t xml:space="preserve">2) документы, подтверждающие соответствие участника такого аукциона требованиям, установленным пунктом 1 части 1 </w:t>
      </w:r>
      <w:r w:rsidRPr="00683856">
        <w:rPr>
          <w:rFonts w:ascii="Times New Roman" w:eastAsia="Times New Roman" w:hAnsi="Times New Roman" w:cs="Times New Roman"/>
          <w:bCs/>
          <w:i/>
          <w:sz w:val="24"/>
          <w:szCs w:val="24"/>
          <w:lang w:eastAsia="ar-SA"/>
        </w:rPr>
        <w:t>(подробный перечень  документов  установлен в пункте 25 Раздела II настоящей документации)</w:t>
      </w:r>
      <w:r w:rsidRPr="00683856">
        <w:rPr>
          <w:rFonts w:ascii="Times New Roman" w:eastAsia="Times New Roman" w:hAnsi="Times New Roman" w:cs="Times New Roman"/>
          <w:bCs/>
          <w:sz w:val="24"/>
          <w:szCs w:val="24"/>
          <w:lang w:eastAsia="ar-SA"/>
        </w:rPr>
        <w:t xml:space="preserve">  статьи 31 Федерального закона № 44-ФЗ (при наличии таких требований), или копии этих документов, а также декларация о соответствии участника такого аукциона требованиям, установленным пунктами 3 - 9 части 1 статьи 31 Федерального закона № 44-ФЗ</w:t>
      </w:r>
      <w:r w:rsidRPr="00683856">
        <w:rPr>
          <w:rFonts w:ascii="Arial" w:eastAsia="Times New Roman" w:hAnsi="Arial" w:cs="Arial"/>
          <w:sz w:val="20"/>
          <w:szCs w:val="20"/>
          <w:lang w:eastAsia="ar-SA"/>
        </w:rPr>
        <w:t xml:space="preserve"> </w:t>
      </w:r>
      <w:r w:rsidRPr="00683856">
        <w:rPr>
          <w:rFonts w:ascii="Times New Roman" w:eastAsia="Times New Roman" w:hAnsi="Times New Roman" w:cs="Times New Roman"/>
          <w:bCs/>
          <w:sz w:val="24"/>
          <w:szCs w:val="24"/>
          <w:lang w:eastAsia="ar-SA"/>
        </w:rPr>
        <w:t>(указанная декларация предоставляется</w:t>
      </w:r>
      <w:proofErr w:type="gramEnd"/>
      <w:r w:rsidRPr="00683856">
        <w:rPr>
          <w:rFonts w:ascii="Times New Roman" w:eastAsia="Times New Roman" w:hAnsi="Times New Roman" w:cs="Times New Roman"/>
          <w:bCs/>
          <w:sz w:val="24"/>
          <w:szCs w:val="24"/>
          <w:lang w:eastAsia="ar-SA"/>
        </w:rPr>
        <w:t xml:space="preserve"> с использованием программно-аппаратных средств электронной площадки);</w:t>
      </w:r>
    </w:p>
    <w:p w:rsidR="00683856" w:rsidRPr="00683856" w:rsidRDefault="00683856" w:rsidP="00683856">
      <w:pPr>
        <w:widowControl w:val="0"/>
        <w:tabs>
          <w:tab w:val="left" w:pos="360"/>
        </w:tabs>
        <w:suppressAutoHyphens/>
        <w:spacing w:after="0" w:line="240" w:lineRule="auto"/>
        <w:ind w:firstLine="720"/>
        <w:jc w:val="both"/>
        <w:rPr>
          <w:rFonts w:ascii="Times New Roman" w:eastAsia="Times New Roman" w:hAnsi="Times New Roman" w:cs="Times New Roman"/>
          <w:bCs/>
          <w:sz w:val="24"/>
          <w:szCs w:val="24"/>
          <w:lang w:eastAsia="ar-SA"/>
        </w:rPr>
      </w:pPr>
      <w:proofErr w:type="gramStart"/>
      <w:r w:rsidRPr="00683856">
        <w:rPr>
          <w:rFonts w:ascii="Times New Roman" w:eastAsia="Times New Roman" w:hAnsi="Times New Roman" w:cs="Times New Roman"/>
          <w:bCs/>
          <w:sz w:val="24"/>
          <w:szCs w:val="24"/>
          <w:lang w:eastAsia="ar-SA"/>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w:t>
      </w:r>
      <w:r w:rsidRPr="00683856">
        <w:rPr>
          <w:rFonts w:ascii="Times New Roman" w:eastAsia="Times New Roman" w:hAnsi="Times New Roman" w:cs="Times New Roman"/>
          <w:bCs/>
          <w:i/>
          <w:sz w:val="24"/>
          <w:szCs w:val="24"/>
          <w:lang w:eastAsia="ar-SA"/>
        </w:rPr>
        <w:t>не установлено</w:t>
      </w:r>
      <w:r w:rsidRPr="00683856">
        <w:rPr>
          <w:rFonts w:ascii="Times New Roman" w:eastAsia="Times New Roman" w:hAnsi="Times New Roman" w:cs="Times New Roman"/>
          <w:bCs/>
          <w:sz w:val="24"/>
          <w:szCs w:val="24"/>
          <w:lang w:eastAsia="ar-SA"/>
        </w:rPr>
        <w:t>);</w:t>
      </w:r>
      <w:proofErr w:type="gramEnd"/>
    </w:p>
    <w:p w:rsidR="00683856" w:rsidRPr="00683856" w:rsidRDefault="00683856" w:rsidP="00683856">
      <w:pPr>
        <w:widowControl w:val="0"/>
        <w:tabs>
          <w:tab w:val="left" w:pos="360"/>
        </w:tabs>
        <w:suppressAutoHyphens/>
        <w:spacing w:after="0" w:line="240" w:lineRule="auto"/>
        <w:ind w:firstLine="720"/>
        <w:jc w:val="both"/>
        <w:rPr>
          <w:rFonts w:ascii="Times New Roman" w:eastAsia="Times New Roman" w:hAnsi="Times New Roman" w:cs="Times New Roman"/>
          <w:bCs/>
          <w:sz w:val="24"/>
          <w:szCs w:val="24"/>
          <w:lang w:eastAsia="ar-SA"/>
        </w:rPr>
      </w:pPr>
      <w:proofErr w:type="gramStart"/>
      <w:r w:rsidRPr="00683856">
        <w:rPr>
          <w:rFonts w:ascii="Times New Roman" w:eastAsia="Times New Roman" w:hAnsi="Times New Roman" w:cs="Times New Roman"/>
          <w:bCs/>
          <w:sz w:val="24"/>
          <w:szCs w:val="24"/>
          <w:lang w:eastAsia="ar-SA"/>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w:t>
      </w:r>
      <w:proofErr w:type="gramEnd"/>
      <w:r w:rsidRPr="00683856">
        <w:rPr>
          <w:rFonts w:ascii="Times New Roman" w:eastAsia="Times New Roman" w:hAnsi="Times New Roman" w:cs="Times New Roman"/>
          <w:bCs/>
          <w:sz w:val="24"/>
          <w:szCs w:val="24"/>
          <w:lang w:eastAsia="ar-SA"/>
        </w:rPr>
        <w:t xml:space="preserve"> контракта является крупной сделкой;</w:t>
      </w:r>
    </w:p>
    <w:p w:rsidR="00683856" w:rsidRPr="00683856" w:rsidRDefault="00683856" w:rsidP="00683856">
      <w:pPr>
        <w:widowControl w:val="0"/>
        <w:tabs>
          <w:tab w:val="left" w:pos="360"/>
        </w:tabs>
        <w:suppressAutoHyphens/>
        <w:spacing w:after="0" w:line="240" w:lineRule="auto"/>
        <w:ind w:firstLine="720"/>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 xml:space="preserve">5) документы, подтверждающие право участника такого аукциона на получение преимущества в соответствии со статьями 28 и 29 Федерального закона № 44-ФЗ, или копии этих документов </w:t>
      </w:r>
      <w:r w:rsidRPr="00683856">
        <w:rPr>
          <w:rFonts w:ascii="Times New Roman" w:eastAsia="Times New Roman" w:hAnsi="Times New Roman" w:cs="Times New Roman"/>
          <w:bCs/>
          <w:i/>
          <w:sz w:val="24"/>
          <w:szCs w:val="24"/>
          <w:lang w:eastAsia="ar-SA"/>
        </w:rPr>
        <w:t>(не установлено</w:t>
      </w:r>
      <w:r w:rsidRPr="00683856">
        <w:rPr>
          <w:rFonts w:ascii="Times New Roman" w:eastAsia="Times New Roman" w:hAnsi="Times New Roman" w:cs="Times New Roman"/>
          <w:bCs/>
          <w:i/>
          <w:iCs/>
          <w:sz w:val="24"/>
          <w:szCs w:val="24"/>
          <w:lang w:eastAsia="ar-SA"/>
        </w:rPr>
        <w:t>)</w:t>
      </w:r>
      <w:r w:rsidRPr="00683856">
        <w:rPr>
          <w:rFonts w:ascii="Times New Roman" w:eastAsia="Times New Roman" w:hAnsi="Times New Roman" w:cs="Times New Roman"/>
          <w:bCs/>
          <w:sz w:val="24"/>
          <w:szCs w:val="24"/>
          <w:lang w:eastAsia="ar-SA"/>
        </w:rPr>
        <w:t>;</w:t>
      </w:r>
    </w:p>
    <w:p w:rsidR="00683856" w:rsidRPr="00683856" w:rsidRDefault="00683856" w:rsidP="00683856">
      <w:pPr>
        <w:widowControl w:val="0"/>
        <w:tabs>
          <w:tab w:val="left" w:pos="360"/>
        </w:tabs>
        <w:suppressAutoHyphens/>
        <w:spacing w:after="0" w:line="240" w:lineRule="auto"/>
        <w:ind w:firstLine="720"/>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 xml:space="preserve">6) документы, предусмотренные нормативными правовыми актами, принятыми в соответствии со </w:t>
      </w:r>
      <w:hyperlink r:id="rId10" w:history="1">
        <w:r w:rsidRPr="00683856">
          <w:rPr>
            <w:rFonts w:ascii="Times New Roman" w:eastAsia="Times New Roman" w:hAnsi="Times New Roman" w:cs="Times New Roman"/>
            <w:bCs/>
            <w:sz w:val="24"/>
            <w:szCs w:val="24"/>
            <w:lang w:eastAsia="ar-SA"/>
          </w:rPr>
          <w:t>статьей 14</w:t>
        </w:r>
      </w:hyperlink>
      <w:r w:rsidRPr="00683856">
        <w:rPr>
          <w:rFonts w:ascii="Times New Roman" w:eastAsia="Times New Roman" w:hAnsi="Times New Roman" w:cs="Times New Roman"/>
          <w:bCs/>
          <w:sz w:val="24"/>
          <w:szCs w:val="24"/>
          <w:lang w:eastAsia="ar-SA"/>
        </w:rPr>
        <w:t xml:space="preserve"> Федерального закона 44-ФЗ, в случае закупки товаров, работ, услуг, на которые распространяется действие указанных нормативных правовых актов, или копии таких документов: </w:t>
      </w:r>
      <w:r w:rsidRPr="00683856">
        <w:rPr>
          <w:rFonts w:ascii="Times New Roman" w:eastAsia="Times New Roman" w:hAnsi="Times New Roman" w:cs="Times New Roman"/>
          <w:bCs/>
          <w:i/>
          <w:sz w:val="24"/>
          <w:szCs w:val="24"/>
          <w:lang w:eastAsia="ar-SA"/>
        </w:rPr>
        <w:t>(не установлено)</w:t>
      </w:r>
      <w:r w:rsidRPr="00683856">
        <w:rPr>
          <w:rFonts w:ascii="Times New Roman" w:eastAsia="Times New Roman" w:hAnsi="Times New Roman" w:cs="Times New Roman"/>
          <w:bCs/>
          <w:sz w:val="24"/>
          <w:szCs w:val="24"/>
          <w:lang w:eastAsia="ar-SA"/>
        </w:rPr>
        <w:t>;</w:t>
      </w:r>
    </w:p>
    <w:p w:rsidR="00683856" w:rsidRPr="00207649" w:rsidRDefault="00683856" w:rsidP="00683856">
      <w:pPr>
        <w:widowControl w:val="0"/>
        <w:tabs>
          <w:tab w:val="left" w:pos="360"/>
        </w:tabs>
        <w:suppressAutoHyphens/>
        <w:spacing w:after="0" w:line="240" w:lineRule="auto"/>
        <w:ind w:firstLine="720"/>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 xml:space="preserve">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w:t>
      </w:r>
      <w:r w:rsidRPr="00683856">
        <w:rPr>
          <w:rFonts w:ascii="Times New Roman" w:eastAsia="Times New Roman" w:hAnsi="Times New Roman" w:cs="Times New Roman"/>
          <w:bCs/>
          <w:sz w:val="24"/>
          <w:szCs w:val="24"/>
          <w:lang w:eastAsia="ar-SA"/>
        </w:rPr>
        <w:lastRenderedPageBreak/>
        <w:t xml:space="preserve">Федерального закона № 44-ФЗ (указанная декларация предоставляется с использованием программно-аппаратных средств </w:t>
      </w:r>
      <w:r w:rsidRPr="00207649">
        <w:rPr>
          <w:rFonts w:ascii="Times New Roman" w:eastAsia="Times New Roman" w:hAnsi="Times New Roman" w:cs="Times New Roman"/>
          <w:bCs/>
          <w:sz w:val="24"/>
          <w:szCs w:val="24"/>
          <w:lang w:eastAsia="ar-SA"/>
        </w:rPr>
        <w:t>электронной площадки)</w:t>
      </w:r>
      <w:r w:rsidR="00FF747D" w:rsidRPr="00207649">
        <w:rPr>
          <w:rFonts w:ascii="Times New Roman" w:eastAsia="Times New Roman" w:hAnsi="Times New Roman" w:cs="Times New Roman"/>
          <w:bCs/>
          <w:sz w:val="24"/>
          <w:szCs w:val="24"/>
          <w:lang w:eastAsia="ar-SA"/>
        </w:rPr>
        <w:t>.</w:t>
      </w:r>
    </w:p>
    <w:p w:rsidR="00683856" w:rsidRPr="00207649" w:rsidRDefault="00683856" w:rsidP="00683856">
      <w:pPr>
        <w:widowControl w:val="0"/>
        <w:suppressAutoHyphens/>
        <w:spacing w:after="0" w:line="240" w:lineRule="auto"/>
        <w:ind w:firstLine="709"/>
        <w:jc w:val="both"/>
        <w:rPr>
          <w:rFonts w:ascii="Times New Roman" w:eastAsia="Times New Roman" w:hAnsi="Times New Roman" w:cs="Times New Roman"/>
          <w:sz w:val="24"/>
          <w:szCs w:val="24"/>
          <w:lang w:eastAsia="ar-SA"/>
        </w:rPr>
      </w:pPr>
      <w:r w:rsidRPr="00207649">
        <w:rPr>
          <w:rFonts w:ascii="Times New Roman" w:eastAsia="Times New Roman" w:hAnsi="Times New Roman" w:cs="Times New Roman"/>
          <w:sz w:val="24"/>
          <w:szCs w:val="24"/>
          <w:lang w:eastAsia="ar-SA"/>
        </w:rPr>
        <w:t xml:space="preserve">2.4. Требовать от участника электронного аукциона предоставления иных документов и информации, за исключением предусмотренных </w:t>
      </w:r>
      <w:hyperlink w:anchor="Par1245" w:history="1">
        <w:r w:rsidRPr="00207649">
          <w:rPr>
            <w:rFonts w:ascii="Times New Roman" w:eastAsia="Times New Roman" w:hAnsi="Times New Roman" w:cs="Times New Roman"/>
            <w:sz w:val="24"/>
            <w:szCs w:val="24"/>
            <w:lang w:eastAsia="ar-SA"/>
          </w:rPr>
          <w:t>частями 3</w:t>
        </w:r>
      </w:hyperlink>
      <w:r w:rsidRPr="00207649">
        <w:rPr>
          <w:rFonts w:ascii="Times New Roman" w:eastAsia="Times New Roman" w:hAnsi="Times New Roman" w:cs="Times New Roman"/>
          <w:sz w:val="24"/>
          <w:szCs w:val="24"/>
          <w:lang w:eastAsia="ar-SA"/>
        </w:rPr>
        <w:t xml:space="preserve"> </w:t>
      </w:r>
      <w:r w:rsidR="00F26DC8" w:rsidRPr="00207649">
        <w:rPr>
          <w:rFonts w:ascii="Times New Roman" w:eastAsia="Times New Roman" w:hAnsi="Times New Roman" w:cs="Times New Roman"/>
          <w:sz w:val="24"/>
          <w:szCs w:val="24"/>
          <w:lang w:eastAsia="ar-SA"/>
        </w:rPr>
        <w:t xml:space="preserve">или 3.1. </w:t>
      </w:r>
      <w:r w:rsidRPr="00207649">
        <w:rPr>
          <w:rFonts w:ascii="Times New Roman" w:eastAsia="Times New Roman" w:hAnsi="Times New Roman" w:cs="Times New Roman"/>
          <w:sz w:val="24"/>
          <w:szCs w:val="24"/>
          <w:lang w:eastAsia="ar-SA"/>
        </w:rPr>
        <w:t xml:space="preserve">и </w:t>
      </w:r>
      <w:hyperlink w:anchor="Par1258" w:history="1">
        <w:r w:rsidRPr="00207649">
          <w:rPr>
            <w:rFonts w:ascii="Times New Roman" w:eastAsia="Times New Roman" w:hAnsi="Times New Roman" w:cs="Times New Roman"/>
            <w:sz w:val="24"/>
            <w:szCs w:val="24"/>
            <w:lang w:eastAsia="ar-SA"/>
          </w:rPr>
          <w:t>5</w:t>
        </w:r>
      </w:hyperlink>
      <w:r w:rsidRPr="00207649">
        <w:rPr>
          <w:rFonts w:ascii="Times New Roman" w:eastAsia="Times New Roman" w:hAnsi="Times New Roman" w:cs="Times New Roman"/>
          <w:sz w:val="24"/>
          <w:szCs w:val="24"/>
          <w:lang w:eastAsia="ar-SA"/>
        </w:rPr>
        <w:t xml:space="preserve"> статьи 66 </w:t>
      </w:r>
      <w:r w:rsidRPr="00207649">
        <w:rPr>
          <w:rFonts w:ascii="Times New Roman" w:eastAsia="Times New Roman" w:hAnsi="Times New Roman" w:cs="Times New Roman"/>
          <w:bCs/>
          <w:sz w:val="24"/>
          <w:szCs w:val="24"/>
          <w:lang w:eastAsia="ar-SA"/>
        </w:rPr>
        <w:t>Федерального закона № 44-ФЗ</w:t>
      </w:r>
      <w:r w:rsidRPr="00207649">
        <w:rPr>
          <w:rFonts w:ascii="Times New Roman" w:eastAsia="Times New Roman" w:hAnsi="Times New Roman" w:cs="Times New Roman"/>
          <w:sz w:val="24"/>
          <w:szCs w:val="24"/>
          <w:lang w:eastAsia="ar-SA"/>
        </w:rPr>
        <w:t xml:space="preserve"> документов и информации, не допускается.</w:t>
      </w:r>
    </w:p>
    <w:p w:rsidR="00683856" w:rsidRPr="00207649" w:rsidRDefault="00683856" w:rsidP="00683856">
      <w:pPr>
        <w:widowControl w:val="0"/>
        <w:suppressAutoHyphens/>
        <w:spacing w:after="0" w:line="240" w:lineRule="auto"/>
        <w:ind w:firstLine="709"/>
        <w:jc w:val="both"/>
        <w:rPr>
          <w:rFonts w:ascii="Times New Roman" w:eastAsia="Times New Roman" w:hAnsi="Times New Roman" w:cs="Times New Roman"/>
          <w:b/>
          <w:bCs/>
          <w:sz w:val="24"/>
          <w:szCs w:val="24"/>
          <w:lang w:eastAsia="ar-SA"/>
        </w:rPr>
      </w:pPr>
      <w:r w:rsidRPr="00207649">
        <w:rPr>
          <w:rFonts w:ascii="Times New Roman" w:eastAsia="Times New Roman" w:hAnsi="Times New Roman" w:cs="Times New Roman"/>
          <w:sz w:val="24"/>
          <w:szCs w:val="24"/>
          <w:lang w:eastAsia="ar-SA"/>
        </w:rPr>
        <w:t>2.</w:t>
      </w:r>
      <w:r w:rsidR="00FF747D" w:rsidRPr="00207649">
        <w:rPr>
          <w:rFonts w:ascii="Times New Roman" w:eastAsia="Times New Roman" w:hAnsi="Times New Roman" w:cs="Times New Roman"/>
          <w:sz w:val="24"/>
          <w:szCs w:val="24"/>
          <w:lang w:eastAsia="ar-SA"/>
        </w:rPr>
        <w:t>5</w:t>
      </w:r>
      <w:r w:rsidRPr="00207649">
        <w:rPr>
          <w:rFonts w:ascii="Times New Roman" w:eastAsia="Times New Roman" w:hAnsi="Times New Roman" w:cs="Times New Roman"/>
          <w:sz w:val="24"/>
          <w:szCs w:val="24"/>
          <w:lang w:eastAsia="ar-SA"/>
        </w:rPr>
        <w:t>. В случае установления недостоверности информации, содержащейся в документах, представленных участником электронного аукциона в соответствии с частями 3</w:t>
      </w:r>
      <w:r w:rsidR="001F2FBB" w:rsidRPr="00207649">
        <w:rPr>
          <w:rFonts w:ascii="Times New Roman" w:eastAsia="Times New Roman" w:hAnsi="Times New Roman" w:cs="Times New Roman"/>
          <w:sz w:val="24"/>
          <w:szCs w:val="24"/>
          <w:lang w:eastAsia="ar-SA"/>
        </w:rPr>
        <w:t>,</w:t>
      </w:r>
      <w:r w:rsidRPr="00207649">
        <w:rPr>
          <w:rFonts w:ascii="Times New Roman" w:eastAsia="Times New Roman" w:hAnsi="Times New Roman" w:cs="Times New Roman"/>
          <w:sz w:val="24"/>
          <w:szCs w:val="24"/>
          <w:lang w:eastAsia="ar-SA"/>
        </w:rPr>
        <w:t xml:space="preserve"> 5</w:t>
      </w:r>
      <w:r w:rsidR="001F2FBB" w:rsidRPr="00207649">
        <w:rPr>
          <w:rFonts w:ascii="Times New Roman" w:eastAsia="Times New Roman" w:hAnsi="Times New Roman" w:cs="Times New Roman"/>
          <w:sz w:val="24"/>
          <w:szCs w:val="24"/>
          <w:lang w:eastAsia="ar-SA"/>
        </w:rPr>
        <w:t>, 8.2</w:t>
      </w:r>
      <w:r w:rsidRPr="00207649">
        <w:rPr>
          <w:rFonts w:ascii="Times New Roman" w:eastAsia="Times New Roman" w:hAnsi="Times New Roman" w:cs="Times New Roman"/>
          <w:sz w:val="24"/>
          <w:szCs w:val="24"/>
          <w:lang w:eastAsia="ar-SA"/>
        </w:rPr>
        <w:t xml:space="preserve"> статьи 66 </w:t>
      </w:r>
      <w:r w:rsidRPr="00207649">
        <w:rPr>
          <w:rFonts w:ascii="Times New Roman" w:eastAsia="Times New Roman" w:hAnsi="Times New Roman" w:cs="Times New Roman"/>
          <w:bCs/>
          <w:sz w:val="24"/>
          <w:szCs w:val="24"/>
          <w:lang w:eastAsia="ar-SA"/>
        </w:rPr>
        <w:t>Федерального закона № 44-ФЗ</w:t>
      </w:r>
      <w:r w:rsidRPr="00207649">
        <w:rPr>
          <w:rFonts w:ascii="Times New Roman" w:eastAsia="Times New Roman" w:hAnsi="Times New Roman" w:cs="Times New Roman"/>
          <w:sz w:val="24"/>
          <w:szCs w:val="24"/>
          <w:lang w:eastAsia="ar-SA"/>
        </w:rPr>
        <w:t>, аукционная комиссия обязана отстранить такого участника от участия в электронном аукционе на любом этапе его проведения.</w:t>
      </w:r>
    </w:p>
    <w:p w:rsidR="00683856" w:rsidRPr="00207649" w:rsidRDefault="00683856" w:rsidP="00683856">
      <w:pPr>
        <w:widowControl w:val="0"/>
        <w:suppressAutoHyphens/>
        <w:spacing w:after="0" w:line="240" w:lineRule="auto"/>
        <w:ind w:firstLine="709"/>
        <w:jc w:val="both"/>
        <w:rPr>
          <w:rFonts w:ascii="Times New Roman" w:eastAsia="Times New Roman" w:hAnsi="Times New Roman" w:cs="Times New Roman"/>
          <w:bCs/>
          <w:sz w:val="24"/>
          <w:szCs w:val="24"/>
          <w:lang w:eastAsia="ar-SA"/>
        </w:rPr>
      </w:pPr>
      <w:r w:rsidRPr="00207649">
        <w:rPr>
          <w:rFonts w:ascii="Times New Roman" w:eastAsia="Times New Roman" w:hAnsi="Times New Roman" w:cs="Times New Roman"/>
          <w:b/>
          <w:bCs/>
          <w:sz w:val="24"/>
          <w:szCs w:val="24"/>
          <w:lang w:eastAsia="ar-SA"/>
        </w:rPr>
        <w:t>3. Инструкция по заполнению заявки на участие в аукционе</w:t>
      </w:r>
    </w:p>
    <w:p w:rsidR="00683856" w:rsidRPr="00207649" w:rsidRDefault="00683856" w:rsidP="00683856">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r w:rsidRPr="00207649">
        <w:rPr>
          <w:rFonts w:ascii="Times New Roman" w:eastAsia="Times New Roman" w:hAnsi="Times New Roman" w:cs="Times New Roman"/>
          <w:bCs/>
          <w:sz w:val="24"/>
          <w:szCs w:val="24"/>
          <w:lang w:eastAsia="ar-SA"/>
        </w:rPr>
        <w:t>3.1. Участник закупки вправе подать только одну заявку на участие в электронном аукционе.</w:t>
      </w:r>
    </w:p>
    <w:p w:rsidR="00683856" w:rsidRPr="00207649" w:rsidRDefault="00683856" w:rsidP="00683856">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r w:rsidRPr="00207649">
        <w:rPr>
          <w:rFonts w:ascii="Times New Roman" w:eastAsia="Times New Roman" w:hAnsi="Times New Roman" w:cs="Times New Roman"/>
          <w:bCs/>
          <w:sz w:val="24"/>
          <w:szCs w:val="24"/>
          <w:lang w:eastAsia="ar-SA"/>
        </w:rPr>
        <w:t>3.2. Заявка на участие в электронном аукционе</w:t>
      </w:r>
      <w:r w:rsidR="001F2FBB" w:rsidRPr="00207649">
        <w:rPr>
          <w:rFonts w:ascii="Times New Roman" w:eastAsia="Times New Roman" w:hAnsi="Times New Roman" w:cs="Times New Roman"/>
          <w:bCs/>
          <w:sz w:val="24"/>
          <w:szCs w:val="24"/>
          <w:lang w:eastAsia="ar-SA"/>
        </w:rPr>
        <w:t>, за исключением случая, предусмотренного частью 8.1 статьи 66 44-ФЗ,</w:t>
      </w:r>
      <w:r w:rsidRPr="00207649">
        <w:rPr>
          <w:rFonts w:ascii="Times New Roman" w:eastAsia="Times New Roman" w:hAnsi="Times New Roman" w:cs="Times New Roman"/>
          <w:bCs/>
          <w:sz w:val="24"/>
          <w:szCs w:val="24"/>
          <w:lang w:eastAsia="ar-SA"/>
        </w:rPr>
        <w:t xml:space="preserve"> направляется участником закупки оператору электронной площадки в форме двух электронных документов, содержащих предусмотренные частью 2 настоящего Раздела части заявки. Указанные электронные документы подаются одновременно.</w:t>
      </w:r>
    </w:p>
    <w:p w:rsidR="00683856" w:rsidRPr="00683856" w:rsidRDefault="00683856" w:rsidP="00683856">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r w:rsidRPr="00207649">
        <w:rPr>
          <w:rFonts w:ascii="Times New Roman" w:eastAsia="Times New Roman" w:hAnsi="Times New Roman" w:cs="Times New Roman"/>
          <w:bCs/>
          <w:sz w:val="24"/>
          <w:szCs w:val="24"/>
          <w:lang w:eastAsia="ar-SA"/>
        </w:rPr>
        <w:t xml:space="preserve">3.3. Заявка на участие в электронном аукционе, подготовленная участником закупки, должна быть составлена на русском языке. Входящие в заявку на участие в электронном аукционе документы, оригиналы которых выданы участнику закупки третьими лицами на ином языке, могут быть представлены на этом языке при условии, что к ним </w:t>
      </w:r>
      <w:r w:rsidRPr="00683856">
        <w:rPr>
          <w:rFonts w:ascii="Times New Roman" w:eastAsia="Times New Roman" w:hAnsi="Times New Roman" w:cs="Times New Roman"/>
          <w:bCs/>
          <w:sz w:val="24"/>
          <w:szCs w:val="24"/>
          <w:lang w:eastAsia="ar-SA"/>
        </w:rPr>
        <w:t xml:space="preserve">будет прилагаться перевод на русский язык. </w:t>
      </w:r>
    </w:p>
    <w:p w:rsidR="001F7DB7" w:rsidRDefault="00683856" w:rsidP="00683856">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 xml:space="preserve">3.4. Заявка должна содержать только достоверные сведения. </w:t>
      </w:r>
    </w:p>
    <w:p w:rsidR="005B40A4" w:rsidRDefault="00683856" w:rsidP="005B40A4">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3.</w:t>
      </w:r>
      <w:r w:rsidR="001F7DB7">
        <w:rPr>
          <w:rFonts w:ascii="Times New Roman" w:eastAsia="Times New Roman" w:hAnsi="Times New Roman" w:cs="Times New Roman"/>
          <w:sz w:val="24"/>
          <w:szCs w:val="24"/>
          <w:lang w:eastAsia="ar-SA"/>
        </w:rPr>
        <w:t>5</w:t>
      </w:r>
      <w:r w:rsidRPr="00683856">
        <w:rPr>
          <w:rFonts w:ascii="Times New Roman" w:eastAsia="Times New Roman" w:hAnsi="Times New Roman" w:cs="Times New Roman"/>
          <w:sz w:val="24"/>
          <w:szCs w:val="24"/>
          <w:lang w:eastAsia="ar-SA"/>
        </w:rPr>
        <w:t xml:space="preserve">. </w:t>
      </w:r>
      <w:r w:rsidR="005B40A4" w:rsidRPr="00683856">
        <w:rPr>
          <w:rFonts w:ascii="Times New Roman" w:eastAsia="Times New Roman" w:hAnsi="Times New Roman" w:cs="Times New Roman"/>
          <w:sz w:val="24"/>
          <w:szCs w:val="24"/>
          <w:lang w:eastAsia="ar-SA"/>
        </w:rPr>
        <w:t xml:space="preserve">Первая часть заявки должна содержать сведения, предусмотренные подпунктом 2.1 пункта 2 Раздела I настоящей документации. </w:t>
      </w:r>
      <w:proofErr w:type="gramStart"/>
      <w:r w:rsidR="005B40A4" w:rsidRPr="00683856">
        <w:rPr>
          <w:rFonts w:ascii="Times New Roman" w:eastAsia="Times New Roman" w:hAnsi="Times New Roman" w:cs="Times New Roman"/>
          <w:sz w:val="24"/>
          <w:szCs w:val="24"/>
          <w:lang w:eastAsia="ar-SA"/>
        </w:rPr>
        <w:t>В случае установления в документации требований к функциональным, техническим и качественным характеристикам, эксплуатационным и иным характеристикам товаров, показатели товара, предлагаемого к поставке или использованию при выполнении работ, оказании услуг должны соответствовать значениям показателей, используемых для определения эквивалентности товаров, установленным Заказчиком характеристикам и настоящей инструкции, а также позволять идентифицировать эти товары, в том числе при приемке.</w:t>
      </w:r>
      <w:proofErr w:type="gramEnd"/>
      <w:r w:rsidR="005B40A4" w:rsidRPr="00683856">
        <w:rPr>
          <w:rFonts w:ascii="Times New Roman" w:eastAsia="Times New Roman" w:hAnsi="Times New Roman" w:cs="Times New Roman"/>
          <w:sz w:val="24"/>
          <w:szCs w:val="24"/>
          <w:lang w:eastAsia="ar-SA"/>
        </w:rPr>
        <w:t xml:space="preserve"> В заявке участник закупки обязан указывать конкретные показатели (значения характеристик), позволяющие определить соответствие закупаемого товара требованиям заказчика, соответствующие значениям, установленным документацией об аукционе в электронной форме, при этом участник закупки делает предложение с учетом показателей, присущих конкретному предлагаемому товару в соответствии с видом, сортом, классом, вариантом исполнения. </w:t>
      </w:r>
      <w:proofErr w:type="gramStart"/>
      <w:r w:rsidR="005B40A4" w:rsidRPr="00683856">
        <w:rPr>
          <w:rFonts w:ascii="Times New Roman" w:eastAsia="Times New Roman" w:hAnsi="Times New Roman" w:cs="Times New Roman"/>
          <w:sz w:val="24"/>
          <w:szCs w:val="24"/>
          <w:lang w:eastAsia="ar-SA"/>
        </w:rPr>
        <w:t>Заказчиком при составлении описания объекта закупки использованы показатели, требования, условные обозначения и терминологии, касающиеся технических характеристик, функциональных характеристик (потребительских свойств) товара (используемого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w:t>
      </w:r>
      <w:proofErr w:type="gramEnd"/>
      <w:r w:rsidR="005B40A4" w:rsidRPr="00683856">
        <w:rPr>
          <w:rFonts w:ascii="Times New Roman" w:eastAsia="Times New Roman" w:hAnsi="Times New Roman" w:cs="Times New Roman"/>
          <w:sz w:val="24"/>
          <w:szCs w:val="24"/>
          <w:lang w:eastAsia="ar-SA"/>
        </w:rPr>
        <w:t xml:space="preserve"> стандартизации. </w:t>
      </w:r>
      <w:proofErr w:type="gramStart"/>
      <w:r w:rsidR="005B40A4" w:rsidRPr="00683856">
        <w:rPr>
          <w:rFonts w:ascii="Times New Roman" w:eastAsia="Times New Roman" w:hAnsi="Times New Roman" w:cs="Times New Roman"/>
          <w:sz w:val="24"/>
          <w:szCs w:val="24"/>
          <w:lang w:eastAsia="ar-SA"/>
        </w:rPr>
        <w:t>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а использованы иные требования, связанные с определением соответствия поставляемого товара (используемого товара), выполняемой работы, оказываемой услуги потребностям заказчика, то это обусловлено: отличием требований Заказчика от таких показателей, необходимостью четкого разделения</w:t>
      </w:r>
      <w:proofErr w:type="gramEnd"/>
      <w:r w:rsidR="005B40A4" w:rsidRPr="00683856">
        <w:rPr>
          <w:rFonts w:ascii="Times New Roman" w:eastAsia="Times New Roman" w:hAnsi="Times New Roman" w:cs="Times New Roman"/>
          <w:sz w:val="24"/>
          <w:szCs w:val="24"/>
          <w:lang w:eastAsia="ar-SA"/>
        </w:rPr>
        <w:t xml:space="preserve"> показателей на показатели, не подлежащие конкретизации и показатели, имеющие минимальные и/или максимальные значения; более конкретными требованиями Заказчика по </w:t>
      </w:r>
      <w:r w:rsidR="005B40A4" w:rsidRPr="00683856">
        <w:rPr>
          <w:rFonts w:ascii="Times New Roman" w:eastAsia="Times New Roman" w:hAnsi="Times New Roman" w:cs="Times New Roman"/>
          <w:sz w:val="24"/>
          <w:szCs w:val="24"/>
          <w:lang w:eastAsia="ar-SA"/>
        </w:rPr>
        <w:lastRenderedPageBreak/>
        <w:t xml:space="preserve">сравнению с требованиями, приведенными в нормативно-технической документации. </w:t>
      </w:r>
      <w:proofErr w:type="gramStart"/>
      <w:r w:rsidR="005B40A4" w:rsidRPr="00683856">
        <w:rPr>
          <w:rFonts w:ascii="Times New Roman" w:eastAsia="Times New Roman" w:hAnsi="Times New Roman" w:cs="Times New Roman"/>
          <w:sz w:val="24"/>
          <w:szCs w:val="24"/>
          <w:lang w:eastAsia="ar-SA"/>
        </w:rPr>
        <w:t>В случае отсутствия технических регламентов, принятых в соответствии с законодательством Российской Федерации о техническом регулировании, документов, разрабатываемых и применяемых в национальной системе стандартизации, принятых в соответствии с законодательством Российской Федерации о стандартизации регулирующих производство товара (используемого товара) либо какую-либо его характеристику или вариант исполнения, участнику необходимо ориентироваться на требования, установленные заказчиком.</w:t>
      </w:r>
      <w:proofErr w:type="gramEnd"/>
      <w:r w:rsidR="005B40A4" w:rsidRPr="00683856">
        <w:rPr>
          <w:rFonts w:ascii="Times New Roman" w:eastAsia="Times New Roman" w:hAnsi="Times New Roman" w:cs="Times New Roman"/>
          <w:sz w:val="24"/>
          <w:szCs w:val="24"/>
          <w:lang w:eastAsia="ar-SA"/>
        </w:rPr>
        <w:t xml:space="preserve"> В случае если Заказчиком указано несколько взаимоисключающих характеристик товара или значений характеристик (т.е. характеристик или значений характеристик, несовместимых в одной единице товара друг с другом, определяющих разнообразные варианты исполнения одного и того же товара), участник обязан выбрать и указать одну характеристику, значение характеристики. Заявка не должна содержать двусмысленных, противоречивых, а также взаимоисключающих толкований и предложений; сведения о товарах, предлагаемых для использования при выполнении работ, представляемые участником закупки, не должны сопровождаться словами, словосочетаниями и символами, не позволяющими однозначно определить наличие требуемой характеристики у товара, предлагаемого к использованию при выполнении работ, либо значение характеристики</w:t>
      </w:r>
      <w:r w:rsidR="005B40A4">
        <w:rPr>
          <w:rFonts w:ascii="Times New Roman" w:eastAsia="Times New Roman" w:hAnsi="Times New Roman" w:cs="Times New Roman"/>
          <w:sz w:val="24"/>
          <w:szCs w:val="24"/>
          <w:lang w:eastAsia="ar-SA"/>
        </w:rPr>
        <w:t xml:space="preserve">. </w:t>
      </w:r>
    </w:p>
    <w:p w:rsidR="00A624DD" w:rsidRPr="005D2F4E" w:rsidRDefault="005B40A4" w:rsidP="005B40A4">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highlight w:val="yellow"/>
          <w:lang w:eastAsia="ar-SA"/>
        </w:rPr>
      </w:pPr>
      <w:r w:rsidRPr="00CF63D1">
        <w:rPr>
          <w:rFonts w:ascii="Times New Roman" w:eastAsia="Times New Roman" w:hAnsi="Times New Roman" w:cs="Times New Roman"/>
          <w:sz w:val="24"/>
          <w:szCs w:val="24"/>
          <w:lang w:eastAsia="ar-SA"/>
        </w:rPr>
        <w:t xml:space="preserve">Инструкция </w:t>
      </w:r>
      <w:proofErr w:type="gramStart"/>
      <w:r w:rsidRPr="00CF63D1">
        <w:rPr>
          <w:rFonts w:ascii="Times New Roman" w:eastAsia="Times New Roman" w:hAnsi="Times New Roman" w:cs="Times New Roman"/>
          <w:sz w:val="24"/>
          <w:szCs w:val="24"/>
          <w:lang w:eastAsia="ar-SA"/>
        </w:rPr>
        <w:t>по предоставлению сведений в первой части заявки на участие в электронном аукционе о конкретных показателях</w:t>
      </w:r>
      <w:proofErr w:type="gramEnd"/>
      <w:r w:rsidRPr="00CF63D1">
        <w:rPr>
          <w:rFonts w:ascii="Times New Roman" w:eastAsia="Times New Roman" w:hAnsi="Times New Roman" w:cs="Times New Roman"/>
          <w:sz w:val="24"/>
          <w:szCs w:val="24"/>
          <w:lang w:eastAsia="ar-SA"/>
        </w:rPr>
        <w:t>, используемых участником закупки товаров (материалов) указана в Приложении</w:t>
      </w:r>
      <w:r>
        <w:rPr>
          <w:rFonts w:ascii="Times New Roman" w:eastAsia="Times New Roman" w:hAnsi="Times New Roman" w:cs="Times New Roman"/>
          <w:sz w:val="24"/>
          <w:szCs w:val="24"/>
          <w:lang w:eastAsia="ar-SA"/>
        </w:rPr>
        <w:t xml:space="preserve"> </w:t>
      </w:r>
      <w:r w:rsidRPr="00CF63D1">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1</w:t>
      </w:r>
      <w:r w:rsidRPr="00CF63D1">
        <w:rPr>
          <w:rFonts w:ascii="Times New Roman" w:eastAsia="Times New Roman" w:hAnsi="Times New Roman" w:cs="Times New Roman"/>
          <w:sz w:val="24"/>
          <w:szCs w:val="24"/>
          <w:lang w:eastAsia="ar-SA"/>
        </w:rPr>
        <w:t xml:space="preserve"> к Техническому заданию</w:t>
      </w:r>
      <w:r w:rsidR="00A624DD" w:rsidRPr="005F7958">
        <w:rPr>
          <w:rFonts w:ascii="Times New Roman" w:eastAsia="MS Mincho" w:hAnsi="Times New Roman" w:cs="Times New Roman"/>
          <w:sz w:val="24"/>
          <w:szCs w:val="24"/>
        </w:rPr>
        <w:t>.</w:t>
      </w:r>
    </w:p>
    <w:p w:rsidR="00683856" w:rsidRPr="00683856" w:rsidRDefault="00683856" w:rsidP="00683856">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3.</w:t>
      </w:r>
      <w:r w:rsidR="001F7DB7">
        <w:rPr>
          <w:rFonts w:ascii="Times New Roman" w:eastAsia="Times New Roman" w:hAnsi="Times New Roman" w:cs="Times New Roman"/>
          <w:sz w:val="24"/>
          <w:szCs w:val="24"/>
          <w:lang w:eastAsia="ar-SA"/>
        </w:rPr>
        <w:t>6</w:t>
      </w:r>
      <w:r w:rsidRPr="00683856">
        <w:rPr>
          <w:rFonts w:ascii="Times New Roman" w:eastAsia="Times New Roman" w:hAnsi="Times New Roman" w:cs="Times New Roman"/>
          <w:sz w:val="24"/>
          <w:szCs w:val="24"/>
          <w:lang w:eastAsia="ar-SA"/>
        </w:rPr>
        <w:t xml:space="preserve">. При заполнении второй части заявки на участие в электронном аукционе участник закупки должен представить документы в соответствии с требованиями, установленным подпунктом 2.3 пункта 2 Раздела I настоящей документации, конкретизированные в пункте 25 Раздела II настоящей документации. </w:t>
      </w:r>
      <w:proofErr w:type="gramStart"/>
      <w:r w:rsidRPr="00683856">
        <w:rPr>
          <w:rFonts w:ascii="Times New Roman" w:eastAsia="Times New Roman" w:hAnsi="Times New Roman" w:cs="Times New Roman"/>
          <w:sz w:val="24"/>
          <w:szCs w:val="24"/>
          <w:lang w:eastAsia="ar-SA"/>
        </w:rPr>
        <w:t>В отношении порядка подготовки второй части заявки участнику желательно помимо документов, требование о предоставлении которых установлено настоящей документацией, и которые должны быть представлены в читаемом виде, предоставить также сведения об участнике, в том числе сведения о банковских реквизитах, уполномоченном на заключение контракта лице и применяемой системе налогообложения с целью внесения данных сведений в проект контракта.</w:t>
      </w:r>
      <w:proofErr w:type="gramEnd"/>
    </w:p>
    <w:p w:rsidR="00683856" w:rsidRPr="00683856" w:rsidRDefault="00683856" w:rsidP="00683856">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
          <w:bCs/>
          <w:sz w:val="24"/>
          <w:szCs w:val="24"/>
          <w:lang w:eastAsia="ar-SA"/>
        </w:rPr>
        <w:br w:type="page"/>
      </w:r>
      <w:r w:rsidRPr="00683856">
        <w:rPr>
          <w:rFonts w:ascii="Times New Roman" w:eastAsia="Times New Roman" w:hAnsi="Times New Roman" w:cs="Times New Roman"/>
          <w:b/>
          <w:bCs/>
          <w:sz w:val="24"/>
          <w:szCs w:val="24"/>
          <w:lang w:eastAsia="ar-SA"/>
        </w:rPr>
        <w:lastRenderedPageBreak/>
        <w:t>Раздел II. СВЕДЕНИЯ О ПРОВОДИМОМ ЭЛЕКТРОННОМ АУКЦИОНЕ</w:t>
      </w:r>
      <w:bookmarkEnd w:id="1"/>
    </w:p>
    <w:p w:rsidR="00683856" w:rsidRPr="00683856" w:rsidRDefault="00683856" w:rsidP="00683856">
      <w:pPr>
        <w:widowControl w:val="0"/>
        <w:tabs>
          <w:tab w:val="left" w:pos="360"/>
        </w:tabs>
        <w:suppressAutoHyphens/>
        <w:spacing w:after="0" w:line="240" w:lineRule="auto"/>
        <w:ind w:firstLine="567"/>
        <w:jc w:val="both"/>
        <w:rPr>
          <w:rFonts w:ascii="Times New Roman" w:eastAsia="Times New Roman" w:hAnsi="Times New Roman" w:cs="Times New Roman"/>
          <w:bCs/>
          <w:sz w:val="24"/>
          <w:szCs w:val="24"/>
          <w:lang w:eastAsia="ar-SA"/>
        </w:rPr>
      </w:pPr>
    </w:p>
    <w:tbl>
      <w:tblPr>
        <w:tblpPr w:leftFromText="180" w:rightFromText="180" w:vertAnchor="text" w:tblpX="-196" w:tblpY="1"/>
        <w:tblOverlap w:val="never"/>
        <w:tblW w:w="9830" w:type="dxa"/>
        <w:tblLayout w:type="fixed"/>
        <w:tblLook w:val="0000" w:firstRow="0" w:lastRow="0" w:firstColumn="0" w:lastColumn="0" w:noHBand="0" w:noVBand="0"/>
      </w:tblPr>
      <w:tblGrid>
        <w:gridCol w:w="617"/>
        <w:gridCol w:w="3106"/>
        <w:gridCol w:w="6107"/>
      </w:tblGrid>
      <w:tr w:rsidR="00683856" w:rsidRPr="00683856" w:rsidTr="00F833FA">
        <w:trPr>
          <w:trHeight w:val="23"/>
          <w:tblHeader/>
        </w:trPr>
        <w:tc>
          <w:tcPr>
            <w:tcW w:w="617" w:type="dxa"/>
            <w:tcBorders>
              <w:top w:val="single" w:sz="4" w:space="0" w:color="000000"/>
              <w:left w:val="single" w:sz="4" w:space="0" w:color="000000"/>
              <w:bottom w:val="single" w:sz="4" w:space="0" w:color="000000"/>
            </w:tcBorders>
            <w:shd w:val="clear" w:color="auto" w:fill="E6E6E6"/>
            <w:vAlign w:val="center"/>
          </w:tcPr>
          <w:p w:rsidR="00683856" w:rsidRPr="00683856" w:rsidRDefault="00683856" w:rsidP="00F833FA">
            <w:pPr>
              <w:widowControl w:val="0"/>
              <w:suppressAutoHyphens/>
              <w:spacing w:after="0" w:line="240" w:lineRule="auto"/>
              <w:jc w:val="center"/>
              <w:rPr>
                <w:rFonts w:ascii="Times New Roman" w:eastAsia="Times New Roman" w:hAnsi="Times New Roman" w:cs="Times New Roman"/>
                <w:b/>
                <w:bCs/>
                <w:sz w:val="24"/>
                <w:szCs w:val="24"/>
                <w:lang w:eastAsia="ar-SA"/>
              </w:rPr>
            </w:pPr>
            <w:r w:rsidRPr="00683856">
              <w:rPr>
                <w:rFonts w:ascii="Times New Roman" w:eastAsia="Times New Roman" w:hAnsi="Times New Roman" w:cs="Times New Roman"/>
                <w:b/>
                <w:bCs/>
                <w:sz w:val="24"/>
                <w:szCs w:val="24"/>
                <w:lang w:eastAsia="ar-SA"/>
              </w:rPr>
              <w:t>№</w:t>
            </w:r>
          </w:p>
          <w:p w:rsidR="00683856" w:rsidRPr="00683856" w:rsidRDefault="00683856" w:rsidP="00F833FA">
            <w:pPr>
              <w:widowControl w:val="0"/>
              <w:suppressAutoHyphens/>
              <w:spacing w:after="0" w:line="240" w:lineRule="auto"/>
              <w:ind w:left="-142" w:right="-108"/>
              <w:jc w:val="center"/>
              <w:rPr>
                <w:rFonts w:ascii="Times New Roman" w:eastAsia="Times New Roman" w:hAnsi="Times New Roman" w:cs="Times New Roman"/>
                <w:b/>
                <w:bCs/>
                <w:sz w:val="24"/>
                <w:szCs w:val="24"/>
                <w:lang w:eastAsia="ar-SA"/>
              </w:rPr>
            </w:pPr>
            <w:r w:rsidRPr="00683856">
              <w:rPr>
                <w:rFonts w:ascii="Times New Roman" w:eastAsia="Times New Roman" w:hAnsi="Times New Roman" w:cs="Times New Roman"/>
                <w:b/>
                <w:bCs/>
                <w:sz w:val="24"/>
                <w:szCs w:val="24"/>
                <w:lang w:eastAsia="ar-SA"/>
              </w:rPr>
              <w:t>пункта</w:t>
            </w:r>
          </w:p>
        </w:tc>
        <w:tc>
          <w:tcPr>
            <w:tcW w:w="3106" w:type="dxa"/>
            <w:tcBorders>
              <w:top w:val="single" w:sz="4" w:space="0" w:color="000000"/>
              <w:left w:val="single" w:sz="4" w:space="0" w:color="000000"/>
              <w:bottom w:val="single" w:sz="4" w:space="0" w:color="000000"/>
            </w:tcBorders>
            <w:shd w:val="clear" w:color="auto" w:fill="E6E6E6"/>
            <w:vAlign w:val="center"/>
          </w:tcPr>
          <w:p w:rsidR="00683856" w:rsidRPr="00683856" w:rsidRDefault="00683856" w:rsidP="00F833FA">
            <w:pPr>
              <w:widowControl w:val="0"/>
              <w:suppressAutoHyphens/>
              <w:spacing w:after="0" w:line="240" w:lineRule="auto"/>
              <w:ind w:right="27"/>
              <w:jc w:val="center"/>
              <w:rPr>
                <w:rFonts w:ascii="Times New Roman" w:eastAsia="Times New Roman" w:hAnsi="Times New Roman" w:cs="Times New Roman"/>
                <w:b/>
                <w:bCs/>
                <w:sz w:val="24"/>
                <w:szCs w:val="24"/>
                <w:lang w:eastAsia="ar-SA"/>
              </w:rPr>
            </w:pPr>
            <w:r w:rsidRPr="00683856">
              <w:rPr>
                <w:rFonts w:ascii="Times New Roman" w:eastAsia="Times New Roman" w:hAnsi="Times New Roman" w:cs="Times New Roman"/>
                <w:b/>
                <w:bCs/>
                <w:sz w:val="24"/>
                <w:szCs w:val="24"/>
                <w:lang w:eastAsia="ar-SA"/>
              </w:rPr>
              <w:t xml:space="preserve">Наименование </w:t>
            </w:r>
          </w:p>
        </w:tc>
        <w:tc>
          <w:tcPr>
            <w:tcW w:w="6107"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683856" w:rsidRPr="00683856" w:rsidRDefault="00683856" w:rsidP="00F833FA">
            <w:pPr>
              <w:widowControl w:val="0"/>
              <w:suppressAutoHyphens/>
              <w:spacing w:after="0" w:line="240" w:lineRule="auto"/>
              <w:jc w:val="center"/>
              <w:rPr>
                <w:rFonts w:ascii="Times New Roman" w:eastAsia="Times New Roman" w:hAnsi="Times New Roman" w:cs="Times New Roman"/>
                <w:sz w:val="24"/>
                <w:szCs w:val="24"/>
                <w:lang w:eastAsia="ar-SA"/>
              </w:rPr>
            </w:pPr>
            <w:r w:rsidRPr="00683856">
              <w:rPr>
                <w:rFonts w:ascii="Times New Roman" w:eastAsia="Times New Roman" w:hAnsi="Times New Roman" w:cs="Times New Roman"/>
                <w:b/>
                <w:bCs/>
                <w:sz w:val="24"/>
                <w:szCs w:val="24"/>
                <w:lang w:eastAsia="ar-SA"/>
              </w:rPr>
              <w:t>Информация</w:t>
            </w: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numPr>
                <w:ilvl w:val="0"/>
                <w:numId w:val="3"/>
              </w:numPr>
              <w:suppressAutoHyphens/>
              <w:snapToGrid w:val="0"/>
              <w:spacing w:after="0" w:line="240" w:lineRule="auto"/>
              <w:jc w:val="center"/>
              <w:rPr>
                <w:rFonts w:ascii="Times New Roman" w:eastAsia="Times New Roman" w:hAnsi="Times New Roman" w:cs="Times New Roman"/>
                <w:sz w:val="24"/>
                <w:szCs w:val="24"/>
                <w:lang w:eastAsia="ar-SA"/>
              </w:rPr>
            </w:pPr>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ind w:right="27"/>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Наименование Заказчика, контактная информация</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683856" w:rsidRDefault="00683856" w:rsidP="00F833FA">
            <w:pPr>
              <w:widowControl w:val="0"/>
              <w:suppressAutoHyphens/>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Наименование: Федеральное государственное бюджетное учреждение «Южный федеральный центр спортивной подготовки» (ФГБУ «Юг Спорт»)</w:t>
            </w:r>
          </w:p>
          <w:p w:rsidR="00683856" w:rsidRPr="00683856" w:rsidRDefault="00683856" w:rsidP="00F833FA">
            <w:pPr>
              <w:widowControl w:val="0"/>
              <w:suppressAutoHyphens/>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 xml:space="preserve">Место нахождения и почтовый адрес: 354002, Краснодарский край, г. Сочи, ул. </w:t>
            </w:r>
            <w:proofErr w:type="spellStart"/>
            <w:r w:rsidRPr="00683856">
              <w:rPr>
                <w:rFonts w:ascii="Times New Roman" w:eastAsia="Times New Roman" w:hAnsi="Times New Roman" w:cs="Times New Roman"/>
                <w:sz w:val="24"/>
                <w:szCs w:val="24"/>
                <w:lang w:eastAsia="ar-SA"/>
              </w:rPr>
              <w:t>Бзугу</w:t>
            </w:r>
            <w:proofErr w:type="spellEnd"/>
            <w:r w:rsidRPr="00683856">
              <w:rPr>
                <w:rFonts w:ascii="Times New Roman" w:eastAsia="Times New Roman" w:hAnsi="Times New Roman" w:cs="Times New Roman"/>
                <w:sz w:val="24"/>
                <w:szCs w:val="24"/>
                <w:lang w:eastAsia="ar-SA"/>
              </w:rPr>
              <w:t>, д. 6</w:t>
            </w:r>
          </w:p>
          <w:p w:rsidR="00683856" w:rsidRPr="00683856" w:rsidRDefault="00683856" w:rsidP="00F833FA">
            <w:pPr>
              <w:widowControl w:val="0"/>
              <w:suppressAutoHyphens/>
              <w:spacing w:after="0" w:line="240" w:lineRule="auto"/>
              <w:jc w:val="both"/>
              <w:rPr>
                <w:rFonts w:ascii="Times New Roman" w:eastAsia="Arial" w:hAnsi="Times New Roman" w:cs="Times New Roman"/>
                <w:sz w:val="24"/>
                <w:szCs w:val="24"/>
                <w:lang w:eastAsia="ar-SA"/>
              </w:rPr>
            </w:pPr>
            <w:r w:rsidRPr="00683856">
              <w:rPr>
                <w:rFonts w:ascii="Times New Roman" w:eastAsia="Arial" w:hAnsi="Times New Roman" w:cs="Times New Roman"/>
                <w:sz w:val="24"/>
                <w:szCs w:val="24"/>
                <w:lang w:eastAsia="ar-SA"/>
              </w:rPr>
              <w:t>Телефон: 8 (862) 267-29-21</w:t>
            </w:r>
          </w:p>
          <w:p w:rsidR="00683856" w:rsidRPr="00683856" w:rsidRDefault="00683856" w:rsidP="00F833FA">
            <w:pPr>
              <w:widowControl w:val="0"/>
              <w:suppressAutoHyphens/>
              <w:spacing w:after="0" w:line="240" w:lineRule="auto"/>
              <w:jc w:val="both"/>
              <w:rPr>
                <w:rFonts w:ascii="Times New Roman" w:eastAsia="Arial" w:hAnsi="Times New Roman" w:cs="Times New Roman"/>
                <w:sz w:val="24"/>
                <w:szCs w:val="24"/>
                <w:lang w:eastAsia="ar-SA"/>
              </w:rPr>
            </w:pPr>
            <w:r w:rsidRPr="00683856">
              <w:rPr>
                <w:rFonts w:ascii="Times New Roman" w:eastAsia="Arial" w:hAnsi="Times New Roman" w:cs="Times New Roman"/>
                <w:sz w:val="24"/>
                <w:szCs w:val="24"/>
                <w:lang w:eastAsia="ar-SA"/>
              </w:rPr>
              <w:t>Факс: 8 (862) 267-15-91</w:t>
            </w:r>
          </w:p>
          <w:p w:rsidR="00683856" w:rsidRPr="00683856" w:rsidRDefault="00683856" w:rsidP="00F833FA">
            <w:pPr>
              <w:widowControl w:val="0"/>
              <w:suppressAutoHyphens/>
              <w:spacing w:after="0" w:line="240" w:lineRule="auto"/>
              <w:rPr>
                <w:rFonts w:ascii="Times New Roman" w:eastAsia="Arial" w:hAnsi="Times New Roman" w:cs="Times New Roman"/>
                <w:sz w:val="24"/>
                <w:szCs w:val="24"/>
                <w:lang w:eastAsia="ar-SA"/>
              </w:rPr>
            </w:pPr>
            <w:r w:rsidRPr="00683856">
              <w:rPr>
                <w:rFonts w:ascii="Times New Roman" w:eastAsia="Arial" w:hAnsi="Times New Roman" w:cs="Times New Roman"/>
                <w:sz w:val="24"/>
                <w:szCs w:val="24"/>
                <w:lang w:eastAsia="ar-SA"/>
              </w:rPr>
              <w:t xml:space="preserve">Адрес электронной почты: </w:t>
            </w:r>
            <w:hyperlink r:id="rId11" w:history="1">
              <w:r w:rsidRPr="00683856">
                <w:rPr>
                  <w:rFonts w:ascii="Times New Roman" w:eastAsia="Arial" w:hAnsi="Times New Roman" w:cs="Times New Roman"/>
                  <w:color w:val="0000FF"/>
                  <w:sz w:val="24"/>
                  <w:szCs w:val="24"/>
                  <w:u w:val="single"/>
                  <w:lang w:val="en-US" w:eastAsia="ar-SA"/>
                </w:rPr>
                <w:t>zakupki</w:t>
              </w:r>
              <w:r w:rsidRPr="00683856">
                <w:rPr>
                  <w:rFonts w:ascii="Times New Roman" w:eastAsia="Arial" w:hAnsi="Times New Roman" w:cs="Times New Roman"/>
                  <w:color w:val="0000FF"/>
                  <w:sz w:val="24"/>
                  <w:szCs w:val="24"/>
                  <w:u w:val="single"/>
                  <w:lang w:eastAsia="ar-SA"/>
                </w:rPr>
                <w:t>@</w:t>
              </w:r>
              <w:r w:rsidRPr="00683856">
                <w:rPr>
                  <w:rFonts w:ascii="Times New Roman" w:eastAsia="Arial" w:hAnsi="Times New Roman" w:cs="Times New Roman"/>
                  <w:color w:val="0000FF"/>
                  <w:sz w:val="24"/>
                  <w:szCs w:val="24"/>
                  <w:u w:val="single"/>
                  <w:lang w:val="en-US" w:eastAsia="ar-SA"/>
                </w:rPr>
                <w:t>yug</w:t>
              </w:r>
              <w:r w:rsidRPr="00683856">
                <w:rPr>
                  <w:rFonts w:ascii="Times New Roman" w:eastAsia="Arial" w:hAnsi="Times New Roman" w:cs="Times New Roman"/>
                  <w:color w:val="0000FF"/>
                  <w:sz w:val="24"/>
                  <w:szCs w:val="24"/>
                  <w:u w:val="single"/>
                  <w:lang w:eastAsia="ar-SA"/>
                </w:rPr>
                <w:t>-</w:t>
              </w:r>
              <w:r w:rsidRPr="00683856">
                <w:rPr>
                  <w:rFonts w:ascii="Times New Roman" w:eastAsia="Arial" w:hAnsi="Times New Roman" w:cs="Times New Roman"/>
                  <w:color w:val="0000FF"/>
                  <w:sz w:val="24"/>
                  <w:szCs w:val="24"/>
                  <w:u w:val="single"/>
                  <w:lang w:val="en-US" w:eastAsia="ar-SA"/>
                </w:rPr>
                <w:t>sport</w:t>
              </w:r>
              <w:r w:rsidRPr="00683856">
                <w:rPr>
                  <w:rFonts w:ascii="Times New Roman" w:eastAsia="Arial" w:hAnsi="Times New Roman" w:cs="Times New Roman"/>
                  <w:color w:val="0000FF"/>
                  <w:sz w:val="24"/>
                  <w:szCs w:val="24"/>
                  <w:u w:val="single"/>
                  <w:lang w:eastAsia="ar-SA"/>
                </w:rPr>
                <w:t>.</w:t>
              </w:r>
              <w:proofErr w:type="spellStart"/>
              <w:r w:rsidRPr="00683856">
                <w:rPr>
                  <w:rFonts w:ascii="Times New Roman" w:eastAsia="Arial" w:hAnsi="Times New Roman" w:cs="Times New Roman"/>
                  <w:color w:val="0000FF"/>
                  <w:sz w:val="24"/>
                  <w:szCs w:val="24"/>
                  <w:u w:val="single"/>
                  <w:lang w:val="en-US" w:eastAsia="ar-SA"/>
                </w:rPr>
                <w:t>ru</w:t>
              </w:r>
              <w:proofErr w:type="spellEnd"/>
            </w:hyperlink>
          </w:p>
          <w:p w:rsidR="00683856" w:rsidRPr="00683856" w:rsidRDefault="00683856" w:rsidP="00F833FA">
            <w:pPr>
              <w:widowControl w:val="0"/>
              <w:suppressAutoHyphens/>
              <w:spacing w:after="0" w:line="240" w:lineRule="auto"/>
              <w:rPr>
                <w:rFonts w:ascii="Times New Roman" w:eastAsia="Arial" w:hAnsi="Times New Roman" w:cs="Times New Roman"/>
                <w:sz w:val="24"/>
                <w:szCs w:val="24"/>
                <w:lang w:eastAsia="ar-SA"/>
              </w:rPr>
            </w:pPr>
            <w:r w:rsidRPr="00683856">
              <w:rPr>
                <w:rFonts w:ascii="Times New Roman" w:eastAsia="Arial" w:hAnsi="Times New Roman" w:cs="Times New Roman"/>
                <w:sz w:val="24"/>
                <w:szCs w:val="24"/>
                <w:lang w:eastAsia="ar-SA"/>
              </w:rPr>
              <w:t xml:space="preserve">Ответственное должностное </w:t>
            </w:r>
            <w:r w:rsidRPr="00885EE7">
              <w:rPr>
                <w:rFonts w:ascii="Times New Roman" w:eastAsia="Arial" w:hAnsi="Times New Roman" w:cs="Times New Roman"/>
                <w:sz w:val="24"/>
                <w:szCs w:val="24"/>
                <w:lang w:eastAsia="ar-SA"/>
              </w:rPr>
              <w:t xml:space="preserve">лицо: </w:t>
            </w:r>
            <w:r w:rsidR="00A65BAD" w:rsidRPr="00885EE7">
              <w:rPr>
                <w:rFonts w:ascii="Times New Roman" w:eastAsia="Arial" w:hAnsi="Times New Roman" w:cs="Times New Roman"/>
                <w:sz w:val="24"/>
                <w:szCs w:val="24"/>
                <w:lang w:eastAsia="ar-SA"/>
              </w:rPr>
              <w:t>Шаповалов Николай Юрьевич</w:t>
            </w:r>
            <w:r w:rsidRPr="00885EE7">
              <w:rPr>
                <w:rFonts w:ascii="Times New Roman" w:eastAsia="Arial" w:hAnsi="Times New Roman" w:cs="Times New Roman"/>
                <w:sz w:val="24"/>
                <w:szCs w:val="24"/>
                <w:lang w:eastAsia="ar-SA"/>
              </w:rPr>
              <w:t>, тел. (862) 246-82-66</w:t>
            </w: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napToGrid w:val="0"/>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1.1.</w:t>
            </w:r>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ind w:right="27"/>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Идентификационный код закупки</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683856" w:rsidRDefault="00090540" w:rsidP="00F833FA">
            <w:pPr>
              <w:widowControl w:val="0"/>
              <w:suppressAutoHyphens/>
              <w:spacing w:after="0" w:line="240" w:lineRule="auto"/>
              <w:jc w:val="both"/>
              <w:rPr>
                <w:rFonts w:ascii="Times New Roman" w:eastAsia="Times New Roman" w:hAnsi="Times New Roman" w:cs="Times New Roman"/>
                <w:sz w:val="24"/>
                <w:szCs w:val="24"/>
                <w:lang w:eastAsia="ar-SA"/>
              </w:rPr>
            </w:pPr>
            <w:r>
              <w:rPr>
                <w:rFonts w:ascii="Tahoma" w:hAnsi="Tahoma" w:cs="Tahoma"/>
                <w:sz w:val="21"/>
                <w:szCs w:val="21"/>
              </w:rPr>
              <w:t>191231905637923190100101731904399000</w:t>
            </w: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numPr>
                <w:ilvl w:val="0"/>
                <w:numId w:val="3"/>
              </w:numPr>
              <w:suppressAutoHyphens/>
              <w:snapToGrid w:val="0"/>
              <w:spacing w:after="0" w:line="240" w:lineRule="auto"/>
              <w:jc w:val="center"/>
              <w:rPr>
                <w:rFonts w:ascii="Times New Roman" w:eastAsia="Times New Roman" w:hAnsi="Times New Roman" w:cs="Times New Roman"/>
                <w:bCs/>
                <w:sz w:val="24"/>
                <w:szCs w:val="24"/>
                <w:lang w:eastAsia="ar-SA"/>
              </w:rPr>
            </w:pPr>
            <w:bookmarkStart w:id="4" w:name="_Ref353200173"/>
            <w:bookmarkEnd w:id="4"/>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ind w:right="27"/>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Вид и предмет электронного аукциона</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683856" w:rsidRDefault="00683856" w:rsidP="00F833FA">
            <w:pPr>
              <w:widowControl w:val="0"/>
              <w:suppressAutoHyphens/>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Электронный аукцион</w:t>
            </w:r>
            <w:r w:rsidRPr="00683856">
              <w:rPr>
                <w:rFonts w:ascii="Times New Roman" w:eastAsia="Times New Roman" w:hAnsi="Times New Roman" w:cs="Times New Roman"/>
                <w:b/>
                <w:sz w:val="24"/>
                <w:szCs w:val="24"/>
                <w:lang w:eastAsia="ar-SA"/>
              </w:rPr>
              <w:t xml:space="preserve"> </w:t>
            </w:r>
            <w:r w:rsidRPr="00683856">
              <w:rPr>
                <w:rFonts w:ascii="Times New Roman" w:eastAsia="Times New Roman" w:hAnsi="Times New Roman" w:cs="Times New Roman"/>
                <w:sz w:val="24"/>
                <w:szCs w:val="24"/>
                <w:lang w:eastAsia="ar-SA"/>
              </w:rPr>
              <w:t xml:space="preserve">по объекту закупки: </w:t>
            </w:r>
            <w:r w:rsidR="00990CF0" w:rsidRPr="00E92762">
              <w:rPr>
                <w:rFonts w:ascii="Times New Roman" w:eastAsia="Times New Roman" w:hAnsi="Times New Roman" w:cs="Times New Roman"/>
                <w:b/>
                <w:sz w:val="24"/>
                <w:szCs w:val="24"/>
                <w:lang w:eastAsia="ar-SA"/>
              </w:rPr>
              <w:t>«</w:t>
            </w:r>
            <w:r w:rsidR="00F95B51" w:rsidRPr="00E96834">
              <w:rPr>
                <w:rFonts w:ascii="Times New Roman" w:eastAsia="Times New Roman" w:hAnsi="Times New Roman" w:cs="Times New Roman"/>
                <w:b/>
                <w:sz w:val="24"/>
                <w:szCs w:val="24"/>
                <w:lang w:eastAsia="ar-SA"/>
              </w:rPr>
              <w:t>Выполнение работ по текущему ремонту подпорных стен на объекте: "Трасса для лыжного двоеборья"</w:t>
            </w:r>
            <w:r w:rsidR="00990CF0" w:rsidRPr="00E92762">
              <w:rPr>
                <w:rFonts w:ascii="Times New Roman" w:eastAsia="Times New Roman" w:hAnsi="Times New Roman" w:cs="Times New Roman"/>
                <w:b/>
                <w:sz w:val="24"/>
                <w:szCs w:val="24"/>
                <w:lang w:eastAsia="ar-SA"/>
              </w:rPr>
              <w:t>»</w:t>
            </w: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numPr>
                <w:ilvl w:val="0"/>
                <w:numId w:val="3"/>
              </w:numPr>
              <w:suppressAutoHyphens/>
              <w:snapToGrid w:val="0"/>
              <w:spacing w:after="0" w:line="240" w:lineRule="auto"/>
              <w:jc w:val="center"/>
              <w:rPr>
                <w:rFonts w:ascii="Times New Roman" w:eastAsia="Times New Roman" w:hAnsi="Times New Roman" w:cs="Times New Roman"/>
                <w:bCs/>
                <w:sz w:val="24"/>
                <w:szCs w:val="24"/>
                <w:lang w:eastAsia="ar-SA"/>
              </w:rPr>
            </w:pPr>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ind w:right="27"/>
              <w:jc w:val="both"/>
              <w:rPr>
                <w:rFonts w:ascii="Times New Roman" w:eastAsia="MS Mincho" w:hAnsi="Times New Roman" w:cs="Times New Roman"/>
                <w:sz w:val="24"/>
                <w:szCs w:val="24"/>
                <w:shd w:val="clear" w:color="auto" w:fill="FFFF00"/>
                <w:lang w:eastAsia="ar-SA"/>
              </w:rPr>
            </w:pPr>
            <w:r w:rsidRPr="00683856">
              <w:rPr>
                <w:rFonts w:ascii="Times New Roman" w:eastAsia="Times New Roman" w:hAnsi="Times New Roman" w:cs="Times New Roman"/>
                <w:sz w:val="24"/>
                <w:szCs w:val="24"/>
                <w:lang w:eastAsia="ar-SA"/>
              </w:rPr>
              <w:t>Место поставки товаров, выполнения работ, оказания услуг</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990CF0" w:rsidRDefault="00A65BAD" w:rsidP="00E96834">
            <w:pPr>
              <w:widowControl w:val="0"/>
              <w:suppressAutoHyphens/>
              <w:spacing w:after="0" w:line="240" w:lineRule="auto"/>
              <w:ind w:right="27"/>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Краснодарский край, г. Сочи, </w:t>
            </w:r>
            <w:r w:rsidR="00E96834">
              <w:rPr>
                <w:rFonts w:ascii="Times New Roman" w:eastAsia="Times New Roman" w:hAnsi="Times New Roman" w:cs="Times New Roman"/>
                <w:b/>
                <w:sz w:val="24"/>
                <w:szCs w:val="24"/>
                <w:lang w:eastAsia="ar-SA"/>
              </w:rPr>
              <w:t xml:space="preserve">Адлерский район, с. </w:t>
            </w:r>
            <w:proofErr w:type="spellStart"/>
            <w:r w:rsidR="00E96834">
              <w:rPr>
                <w:rFonts w:ascii="Times New Roman" w:eastAsia="Times New Roman" w:hAnsi="Times New Roman" w:cs="Times New Roman"/>
                <w:b/>
                <w:sz w:val="24"/>
                <w:szCs w:val="24"/>
                <w:lang w:eastAsia="ar-SA"/>
              </w:rPr>
              <w:t>Эсто</w:t>
            </w:r>
            <w:proofErr w:type="spellEnd"/>
            <w:r w:rsidR="00E96834">
              <w:rPr>
                <w:rFonts w:ascii="Times New Roman" w:eastAsia="Times New Roman" w:hAnsi="Times New Roman" w:cs="Times New Roman"/>
                <w:b/>
                <w:sz w:val="24"/>
                <w:szCs w:val="24"/>
                <w:lang w:eastAsia="ar-SA"/>
              </w:rPr>
              <w:t>-Садок</w:t>
            </w: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numPr>
                <w:ilvl w:val="0"/>
                <w:numId w:val="3"/>
              </w:numPr>
              <w:suppressAutoHyphens/>
              <w:snapToGrid w:val="0"/>
              <w:spacing w:after="0" w:line="240" w:lineRule="auto"/>
              <w:jc w:val="center"/>
              <w:rPr>
                <w:rFonts w:ascii="Times New Roman" w:eastAsia="Times New Roman" w:hAnsi="Times New Roman" w:cs="Times New Roman"/>
                <w:bCs/>
                <w:sz w:val="24"/>
                <w:szCs w:val="24"/>
                <w:lang w:eastAsia="ar-SA"/>
              </w:rPr>
            </w:pPr>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ind w:right="27"/>
              <w:jc w:val="both"/>
              <w:rPr>
                <w:rFonts w:ascii="Times New Roman" w:eastAsia="Times New Roman" w:hAnsi="Times New Roman" w:cs="Times New Roman"/>
                <w:sz w:val="24"/>
                <w:szCs w:val="24"/>
                <w:shd w:val="clear" w:color="auto" w:fill="FFFFFF"/>
                <w:lang w:eastAsia="ar-SA"/>
              </w:rPr>
            </w:pPr>
            <w:r w:rsidRPr="00683856">
              <w:rPr>
                <w:rFonts w:ascii="Times New Roman" w:eastAsia="Times New Roman" w:hAnsi="Times New Roman" w:cs="Times New Roman"/>
                <w:sz w:val="24"/>
                <w:szCs w:val="24"/>
                <w:lang w:eastAsia="ar-SA"/>
              </w:rPr>
              <w:t>Срок поставки товаров, выполнения работ, оказания услуг</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A65BAD" w:rsidRDefault="00E96834" w:rsidP="005B40A4">
            <w:pPr>
              <w:suppressAutoHyphens/>
              <w:spacing w:after="0" w:line="240" w:lineRule="auto"/>
              <w:jc w:val="both"/>
              <w:rPr>
                <w:rFonts w:ascii="Times New Roman" w:eastAsia="Times New Roman" w:hAnsi="Times New Roman" w:cs="Times New Roman"/>
                <w:b/>
                <w:sz w:val="24"/>
                <w:szCs w:val="24"/>
                <w:lang w:eastAsia="ar-SA"/>
              </w:rPr>
            </w:pPr>
            <w:r w:rsidRPr="00E96834">
              <w:rPr>
                <w:rFonts w:ascii="Times New Roman" w:eastAsia="Times New Roman" w:hAnsi="Times New Roman" w:cs="Times New Roman"/>
                <w:b/>
                <w:sz w:val="24"/>
                <w:szCs w:val="24"/>
                <w:lang w:eastAsia="ar-SA"/>
              </w:rPr>
              <w:t>со дня заключения контракта по 01.10.2020г.</w:t>
            </w:r>
          </w:p>
        </w:tc>
      </w:tr>
      <w:tr w:rsidR="00683856" w:rsidRPr="00683856" w:rsidTr="00F833FA">
        <w:trPr>
          <w:trHeight w:val="23"/>
        </w:trPr>
        <w:tc>
          <w:tcPr>
            <w:tcW w:w="617" w:type="dxa"/>
            <w:tcBorders>
              <w:top w:val="single" w:sz="4" w:space="0" w:color="000000"/>
              <w:left w:val="single" w:sz="4" w:space="0" w:color="000000"/>
            </w:tcBorders>
            <w:shd w:val="clear" w:color="auto" w:fill="auto"/>
          </w:tcPr>
          <w:p w:rsidR="00683856" w:rsidRPr="00683856" w:rsidRDefault="00683856" w:rsidP="00F833FA">
            <w:pPr>
              <w:widowControl w:val="0"/>
              <w:numPr>
                <w:ilvl w:val="0"/>
                <w:numId w:val="3"/>
              </w:numPr>
              <w:suppressAutoHyphens/>
              <w:snapToGrid w:val="0"/>
              <w:spacing w:after="0" w:line="240" w:lineRule="auto"/>
              <w:jc w:val="center"/>
              <w:rPr>
                <w:rFonts w:ascii="Times New Roman" w:eastAsia="Times New Roman" w:hAnsi="Times New Roman" w:cs="Times New Roman"/>
                <w:bCs/>
                <w:sz w:val="24"/>
                <w:szCs w:val="24"/>
                <w:lang w:eastAsia="ar-SA"/>
              </w:rPr>
            </w:pPr>
          </w:p>
        </w:tc>
        <w:tc>
          <w:tcPr>
            <w:tcW w:w="3106" w:type="dxa"/>
            <w:tcBorders>
              <w:top w:val="single" w:sz="4" w:space="0" w:color="000000"/>
              <w:left w:val="single" w:sz="4" w:space="0" w:color="000000"/>
            </w:tcBorders>
            <w:shd w:val="clear" w:color="auto" w:fill="auto"/>
          </w:tcPr>
          <w:p w:rsidR="00683856" w:rsidRPr="00683856" w:rsidRDefault="00683856" w:rsidP="00F833FA">
            <w:pPr>
              <w:widowControl w:val="0"/>
              <w:suppressAutoHyphens/>
              <w:spacing w:after="0" w:line="240" w:lineRule="auto"/>
              <w:ind w:right="27"/>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Адрес электронной площадки в информационно-телекоммуникационной сети «Интернет»</w:t>
            </w:r>
          </w:p>
        </w:tc>
        <w:tc>
          <w:tcPr>
            <w:tcW w:w="6107" w:type="dxa"/>
            <w:tcBorders>
              <w:top w:val="single" w:sz="4" w:space="0" w:color="000000"/>
              <w:left w:val="single" w:sz="4" w:space="0" w:color="000000"/>
              <w:right w:val="single" w:sz="4" w:space="0" w:color="000000"/>
            </w:tcBorders>
            <w:shd w:val="clear" w:color="auto" w:fill="auto"/>
          </w:tcPr>
          <w:p w:rsidR="00683856" w:rsidRPr="00683856" w:rsidRDefault="00B11A42" w:rsidP="00F833FA">
            <w:pPr>
              <w:widowControl w:val="0"/>
              <w:suppressAutoHyphens/>
              <w:spacing w:after="0" w:line="240" w:lineRule="auto"/>
              <w:jc w:val="both"/>
              <w:rPr>
                <w:rFonts w:ascii="Times New Roman" w:eastAsia="Times New Roman" w:hAnsi="Times New Roman" w:cs="Times New Roman"/>
                <w:sz w:val="24"/>
                <w:szCs w:val="24"/>
                <w:lang w:eastAsia="ar-SA"/>
              </w:rPr>
            </w:pPr>
            <w:hyperlink r:id="rId12" w:history="1">
              <w:r w:rsidR="00683856" w:rsidRPr="00683856">
                <w:rPr>
                  <w:rFonts w:ascii="Times New Roman" w:eastAsia="Times New Roman" w:hAnsi="Times New Roman" w:cs="Times New Roman"/>
                  <w:color w:val="0000FF"/>
                  <w:sz w:val="24"/>
                  <w:szCs w:val="24"/>
                  <w:u w:val="single"/>
                  <w:lang w:val="en-US" w:eastAsia="ar-SA"/>
                </w:rPr>
                <w:t>https://www.roseltorg.ru/</w:t>
              </w:r>
            </w:hyperlink>
          </w:p>
          <w:p w:rsidR="00683856" w:rsidRPr="00683856" w:rsidRDefault="00683856" w:rsidP="00F833FA">
            <w:pPr>
              <w:widowControl w:val="0"/>
              <w:suppressAutoHyphens/>
              <w:spacing w:after="0" w:line="240" w:lineRule="auto"/>
              <w:jc w:val="both"/>
              <w:rPr>
                <w:rFonts w:ascii="Times New Roman" w:eastAsia="Times New Roman" w:hAnsi="Times New Roman" w:cs="Times New Roman"/>
                <w:sz w:val="24"/>
                <w:szCs w:val="24"/>
                <w:lang w:eastAsia="ar-SA"/>
              </w:rPr>
            </w:pP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numPr>
                <w:ilvl w:val="0"/>
                <w:numId w:val="3"/>
              </w:numPr>
              <w:suppressAutoHyphens/>
              <w:snapToGrid w:val="0"/>
              <w:spacing w:after="0" w:line="240" w:lineRule="auto"/>
              <w:jc w:val="center"/>
              <w:rPr>
                <w:rFonts w:ascii="Times New Roman" w:eastAsia="Times New Roman" w:hAnsi="Times New Roman" w:cs="Times New Roman"/>
                <w:bCs/>
                <w:sz w:val="24"/>
                <w:szCs w:val="24"/>
                <w:lang w:eastAsia="ar-SA"/>
              </w:rPr>
            </w:pPr>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ind w:right="27"/>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Наименование и описание объекта закупки</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990CF0" w:rsidRDefault="00683856" w:rsidP="00F833FA">
            <w:pPr>
              <w:widowControl w:val="0"/>
              <w:suppressAutoHyphens/>
              <w:spacing w:after="0" w:line="240" w:lineRule="auto"/>
              <w:jc w:val="both"/>
              <w:rPr>
                <w:rFonts w:ascii="Times New Roman" w:eastAsia="Times New Roman" w:hAnsi="Times New Roman" w:cs="Times New Roman"/>
                <w:b/>
                <w:sz w:val="24"/>
                <w:szCs w:val="24"/>
                <w:lang w:eastAsia="ar-SA"/>
              </w:rPr>
            </w:pPr>
            <w:r w:rsidRPr="00683856">
              <w:rPr>
                <w:rFonts w:ascii="Times New Roman" w:eastAsia="Times New Roman" w:hAnsi="Times New Roman" w:cs="Times New Roman"/>
                <w:sz w:val="24"/>
                <w:szCs w:val="24"/>
                <w:lang w:eastAsia="ar-SA"/>
              </w:rPr>
              <w:t xml:space="preserve">Наименование объекта закупки: </w:t>
            </w:r>
            <w:r w:rsidR="00990CF0" w:rsidRPr="00E92762">
              <w:rPr>
                <w:rFonts w:ascii="Times New Roman" w:eastAsia="Times New Roman" w:hAnsi="Times New Roman" w:cs="Times New Roman"/>
                <w:b/>
                <w:sz w:val="24"/>
                <w:szCs w:val="24"/>
                <w:lang w:eastAsia="ar-SA"/>
              </w:rPr>
              <w:t>«</w:t>
            </w:r>
            <w:r w:rsidR="00F95B51" w:rsidRPr="00E96834">
              <w:rPr>
                <w:rFonts w:ascii="Times New Roman" w:eastAsia="Times New Roman" w:hAnsi="Times New Roman" w:cs="Times New Roman"/>
                <w:b/>
                <w:sz w:val="24"/>
                <w:szCs w:val="24"/>
                <w:lang w:eastAsia="ar-SA"/>
              </w:rPr>
              <w:t>Выполнение работ по текущему ремонту подпорных стен на объекте: "Трасса для лыжного двоеборья"</w:t>
            </w:r>
            <w:r w:rsidR="00990CF0">
              <w:rPr>
                <w:rFonts w:ascii="Times New Roman" w:eastAsia="Times New Roman" w:hAnsi="Times New Roman" w:cs="Times New Roman"/>
                <w:b/>
                <w:sz w:val="24"/>
                <w:szCs w:val="24"/>
                <w:lang w:eastAsia="ar-SA"/>
              </w:rPr>
              <w:t>»</w:t>
            </w:r>
            <w:r w:rsidRPr="00990CF0">
              <w:rPr>
                <w:rFonts w:ascii="Times New Roman" w:eastAsia="Times New Roman" w:hAnsi="Times New Roman" w:cs="Times New Roman"/>
                <w:b/>
                <w:sz w:val="24"/>
                <w:szCs w:val="24"/>
                <w:lang w:eastAsia="ar-SA"/>
              </w:rPr>
              <w:t xml:space="preserve"> </w:t>
            </w:r>
          </w:p>
          <w:p w:rsidR="00683856" w:rsidRPr="00683856" w:rsidRDefault="00683856" w:rsidP="00F833FA">
            <w:pPr>
              <w:widowControl w:val="0"/>
              <w:suppressAutoHyphens/>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Описание объекта закупки указано в разделе IV «ТЕХНИЧЕСКОЕ ЗАДАНИЕ»</w:t>
            </w:r>
            <w:r w:rsidR="00FA2417">
              <w:rPr>
                <w:rFonts w:ascii="Times New Roman" w:eastAsia="Times New Roman" w:hAnsi="Times New Roman" w:cs="Times New Roman"/>
                <w:sz w:val="24"/>
                <w:szCs w:val="24"/>
                <w:lang w:eastAsia="ar-SA"/>
              </w:rPr>
              <w:t xml:space="preserve"> </w:t>
            </w: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numPr>
                <w:ilvl w:val="0"/>
                <w:numId w:val="3"/>
              </w:numPr>
              <w:suppressAutoHyphens/>
              <w:snapToGrid w:val="0"/>
              <w:spacing w:after="0" w:line="240" w:lineRule="auto"/>
              <w:jc w:val="center"/>
              <w:rPr>
                <w:rFonts w:ascii="Times New Roman" w:eastAsia="Times New Roman" w:hAnsi="Times New Roman" w:cs="Times New Roman"/>
                <w:bCs/>
                <w:sz w:val="24"/>
                <w:szCs w:val="24"/>
                <w:lang w:eastAsia="ar-SA"/>
              </w:rPr>
            </w:pPr>
            <w:bookmarkStart w:id="5" w:name="_Ref166381471"/>
            <w:bookmarkEnd w:id="5"/>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ind w:right="27"/>
              <w:jc w:val="both"/>
              <w:rPr>
                <w:rFonts w:ascii="Times New Roman" w:eastAsia="Times New Roman" w:hAnsi="Times New Roman" w:cs="Times New Roman"/>
                <w:sz w:val="24"/>
                <w:szCs w:val="24"/>
                <w:shd w:val="clear" w:color="auto" w:fill="FFFF00"/>
                <w:lang w:eastAsia="ar-SA"/>
              </w:rPr>
            </w:pPr>
            <w:r w:rsidRPr="00683856">
              <w:rPr>
                <w:rFonts w:ascii="Times New Roman" w:eastAsia="Times New Roman" w:hAnsi="Times New Roman" w:cs="Times New Roman"/>
                <w:sz w:val="24"/>
                <w:szCs w:val="24"/>
                <w:lang w:eastAsia="ar-SA"/>
              </w:rPr>
              <w:t xml:space="preserve">Дата и время окончания срока подачи заявок на участие в электронном аукционе </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5D52E0" w:rsidRDefault="005D52E0" w:rsidP="005D52E0">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23.01.2020</w:t>
            </w:r>
          </w:p>
          <w:p w:rsidR="00683856" w:rsidRPr="00683856" w:rsidRDefault="005D52E0" w:rsidP="005D52E0">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09 </w:t>
            </w:r>
            <w:r w:rsidR="00683856" w:rsidRPr="00683856">
              <w:rPr>
                <w:rFonts w:ascii="Times New Roman" w:eastAsia="Times New Roman" w:hAnsi="Times New Roman" w:cs="Times New Roman"/>
                <w:sz w:val="24"/>
                <w:szCs w:val="24"/>
                <w:lang w:eastAsia="ar-SA"/>
              </w:rPr>
              <w:t>часов 00 минут</w:t>
            </w: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numPr>
                <w:ilvl w:val="0"/>
                <w:numId w:val="3"/>
              </w:numPr>
              <w:suppressAutoHyphens/>
              <w:snapToGrid w:val="0"/>
              <w:spacing w:after="0" w:line="240" w:lineRule="auto"/>
              <w:jc w:val="center"/>
              <w:rPr>
                <w:rFonts w:ascii="Times New Roman" w:eastAsia="Times New Roman" w:hAnsi="Times New Roman" w:cs="Times New Roman"/>
                <w:bCs/>
                <w:sz w:val="24"/>
                <w:szCs w:val="24"/>
                <w:lang w:eastAsia="ar-SA"/>
              </w:rPr>
            </w:pPr>
            <w:bookmarkStart w:id="6" w:name="_Ref167122920"/>
            <w:bookmarkEnd w:id="6"/>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ind w:right="27"/>
              <w:jc w:val="both"/>
              <w:rPr>
                <w:rFonts w:ascii="Times New Roman" w:eastAsia="Times New Roman" w:hAnsi="Times New Roman" w:cs="Times New Roman"/>
                <w:sz w:val="24"/>
                <w:szCs w:val="24"/>
                <w:shd w:val="clear" w:color="auto" w:fill="FFFF00"/>
                <w:lang w:eastAsia="ar-SA"/>
              </w:rPr>
            </w:pPr>
            <w:r w:rsidRPr="00683856">
              <w:rPr>
                <w:rFonts w:ascii="Times New Roman" w:eastAsia="Times New Roman" w:hAnsi="Times New Roman" w:cs="Times New Roman"/>
                <w:sz w:val="24"/>
                <w:szCs w:val="24"/>
                <w:lang w:eastAsia="ar-SA"/>
              </w:rPr>
              <w:t xml:space="preserve">Дата </w:t>
            </w:r>
            <w:proofErr w:type="gramStart"/>
            <w:r w:rsidRPr="00683856">
              <w:rPr>
                <w:rFonts w:ascii="Times New Roman" w:eastAsia="Times New Roman" w:hAnsi="Times New Roman" w:cs="Times New Roman"/>
                <w:sz w:val="24"/>
                <w:szCs w:val="24"/>
                <w:lang w:eastAsia="ar-SA"/>
              </w:rPr>
              <w:t>окончания срока рассмотрения первых частей заявок</w:t>
            </w:r>
            <w:proofErr w:type="gramEnd"/>
            <w:r w:rsidRPr="00683856">
              <w:rPr>
                <w:rFonts w:ascii="Times New Roman" w:eastAsia="Times New Roman" w:hAnsi="Times New Roman" w:cs="Times New Roman"/>
                <w:sz w:val="24"/>
                <w:szCs w:val="24"/>
                <w:lang w:eastAsia="ar-SA"/>
              </w:rPr>
              <w:t xml:space="preserve"> на участие в электронном аукционе </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683856" w:rsidRDefault="005D52E0" w:rsidP="00F833FA">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24.01.2020</w:t>
            </w:r>
          </w:p>
          <w:p w:rsidR="00683856" w:rsidRPr="00683856" w:rsidRDefault="00683856" w:rsidP="00F833FA">
            <w:pPr>
              <w:suppressAutoHyphens/>
              <w:spacing w:after="0" w:line="240" w:lineRule="auto"/>
              <w:jc w:val="both"/>
              <w:rPr>
                <w:rFonts w:ascii="Times New Roman" w:eastAsia="Times New Roman" w:hAnsi="Times New Roman" w:cs="Times New Roman"/>
                <w:sz w:val="24"/>
                <w:szCs w:val="24"/>
                <w:lang w:eastAsia="ar-SA"/>
              </w:rPr>
            </w:pP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numPr>
                <w:ilvl w:val="0"/>
                <w:numId w:val="3"/>
              </w:numPr>
              <w:suppressAutoHyphens/>
              <w:snapToGrid w:val="0"/>
              <w:spacing w:after="0" w:line="240" w:lineRule="auto"/>
              <w:jc w:val="center"/>
              <w:rPr>
                <w:rFonts w:ascii="Times New Roman" w:eastAsia="Times New Roman" w:hAnsi="Times New Roman" w:cs="Times New Roman"/>
                <w:bCs/>
                <w:sz w:val="24"/>
                <w:szCs w:val="24"/>
                <w:lang w:eastAsia="ar-SA"/>
              </w:rPr>
            </w:pPr>
            <w:bookmarkStart w:id="7" w:name="_Ref167122905"/>
            <w:bookmarkEnd w:id="7"/>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ind w:right="27"/>
              <w:jc w:val="both"/>
              <w:rPr>
                <w:rFonts w:ascii="Times New Roman" w:eastAsia="Times New Roman" w:hAnsi="Times New Roman" w:cs="Times New Roman"/>
                <w:sz w:val="24"/>
                <w:szCs w:val="24"/>
                <w:shd w:val="clear" w:color="auto" w:fill="FFFF00"/>
                <w:lang w:eastAsia="ar-SA"/>
              </w:rPr>
            </w:pPr>
            <w:r w:rsidRPr="00683856">
              <w:rPr>
                <w:rFonts w:ascii="Times New Roman" w:eastAsia="Times New Roman" w:hAnsi="Times New Roman" w:cs="Times New Roman"/>
                <w:sz w:val="24"/>
                <w:szCs w:val="24"/>
                <w:lang w:eastAsia="ar-SA"/>
              </w:rPr>
              <w:t>Дата проведения электронного аукциона</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683856" w:rsidRDefault="005D52E0" w:rsidP="00F833FA">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27.01.2020</w:t>
            </w:r>
          </w:p>
          <w:p w:rsidR="00683856" w:rsidRPr="00683856" w:rsidRDefault="00683856" w:rsidP="00F833FA">
            <w:pPr>
              <w:suppressAutoHyphens/>
              <w:spacing w:after="0" w:line="240" w:lineRule="auto"/>
              <w:jc w:val="both"/>
              <w:rPr>
                <w:rFonts w:ascii="Times New Roman" w:eastAsia="Times New Roman" w:hAnsi="Times New Roman" w:cs="Times New Roman"/>
                <w:sz w:val="24"/>
                <w:szCs w:val="24"/>
                <w:lang w:eastAsia="ar-SA"/>
              </w:rPr>
            </w:pP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numPr>
                <w:ilvl w:val="0"/>
                <w:numId w:val="3"/>
              </w:numPr>
              <w:suppressAutoHyphens/>
              <w:snapToGrid w:val="0"/>
              <w:spacing w:after="0" w:line="240" w:lineRule="auto"/>
              <w:jc w:val="center"/>
              <w:rPr>
                <w:rFonts w:ascii="Times New Roman" w:eastAsia="Times New Roman" w:hAnsi="Times New Roman" w:cs="Times New Roman"/>
                <w:bCs/>
                <w:sz w:val="24"/>
                <w:szCs w:val="24"/>
                <w:lang w:eastAsia="ar-SA"/>
              </w:rPr>
            </w:pPr>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ind w:right="27"/>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Место и порядок подачи заявок</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683856" w:rsidRDefault="00683856" w:rsidP="00F833FA">
            <w:pPr>
              <w:widowControl w:val="0"/>
              <w:suppressAutoHyphens/>
              <w:spacing w:after="0" w:line="240" w:lineRule="auto"/>
              <w:ind w:right="27"/>
              <w:jc w:val="both"/>
              <w:rPr>
                <w:rFonts w:ascii="Times New Roman" w:eastAsia="Times New Roman" w:hAnsi="Times New Roman" w:cs="Times New Roman"/>
                <w:sz w:val="24"/>
                <w:szCs w:val="24"/>
                <w:lang w:eastAsia="ar-SA"/>
              </w:rPr>
            </w:pPr>
            <w:proofErr w:type="gramStart"/>
            <w:r w:rsidRPr="00683856">
              <w:rPr>
                <w:rFonts w:ascii="Times New Roman" w:eastAsia="Times New Roman" w:hAnsi="Times New Roman" w:cs="Times New Roman"/>
                <w:sz w:val="24"/>
                <w:szCs w:val="24"/>
                <w:lang w:eastAsia="ar-SA"/>
              </w:rPr>
              <w:t xml:space="preserve">Заявка на участие в электронном аукционе направляется участником такого аукциона оператору электронной площадки по адресу электронной площадки в информационно-телекоммуникационной сети «Интернет», указанному в п.5 настоящего Раздела, в порядке, предусмотренном статьей 66 Федерального </w:t>
            </w:r>
            <w:r w:rsidRPr="00683856">
              <w:rPr>
                <w:rFonts w:ascii="Times New Roman" w:eastAsia="Times New Roman" w:hAnsi="Times New Roman" w:cs="Times New Roman"/>
                <w:sz w:val="24"/>
                <w:szCs w:val="24"/>
                <w:lang w:eastAsia="ar-SA"/>
              </w:rPr>
              <w:lastRenderedPageBreak/>
              <w:t>закона от 5 апреля 2013 г. № 44 - ФЗ «О контрактной системе в сфере закупок товаров, работ, услуг для обеспечения государственных и муниципальных нужд» с учетом переходных положений</w:t>
            </w:r>
            <w:proofErr w:type="gramEnd"/>
            <w:r w:rsidRPr="00683856">
              <w:rPr>
                <w:rFonts w:ascii="Times New Roman" w:eastAsia="Times New Roman" w:hAnsi="Times New Roman" w:cs="Times New Roman"/>
                <w:sz w:val="24"/>
                <w:szCs w:val="24"/>
                <w:lang w:eastAsia="ar-SA"/>
              </w:rPr>
              <w:t xml:space="preserve"> статьи 112 указанного закона.</w:t>
            </w: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numPr>
                <w:ilvl w:val="0"/>
                <w:numId w:val="3"/>
              </w:numPr>
              <w:suppressAutoHyphens/>
              <w:snapToGrid w:val="0"/>
              <w:spacing w:after="0" w:line="240" w:lineRule="auto"/>
              <w:jc w:val="center"/>
              <w:rPr>
                <w:rFonts w:ascii="Times New Roman" w:eastAsia="Times New Roman" w:hAnsi="Times New Roman" w:cs="Times New Roman"/>
                <w:sz w:val="24"/>
                <w:szCs w:val="24"/>
                <w:lang w:eastAsia="ar-SA"/>
              </w:rPr>
            </w:pPr>
            <w:bookmarkStart w:id="8" w:name="_Ref166566393"/>
            <w:bookmarkEnd w:id="8"/>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ind w:right="27"/>
              <w:jc w:val="both"/>
              <w:rPr>
                <w:rFonts w:ascii="Times New Roman" w:eastAsia="Times New Roman" w:hAnsi="Times New Roman" w:cs="Times New Roman"/>
                <w:sz w:val="24"/>
                <w:szCs w:val="24"/>
                <w:lang w:eastAsia="ar-SA"/>
              </w:rPr>
            </w:pPr>
            <w:bookmarkStart w:id="9" w:name="_Ref166566297"/>
            <w:bookmarkEnd w:id="9"/>
            <w:r w:rsidRPr="00683856">
              <w:rPr>
                <w:rFonts w:ascii="Times New Roman" w:eastAsia="Times New Roman" w:hAnsi="Times New Roman" w:cs="Times New Roman"/>
                <w:sz w:val="24"/>
                <w:szCs w:val="24"/>
                <w:lang w:eastAsia="ar-SA"/>
              </w:rPr>
              <w:t xml:space="preserve">Размер и порядок </w:t>
            </w:r>
            <w:r w:rsidR="00AB5AAB">
              <w:rPr>
                <w:rFonts w:ascii="Times New Roman" w:eastAsia="Times New Roman" w:hAnsi="Times New Roman" w:cs="Times New Roman"/>
                <w:sz w:val="24"/>
                <w:szCs w:val="24"/>
                <w:lang w:eastAsia="ar-SA"/>
              </w:rPr>
              <w:t xml:space="preserve">предоставления </w:t>
            </w:r>
            <w:r w:rsidRPr="00683856">
              <w:rPr>
                <w:rFonts w:ascii="Times New Roman" w:eastAsia="Times New Roman" w:hAnsi="Times New Roman" w:cs="Times New Roman"/>
                <w:sz w:val="24"/>
                <w:szCs w:val="24"/>
                <w:lang w:eastAsia="ar-SA"/>
              </w:rPr>
              <w:t>обеспечения заявок на участие в электронном аукционе</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207649" w:rsidRDefault="00D333C9" w:rsidP="00F833FA">
            <w:pPr>
              <w:widowControl w:val="0"/>
              <w:suppressAutoHyphens/>
              <w:spacing w:after="0" w:line="240" w:lineRule="auto"/>
              <w:jc w:val="both"/>
              <w:rPr>
                <w:rFonts w:ascii="Times New Roman" w:eastAsia="Times New Roman" w:hAnsi="Times New Roman" w:cs="Times New Roman"/>
                <w:b/>
                <w:sz w:val="24"/>
                <w:szCs w:val="24"/>
                <w:lang w:eastAsia="ar-SA"/>
              </w:rPr>
            </w:pPr>
            <w:r w:rsidRPr="00E92762">
              <w:rPr>
                <w:rFonts w:ascii="Times New Roman" w:eastAsia="Times New Roman" w:hAnsi="Times New Roman" w:cs="Times New Roman"/>
                <w:b/>
                <w:sz w:val="24"/>
                <w:szCs w:val="24"/>
                <w:lang w:eastAsia="ar-SA"/>
              </w:rPr>
              <w:t>1</w:t>
            </w:r>
            <w:r w:rsidR="00683856" w:rsidRPr="00E92762">
              <w:rPr>
                <w:rFonts w:ascii="Times New Roman" w:eastAsia="Times New Roman" w:hAnsi="Times New Roman" w:cs="Times New Roman"/>
                <w:b/>
                <w:sz w:val="24"/>
                <w:szCs w:val="24"/>
                <w:lang w:eastAsia="ar-SA"/>
              </w:rPr>
              <w:t xml:space="preserve"> % начальной (максимальной) цены контракта, что составляет </w:t>
            </w:r>
            <w:r w:rsidR="00E96834" w:rsidRPr="00E96834">
              <w:rPr>
                <w:rFonts w:ascii="Times New Roman" w:eastAsia="Times New Roman" w:hAnsi="Times New Roman" w:cs="Times New Roman"/>
                <w:b/>
                <w:sz w:val="24"/>
                <w:szCs w:val="24"/>
                <w:lang w:eastAsia="ar-SA"/>
              </w:rPr>
              <w:t>52 864</w:t>
            </w:r>
            <w:r w:rsidR="00683856" w:rsidRPr="00207649">
              <w:rPr>
                <w:rFonts w:ascii="Times New Roman" w:eastAsia="Times New Roman" w:hAnsi="Times New Roman" w:cs="Times New Roman"/>
                <w:b/>
                <w:sz w:val="24"/>
                <w:szCs w:val="24"/>
                <w:lang w:eastAsia="ar-SA"/>
              </w:rPr>
              <w:t xml:space="preserve"> руб.</w:t>
            </w:r>
            <w:r w:rsidR="008F21E2" w:rsidRPr="00207649">
              <w:rPr>
                <w:rFonts w:ascii="Times New Roman" w:eastAsia="Times New Roman" w:hAnsi="Times New Roman" w:cs="Times New Roman"/>
                <w:b/>
                <w:sz w:val="24"/>
                <w:szCs w:val="24"/>
                <w:lang w:eastAsia="ar-SA"/>
              </w:rPr>
              <w:t xml:space="preserve"> </w:t>
            </w:r>
            <w:r w:rsidR="00E96834" w:rsidRPr="00E96834">
              <w:rPr>
                <w:rFonts w:ascii="Times New Roman" w:eastAsia="Times New Roman" w:hAnsi="Times New Roman" w:cs="Times New Roman"/>
                <w:b/>
                <w:sz w:val="24"/>
                <w:szCs w:val="24"/>
                <w:lang w:eastAsia="ar-SA"/>
              </w:rPr>
              <w:t>24</w:t>
            </w:r>
            <w:r w:rsidR="00E96834" w:rsidRPr="00207649">
              <w:rPr>
                <w:rFonts w:ascii="Times New Roman" w:eastAsia="Times New Roman" w:hAnsi="Times New Roman" w:cs="Times New Roman"/>
                <w:b/>
                <w:sz w:val="24"/>
                <w:szCs w:val="24"/>
                <w:lang w:eastAsia="ar-SA"/>
              </w:rPr>
              <w:t xml:space="preserve"> </w:t>
            </w:r>
            <w:r w:rsidR="008F21E2" w:rsidRPr="00207649">
              <w:rPr>
                <w:rFonts w:ascii="Times New Roman" w:eastAsia="Times New Roman" w:hAnsi="Times New Roman" w:cs="Times New Roman"/>
                <w:b/>
                <w:sz w:val="24"/>
                <w:szCs w:val="24"/>
                <w:lang w:eastAsia="ar-SA"/>
              </w:rPr>
              <w:t>коп.</w:t>
            </w:r>
          </w:p>
          <w:p w:rsidR="00E47DCE" w:rsidRPr="00207649" w:rsidRDefault="00E47DCE" w:rsidP="00F833FA">
            <w:pPr>
              <w:widowControl w:val="0"/>
              <w:suppressAutoHyphens/>
              <w:spacing w:after="0" w:line="240" w:lineRule="auto"/>
              <w:jc w:val="both"/>
              <w:rPr>
                <w:rFonts w:ascii="Times New Roman" w:eastAsia="Times New Roman" w:hAnsi="Times New Roman" w:cs="Times New Roman"/>
                <w:sz w:val="24"/>
                <w:szCs w:val="24"/>
                <w:lang w:eastAsia="ar-SA"/>
              </w:rPr>
            </w:pPr>
            <w:r w:rsidRPr="00207649">
              <w:rPr>
                <w:rFonts w:ascii="Times New Roman" w:eastAsia="Times New Roman" w:hAnsi="Times New Roman" w:cs="Times New Roman"/>
                <w:sz w:val="24"/>
                <w:szCs w:val="24"/>
                <w:lang w:eastAsia="ar-SA"/>
              </w:rPr>
              <w:t xml:space="preserve">Согласно части 2 статьи 44 Закона № 44-ФЗ обеспечение заявки на участие в электронном аукционе (далее – закупка) может предоставляться участником закупки в виде денежных средств или банковской гарантии. </w:t>
            </w:r>
          </w:p>
          <w:p w:rsidR="00102FAB" w:rsidRPr="00207649" w:rsidRDefault="00E47DCE" w:rsidP="00F833FA">
            <w:pPr>
              <w:widowControl w:val="0"/>
              <w:suppressAutoHyphens/>
              <w:spacing w:after="0" w:line="240" w:lineRule="auto"/>
              <w:jc w:val="both"/>
              <w:rPr>
                <w:rFonts w:ascii="Times New Roman" w:eastAsia="Times New Roman" w:hAnsi="Times New Roman" w:cs="Times New Roman"/>
                <w:sz w:val="24"/>
                <w:szCs w:val="24"/>
                <w:lang w:eastAsia="ar-SA"/>
              </w:rPr>
            </w:pPr>
            <w:r w:rsidRPr="00207649">
              <w:rPr>
                <w:rFonts w:ascii="Times New Roman" w:eastAsia="Times New Roman" w:hAnsi="Times New Roman" w:cs="Times New Roman"/>
                <w:sz w:val="24"/>
                <w:szCs w:val="24"/>
                <w:lang w:eastAsia="ar-SA"/>
              </w:rPr>
              <w:t xml:space="preserve">Выбор способа обеспечения заявки на участие в закупке осуществляется участником такой закупки. </w:t>
            </w:r>
            <w:r w:rsidR="00440FC6" w:rsidRPr="00207649">
              <w:rPr>
                <w:rFonts w:ascii="Times New Roman" w:eastAsia="Times New Roman" w:hAnsi="Times New Roman" w:cs="Times New Roman"/>
                <w:sz w:val="24"/>
                <w:szCs w:val="24"/>
                <w:lang w:eastAsia="ar-SA"/>
              </w:rPr>
              <w:t>Порядок внесения денежных сре</w:t>
            </w:r>
            <w:proofErr w:type="gramStart"/>
            <w:r w:rsidR="00440FC6" w:rsidRPr="00207649">
              <w:rPr>
                <w:rFonts w:ascii="Times New Roman" w:eastAsia="Times New Roman" w:hAnsi="Times New Roman" w:cs="Times New Roman"/>
                <w:sz w:val="24"/>
                <w:szCs w:val="24"/>
                <w:lang w:eastAsia="ar-SA"/>
              </w:rPr>
              <w:t>дств в к</w:t>
            </w:r>
            <w:proofErr w:type="gramEnd"/>
            <w:r w:rsidR="00440FC6" w:rsidRPr="00207649">
              <w:rPr>
                <w:rFonts w:ascii="Times New Roman" w:eastAsia="Times New Roman" w:hAnsi="Times New Roman" w:cs="Times New Roman"/>
                <w:sz w:val="24"/>
                <w:szCs w:val="24"/>
                <w:lang w:eastAsia="ar-SA"/>
              </w:rPr>
              <w:t>ачестве обеспечения заявки, в том числе их воз</w:t>
            </w:r>
            <w:r w:rsidR="00BE0BC4" w:rsidRPr="00207649">
              <w:rPr>
                <w:rFonts w:ascii="Times New Roman" w:eastAsia="Times New Roman" w:hAnsi="Times New Roman" w:cs="Times New Roman"/>
                <w:sz w:val="24"/>
                <w:szCs w:val="24"/>
                <w:lang w:eastAsia="ar-SA"/>
              </w:rPr>
              <w:t>в</w:t>
            </w:r>
            <w:r w:rsidR="00440FC6" w:rsidRPr="00207649">
              <w:rPr>
                <w:rFonts w:ascii="Times New Roman" w:eastAsia="Times New Roman" w:hAnsi="Times New Roman" w:cs="Times New Roman"/>
                <w:sz w:val="24"/>
                <w:szCs w:val="24"/>
                <w:lang w:eastAsia="ar-SA"/>
              </w:rPr>
              <w:t xml:space="preserve">рата, порядок </w:t>
            </w:r>
            <w:r w:rsidR="00E92762" w:rsidRPr="00207649">
              <w:rPr>
                <w:rFonts w:ascii="Times New Roman" w:eastAsia="Times New Roman" w:hAnsi="Times New Roman" w:cs="Times New Roman"/>
                <w:sz w:val="24"/>
                <w:szCs w:val="24"/>
                <w:lang w:eastAsia="ar-SA"/>
              </w:rPr>
              <w:t>предоставления банковской</w:t>
            </w:r>
            <w:r w:rsidR="00440FC6" w:rsidRPr="00207649">
              <w:rPr>
                <w:rFonts w:ascii="Times New Roman" w:eastAsia="Times New Roman" w:hAnsi="Times New Roman" w:cs="Times New Roman"/>
                <w:sz w:val="24"/>
                <w:szCs w:val="24"/>
                <w:lang w:eastAsia="ar-SA"/>
              </w:rPr>
              <w:t xml:space="preserve"> </w:t>
            </w:r>
            <w:r w:rsidR="00E92762" w:rsidRPr="00207649">
              <w:rPr>
                <w:rFonts w:ascii="Times New Roman" w:eastAsia="Times New Roman" w:hAnsi="Times New Roman" w:cs="Times New Roman"/>
                <w:sz w:val="24"/>
                <w:szCs w:val="24"/>
                <w:lang w:eastAsia="ar-SA"/>
              </w:rPr>
              <w:t>гарантии установлены</w:t>
            </w:r>
            <w:r w:rsidR="00440FC6" w:rsidRPr="00207649">
              <w:rPr>
                <w:rFonts w:ascii="Times New Roman" w:eastAsia="Times New Roman" w:hAnsi="Times New Roman" w:cs="Times New Roman"/>
                <w:sz w:val="24"/>
                <w:szCs w:val="24"/>
                <w:lang w:eastAsia="ar-SA"/>
              </w:rPr>
              <w:t xml:space="preserve"> в ст. 44 Закона № 44-ФЗ. </w:t>
            </w:r>
            <w:r w:rsidR="00102FAB" w:rsidRPr="00207649">
              <w:rPr>
                <w:rFonts w:ascii="Times New Roman" w:eastAsia="Times New Roman" w:hAnsi="Times New Roman" w:cs="Times New Roman"/>
                <w:sz w:val="24"/>
                <w:szCs w:val="24"/>
                <w:lang w:eastAsia="ar-SA"/>
              </w:rPr>
              <w:t xml:space="preserve">Банковская гарантия, выданная участнику закупки банком для целей обеспечения заявки на участие в аукционе, должна соответствовать требованиям статьи 45 </w:t>
            </w:r>
            <w:r w:rsidR="00440FC6" w:rsidRPr="00207649">
              <w:rPr>
                <w:rFonts w:ascii="Times New Roman" w:eastAsia="Times New Roman" w:hAnsi="Times New Roman" w:cs="Times New Roman"/>
                <w:sz w:val="24"/>
                <w:szCs w:val="24"/>
                <w:lang w:eastAsia="ar-SA"/>
              </w:rPr>
              <w:t>Закона № 44-ФЗ</w:t>
            </w:r>
            <w:r w:rsidR="00102FAB" w:rsidRPr="00207649">
              <w:rPr>
                <w:rFonts w:ascii="Times New Roman" w:eastAsia="Times New Roman" w:hAnsi="Times New Roman" w:cs="Times New Roman"/>
                <w:sz w:val="24"/>
                <w:szCs w:val="24"/>
                <w:lang w:eastAsia="ar-SA"/>
              </w:rPr>
              <w:t xml:space="preserve">. Срок действия банковской гарантии, предоставленной в качестве обеспечения заявки, должен составлять не менее чем два месяца </w:t>
            </w:r>
            <w:proofErr w:type="gramStart"/>
            <w:r w:rsidR="00102FAB" w:rsidRPr="00207649">
              <w:rPr>
                <w:rFonts w:ascii="Times New Roman" w:eastAsia="Times New Roman" w:hAnsi="Times New Roman" w:cs="Times New Roman"/>
                <w:sz w:val="24"/>
                <w:szCs w:val="24"/>
                <w:lang w:eastAsia="ar-SA"/>
              </w:rPr>
              <w:t>с даты окончания</w:t>
            </w:r>
            <w:proofErr w:type="gramEnd"/>
            <w:r w:rsidR="00102FAB" w:rsidRPr="00207649">
              <w:rPr>
                <w:rFonts w:ascii="Times New Roman" w:eastAsia="Times New Roman" w:hAnsi="Times New Roman" w:cs="Times New Roman"/>
                <w:sz w:val="24"/>
                <w:szCs w:val="24"/>
                <w:lang w:eastAsia="ar-SA"/>
              </w:rPr>
              <w:t xml:space="preserve"> срока подачи заявок.</w:t>
            </w:r>
          </w:p>
          <w:p w:rsidR="00683856" w:rsidRPr="00683856" w:rsidRDefault="00E47DCE" w:rsidP="00F833FA">
            <w:pPr>
              <w:widowControl w:val="0"/>
              <w:suppressAutoHyphens/>
              <w:spacing w:after="0" w:line="240" w:lineRule="auto"/>
              <w:jc w:val="both"/>
              <w:rPr>
                <w:rFonts w:ascii="Times New Roman" w:eastAsia="Times New Roman" w:hAnsi="Times New Roman" w:cs="Times New Roman"/>
                <w:sz w:val="24"/>
                <w:szCs w:val="24"/>
                <w:lang w:eastAsia="ar-SA"/>
              </w:rPr>
            </w:pPr>
            <w:r w:rsidRPr="00207649">
              <w:rPr>
                <w:rFonts w:ascii="Times New Roman" w:eastAsia="Times New Roman" w:hAnsi="Times New Roman" w:cs="Times New Roman"/>
                <w:sz w:val="24"/>
                <w:szCs w:val="24"/>
                <w:lang w:eastAsia="ar-SA"/>
              </w:rPr>
              <w:t>Требование об обеспечении заявки на участие в закупке в равной мере относится ко всем участникам закупки, за исключением государственных, муниципальных учреждений, которые не предоставляют обеспечение подаваемых ими заявок на участие в определении поставщиков (подрядчиков, исполнителей).</w:t>
            </w: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numPr>
                <w:ilvl w:val="0"/>
                <w:numId w:val="3"/>
              </w:numPr>
              <w:suppressAutoHyphens/>
              <w:snapToGrid w:val="0"/>
              <w:spacing w:after="0" w:line="240" w:lineRule="auto"/>
              <w:jc w:val="center"/>
              <w:rPr>
                <w:rFonts w:ascii="Times New Roman" w:eastAsia="Times New Roman" w:hAnsi="Times New Roman" w:cs="Times New Roman"/>
                <w:bCs/>
                <w:sz w:val="24"/>
                <w:szCs w:val="24"/>
                <w:lang w:eastAsia="ar-SA"/>
              </w:rPr>
            </w:pPr>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ind w:right="27"/>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Начальная (максимальная) цена контракта</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683856" w:rsidRDefault="00E96834" w:rsidP="00A04011">
            <w:pPr>
              <w:widowControl w:val="0"/>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5 286 423,60 </w:t>
            </w:r>
            <w:r w:rsidRPr="008F21E2">
              <w:rPr>
                <w:rFonts w:ascii="Times New Roman" w:eastAsia="Times New Roman" w:hAnsi="Times New Roman" w:cs="Times New Roman"/>
                <w:b/>
                <w:sz w:val="24"/>
                <w:szCs w:val="24"/>
                <w:lang w:eastAsia="ar-SA"/>
              </w:rPr>
              <w:t>рублей (</w:t>
            </w:r>
            <w:r>
              <w:rPr>
                <w:rFonts w:ascii="Times New Roman" w:eastAsia="Times New Roman" w:hAnsi="Times New Roman" w:cs="Times New Roman"/>
                <w:b/>
                <w:sz w:val="24"/>
                <w:szCs w:val="24"/>
                <w:lang w:eastAsia="ar-SA"/>
              </w:rPr>
              <w:t>Пять миллионов двести восемьдесят шесть тысяч четыреста двадцать три рубля 60 копеек)</w:t>
            </w: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numPr>
                <w:ilvl w:val="0"/>
                <w:numId w:val="3"/>
              </w:numPr>
              <w:suppressAutoHyphens/>
              <w:snapToGrid w:val="0"/>
              <w:spacing w:after="0" w:line="240" w:lineRule="auto"/>
              <w:jc w:val="center"/>
              <w:rPr>
                <w:rFonts w:ascii="Times New Roman" w:eastAsia="Times New Roman" w:hAnsi="Times New Roman" w:cs="Times New Roman"/>
                <w:bCs/>
                <w:sz w:val="24"/>
                <w:szCs w:val="24"/>
                <w:lang w:eastAsia="ar-SA"/>
              </w:rPr>
            </w:pPr>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ind w:right="27"/>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sz w:val="24"/>
                <w:szCs w:val="24"/>
                <w:lang w:eastAsia="ar-SA"/>
              </w:rPr>
              <w:t>Обоснование начальной (максимальной) цены контракта</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683856" w:rsidRDefault="00683856" w:rsidP="00F833FA">
            <w:pPr>
              <w:widowControl w:val="0"/>
              <w:suppressAutoHyphens/>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bCs/>
                <w:sz w:val="24"/>
                <w:szCs w:val="24"/>
                <w:lang w:eastAsia="ar-SA"/>
              </w:rPr>
              <w:t xml:space="preserve">Содержится в разделе </w:t>
            </w:r>
            <w:r w:rsidRPr="00683856">
              <w:rPr>
                <w:rFonts w:ascii="Times New Roman" w:eastAsia="Times New Roman" w:hAnsi="Times New Roman" w:cs="Times New Roman"/>
                <w:bCs/>
                <w:sz w:val="24"/>
                <w:szCs w:val="24"/>
                <w:lang w:val="en-US" w:eastAsia="ar-SA"/>
              </w:rPr>
              <w:t>V</w:t>
            </w:r>
            <w:r w:rsidRPr="00683856">
              <w:rPr>
                <w:rFonts w:ascii="Times New Roman" w:eastAsia="Times New Roman" w:hAnsi="Times New Roman" w:cs="Times New Roman"/>
                <w:sz w:val="24"/>
                <w:szCs w:val="24"/>
                <w:lang w:eastAsia="ar-SA"/>
              </w:rPr>
              <w:t xml:space="preserve"> «</w:t>
            </w:r>
            <w:r w:rsidRPr="00683856">
              <w:rPr>
                <w:rFonts w:ascii="Times New Roman" w:eastAsia="Times New Roman" w:hAnsi="Times New Roman" w:cs="Times New Roman"/>
                <w:bCs/>
                <w:sz w:val="24"/>
                <w:szCs w:val="24"/>
                <w:lang w:eastAsia="ar-SA"/>
              </w:rPr>
              <w:t>ОБОСНОВАНИЕ НАЧАЛЬНОЙ (МАКСИМАЛЬНОЙ) ЦЕНЫ КОНТРАКТА»</w:t>
            </w: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numPr>
                <w:ilvl w:val="0"/>
                <w:numId w:val="3"/>
              </w:numPr>
              <w:suppressAutoHyphens/>
              <w:snapToGrid w:val="0"/>
              <w:spacing w:after="0" w:line="240" w:lineRule="auto"/>
              <w:jc w:val="center"/>
              <w:rPr>
                <w:rFonts w:ascii="Times New Roman" w:eastAsia="Times New Roman" w:hAnsi="Times New Roman" w:cs="Times New Roman"/>
                <w:bCs/>
                <w:sz w:val="24"/>
                <w:szCs w:val="24"/>
                <w:lang w:eastAsia="ar-SA"/>
              </w:rPr>
            </w:pPr>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ind w:right="27"/>
              <w:jc w:val="both"/>
              <w:rPr>
                <w:rFonts w:ascii="Times New Roman" w:eastAsia="Times New Roman" w:hAnsi="Times New Roman" w:cs="Times New Roman"/>
                <w:bCs/>
                <w:sz w:val="24"/>
                <w:szCs w:val="24"/>
                <w:shd w:val="clear" w:color="auto" w:fill="FFFFFF"/>
                <w:lang w:eastAsia="ar-SA"/>
              </w:rPr>
            </w:pPr>
            <w:r w:rsidRPr="00683856">
              <w:rPr>
                <w:rFonts w:ascii="Times New Roman" w:eastAsia="Times New Roman" w:hAnsi="Times New Roman" w:cs="Times New Roman"/>
                <w:sz w:val="24"/>
                <w:szCs w:val="24"/>
                <w:lang w:eastAsia="ar-SA"/>
              </w:rPr>
              <w:t>Источник финансирования</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683856" w:rsidRDefault="00683856" w:rsidP="00F833FA">
            <w:pPr>
              <w:widowControl w:val="0"/>
              <w:suppressAutoHyphens/>
              <w:spacing w:after="0" w:line="240" w:lineRule="auto"/>
              <w:jc w:val="both"/>
              <w:rPr>
                <w:rFonts w:ascii="Times New Roman" w:eastAsia="Times New Roman" w:hAnsi="Times New Roman" w:cs="Times New Roman"/>
                <w:sz w:val="24"/>
                <w:szCs w:val="24"/>
                <w:lang w:val="en-US" w:eastAsia="ar-SA"/>
              </w:rPr>
            </w:pPr>
            <w:r w:rsidRPr="00683856">
              <w:rPr>
                <w:rFonts w:ascii="Times New Roman" w:eastAsia="Times New Roman" w:hAnsi="Times New Roman" w:cs="Times New Roman"/>
                <w:bCs/>
                <w:sz w:val="24"/>
                <w:szCs w:val="24"/>
                <w:shd w:val="clear" w:color="auto" w:fill="FFFFFF"/>
                <w:lang w:eastAsia="ar-SA"/>
              </w:rPr>
              <w:t>Средства бюджетных учреждений</w:t>
            </w: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numPr>
                <w:ilvl w:val="0"/>
                <w:numId w:val="3"/>
              </w:numPr>
              <w:suppressAutoHyphens/>
              <w:snapToGrid w:val="0"/>
              <w:spacing w:after="0" w:line="240" w:lineRule="auto"/>
              <w:jc w:val="center"/>
              <w:rPr>
                <w:rFonts w:ascii="Times New Roman" w:eastAsia="Times New Roman" w:hAnsi="Times New Roman" w:cs="Times New Roman"/>
                <w:bCs/>
                <w:sz w:val="24"/>
                <w:szCs w:val="24"/>
                <w:lang w:eastAsia="ar-SA"/>
              </w:rPr>
            </w:pPr>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ind w:right="27"/>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Информация о валюте, используемой для формирования цены контракта и расчетов с поставщиками (исполнителями, подрядчиками)</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683856" w:rsidRDefault="00683856" w:rsidP="00F833FA">
            <w:pPr>
              <w:widowControl w:val="0"/>
              <w:suppressAutoHyphens/>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Российский рубль</w:t>
            </w: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numPr>
                <w:ilvl w:val="0"/>
                <w:numId w:val="3"/>
              </w:numPr>
              <w:suppressAutoHyphens/>
              <w:snapToGrid w:val="0"/>
              <w:spacing w:after="0" w:line="240" w:lineRule="auto"/>
              <w:jc w:val="center"/>
              <w:rPr>
                <w:rFonts w:ascii="Times New Roman" w:eastAsia="Times New Roman" w:hAnsi="Times New Roman" w:cs="Times New Roman"/>
                <w:bCs/>
                <w:sz w:val="24"/>
                <w:szCs w:val="24"/>
                <w:lang w:eastAsia="ar-SA"/>
              </w:rPr>
            </w:pPr>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ind w:right="27"/>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w:t>
            </w:r>
            <w:r w:rsidRPr="00683856">
              <w:rPr>
                <w:rFonts w:ascii="Times New Roman" w:eastAsia="Times New Roman" w:hAnsi="Times New Roman" w:cs="Times New Roman"/>
                <w:sz w:val="24"/>
                <w:szCs w:val="24"/>
                <w:lang w:eastAsia="ar-SA"/>
              </w:rPr>
              <w:lastRenderedPageBreak/>
              <w:t>контракта</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683856" w:rsidRDefault="00683856" w:rsidP="00F833FA">
            <w:pPr>
              <w:widowControl w:val="0"/>
              <w:suppressAutoHyphens/>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lastRenderedPageBreak/>
              <w:t>Не применяется</w:t>
            </w: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numPr>
                <w:ilvl w:val="0"/>
                <w:numId w:val="3"/>
              </w:numPr>
              <w:suppressAutoHyphens/>
              <w:snapToGrid w:val="0"/>
              <w:spacing w:after="0" w:line="240" w:lineRule="auto"/>
              <w:jc w:val="center"/>
              <w:rPr>
                <w:rFonts w:ascii="Times New Roman" w:eastAsia="Times New Roman" w:hAnsi="Times New Roman" w:cs="Times New Roman"/>
                <w:bCs/>
                <w:sz w:val="24"/>
                <w:szCs w:val="24"/>
                <w:lang w:eastAsia="ar-SA"/>
              </w:rPr>
            </w:pPr>
            <w:bookmarkStart w:id="10" w:name="_Ref166337491"/>
            <w:bookmarkEnd w:id="10"/>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F11ECE" w:rsidP="00F833FA">
            <w:pPr>
              <w:widowControl w:val="0"/>
              <w:suppressAutoHyphens/>
              <w:spacing w:after="0" w:line="240" w:lineRule="auto"/>
              <w:ind w:right="27"/>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w:t>
            </w:r>
            <w:r w:rsidRPr="00F11ECE">
              <w:rPr>
                <w:rFonts w:ascii="Times New Roman" w:eastAsia="Times New Roman" w:hAnsi="Times New Roman" w:cs="Times New Roman"/>
                <w:sz w:val="24"/>
                <w:szCs w:val="24"/>
                <w:lang w:eastAsia="ar-SA"/>
              </w:rPr>
              <w:t>азмер обеспечения исполнения контракта, требования к такому обеспечению, порядок пр</w:t>
            </w:r>
            <w:r>
              <w:rPr>
                <w:rFonts w:ascii="Times New Roman" w:eastAsia="Times New Roman" w:hAnsi="Times New Roman" w:cs="Times New Roman"/>
                <w:sz w:val="24"/>
                <w:szCs w:val="24"/>
                <w:lang w:eastAsia="ar-SA"/>
              </w:rPr>
              <w:t>едоставления такого обеспечения</w:t>
            </w:r>
            <w:r w:rsidR="00683856" w:rsidRPr="00683856">
              <w:rPr>
                <w:rFonts w:ascii="Times New Roman" w:eastAsia="Times New Roman" w:hAnsi="Times New Roman" w:cs="Times New Roman"/>
                <w:sz w:val="24"/>
                <w:szCs w:val="24"/>
                <w:lang w:eastAsia="ar-SA"/>
              </w:rPr>
              <w:t>. Информация о банковском сопровождении контракта</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3D0D16" w:rsidRDefault="00683856" w:rsidP="00F833FA">
            <w:pPr>
              <w:widowControl w:val="0"/>
              <w:suppressAutoHyphens/>
              <w:spacing w:after="0" w:line="240" w:lineRule="auto"/>
              <w:jc w:val="both"/>
              <w:outlineLvl w:val="2"/>
              <w:rPr>
                <w:rFonts w:ascii="Times New Roman" w:eastAsia="Times New Roman" w:hAnsi="Times New Roman" w:cs="Times New Roman"/>
                <w:b/>
                <w:sz w:val="24"/>
                <w:szCs w:val="24"/>
                <w:lang w:eastAsia="ar-SA"/>
              </w:rPr>
            </w:pPr>
            <w:r w:rsidRPr="003D0D16">
              <w:rPr>
                <w:rFonts w:ascii="Times New Roman" w:eastAsia="Times New Roman" w:hAnsi="Times New Roman" w:cs="Times New Roman"/>
                <w:b/>
                <w:sz w:val="24"/>
                <w:szCs w:val="24"/>
                <w:lang w:eastAsia="ar-SA"/>
              </w:rPr>
              <w:t xml:space="preserve">Устанавливается в размере 10 % </w:t>
            </w:r>
            <w:r w:rsidR="00141A32" w:rsidRPr="003D0D16">
              <w:rPr>
                <w:rFonts w:ascii="Times New Roman" w:eastAsia="Times New Roman" w:hAnsi="Times New Roman" w:cs="Times New Roman"/>
                <w:b/>
                <w:sz w:val="24"/>
                <w:szCs w:val="24"/>
                <w:lang w:eastAsia="ar-SA"/>
              </w:rPr>
              <w:t xml:space="preserve">от </w:t>
            </w:r>
            <w:r w:rsidR="00627EF4" w:rsidRPr="003D0D16">
              <w:rPr>
                <w:rFonts w:ascii="Times New Roman" w:eastAsia="Times New Roman" w:hAnsi="Times New Roman" w:cs="Times New Roman"/>
                <w:b/>
                <w:sz w:val="24"/>
                <w:szCs w:val="24"/>
                <w:lang w:eastAsia="ar-SA"/>
              </w:rPr>
              <w:t>цены контракта</w:t>
            </w:r>
            <w:r w:rsidR="00141A32" w:rsidRPr="003D0D16">
              <w:rPr>
                <w:rFonts w:ascii="Times New Roman" w:eastAsia="Times New Roman" w:hAnsi="Times New Roman" w:cs="Times New Roman"/>
                <w:b/>
                <w:sz w:val="24"/>
                <w:szCs w:val="24"/>
                <w:lang w:eastAsia="ar-SA"/>
              </w:rPr>
              <w:t>.</w:t>
            </w:r>
            <w:r w:rsidR="00627EF4" w:rsidRPr="003D0D16">
              <w:rPr>
                <w:rFonts w:ascii="Times New Roman" w:eastAsia="Times New Roman" w:hAnsi="Times New Roman" w:cs="Times New Roman"/>
                <w:b/>
                <w:i/>
                <w:sz w:val="24"/>
                <w:szCs w:val="24"/>
                <w:lang w:eastAsia="ar-SA"/>
              </w:rPr>
              <w:t xml:space="preserve"> </w:t>
            </w:r>
          </w:p>
          <w:p w:rsidR="00683856" w:rsidRPr="00207649" w:rsidRDefault="00C72056" w:rsidP="00F833FA">
            <w:pPr>
              <w:widowControl w:val="0"/>
              <w:suppressAutoHyphens/>
              <w:spacing w:after="0" w:line="240" w:lineRule="auto"/>
              <w:jc w:val="both"/>
              <w:outlineLvl w:val="2"/>
              <w:rPr>
                <w:rFonts w:ascii="Times New Roman" w:eastAsia="Times New Roman" w:hAnsi="Times New Roman" w:cs="Times New Roman"/>
                <w:sz w:val="24"/>
                <w:szCs w:val="24"/>
                <w:lang w:eastAsia="ar-SA"/>
              </w:rPr>
            </w:pPr>
            <w:bookmarkStart w:id="11" w:name="_Ref166350695"/>
            <w:r w:rsidRPr="00C72056">
              <w:rPr>
                <w:rFonts w:ascii="Times New Roman" w:eastAsia="Times New Roman" w:hAnsi="Times New Roman" w:cs="Times New Roman"/>
                <w:sz w:val="24"/>
                <w:szCs w:val="24"/>
                <w:lang w:eastAsia="ar-SA"/>
              </w:rPr>
              <w:t xml:space="preserve">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w:t>
            </w:r>
            <w:r w:rsidRPr="00207649">
              <w:rPr>
                <w:rFonts w:ascii="Times New Roman" w:eastAsia="Times New Roman" w:hAnsi="Times New Roman" w:cs="Times New Roman"/>
                <w:sz w:val="24"/>
                <w:szCs w:val="24"/>
                <w:lang w:eastAsia="ar-SA"/>
              </w:rPr>
              <w:t xml:space="preserve">законом. </w:t>
            </w:r>
            <w:r w:rsidR="00BE0E46" w:rsidRPr="00207649">
              <w:rPr>
                <w:rFonts w:ascii="Times New Roman" w:eastAsia="Times New Roman" w:hAnsi="Times New Roman" w:cs="Times New Roman"/>
                <w:sz w:val="24"/>
                <w:szCs w:val="24"/>
                <w:lang w:eastAsia="ar-SA"/>
              </w:rPr>
              <w:t>Исполнение контракта, гарантийные обязательства могут обеспечиваться предоставлением банковской гарантии</w:t>
            </w:r>
            <w:r w:rsidR="00A570DD" w:rsidRPr="00207649">
              <w:rPr>
                <w:rFonts w:ascii="Times New Roman" w:eastAsia="Times New Roman" w:hAnsi="Times New Roman" w:cs="Times New Roman"/>
                <w:sz w:val="24"/>
                <w:szCs w:val="24"/>
                <w:lang w:eastAsia="ar-SA"/>
              </w:rPr>
              <w:t xml:space="preserve">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r w:rsidR="00BE0E46" w:rsidRPr="00207649">
              <w:rPr>
                <w:rFonts w:ascii="Times New Roman" w:eastAsia="Times New Roman" w:hAnsi="Times New Roman" w:cs="Times New Roman"/>
                <w:sz w:val="24"/>
                <w:szCs w:val="24"/>
                <w:lang w:eastAsia="ar-SA"/>
              </w:rPr>
              <w:t xml:space="preserve">Способ обеспечения исполнения контракта, гарантийных обязательств, срок действия банковской гарантии определяются в соответствии с требованиями </w:t>
            </w:r>
            <w:r w:rsidR="002F4A1C" w:rsidRPr="00207649">
              <w:rPr>
                <w:rFonts w:ascii="Times New Roman" w:eastAsia="Times New Roman" w:hAnsi="Times New Roman" w:cs="Times New Roman"/>
                <w:sz w:val="24"/>
                <w:szCs w:val="24"/>
                <w:lang w:eastAsia="ar-SA"/>
              </w:rPr>
              <w:t>44-ФЗ</w:t>
            </w:r>
            <w:r w:rsidR="00BE0E46" w:rsidRPr="00207649">
              <w:rPr>
                <w:rFonts w:ascii="Times New Roman" w:eastAsia="Times New Roman" w:hAnsi="Times New Roman" w:cs="Times New Roman"/>
                <w:sz w:val="24"/>
                <w:szCs w:val="24"/>
                <w:lang w:eastAsia="ar-SA"/>
              </w:rPr>
              <w:t xml:space="preserve">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w:t>
            </w:r>
            <w:hyperlink r:id="rId13" w:history="1">
              <w:r w:rsidR="00BE0E46" w:rsidRPr="00207649">
                <w:rPr>
                  <w:rStyle w:val="a5"/>
                  <w:rFonts w:ascii="Times New Roman" w:eastAsia="Times New Roman" w:hAnsi="Times New Roman" w:cs="Times New Roman"/>
                  <w:color w:val="auto"/>
                  <w:sz w:val="24"/>
                  <w:szCs w:val="24"/>
                  <w:u w:val="none"/>
                  <w:lang w:eastAsia="ar-SA"/>
                </w:rPr>
                <w:t>статьей 95</w:t>
              </w:r>
            </w:hyperlink>
            <w:r w:rsidR="00BE0E46" w:rsidRPr="00207649">
              <w:rPr>
                <w:rFonts w:ascii="Times New Roman" w:eastAsia="Times New Roman" w:hAnsi="Times New Roman" w:cs="Times New Roman"/>
                <w:sz w:val="24"/>
                <w:szCs w:val="24"/>
                <w:lang w:eastAsia="ar-SA"/>
              </w:rPr>
              <w:t xml:space="preserve"> закона 44-ФЗ. (ч.3 ст.96)</w:t>
            </w:r>
            <w:r w:rsidR="005C68AA" w:rsidRPr="00207649">
              <w:rPr>
                <w:rFonts w:ascii="Times New Roman" w:eastAsia="Times New Roman" w:hAnsi="Times New Roman" w:cs="Times New Roman"/>
                <w:sz w:val="24"/>
                <w:szCs w:val="24"/>
                <w:lang w:eastAsia="ar-SA"/>
              </w:rPr>
              <w:t>.</w:t>
            </w:r>
          </w:p>
          <w:bookmarkEnd w:id="11"/>
          <w:p w:rsidR="00683856" w:rsidRPr="00207649" w:rsidRDefault="00683856" w:rsidP="00F833FA">
            <w:pPr>
              <w:widowControl w:val="0"/>
              <w:suppressAutoHyphens/>
              <w:spacing w:after="0" w:line="240" w:lineRule="auto"/>
              <w:jc w:val="both"/>
              <w:outlineLvl w:val="2"/>
              <w:rPr>
                <w:rFonts w:ascii="Times New Roman" w:eastAsia="Times New Roman" w:hAnsi="Times New Roman" w:cs="Times New Roman"/>
                <w:sz w:val="24"/>
                <w:szCs w:val="24"/>
                <w:lang w:eastAsia="ar-SA"/>
              </w:rPr>
            </w:pPr>
            <w:r w:rsidRPr="00207649">
              <w:rPr>
                <w:rFonts w:ascii="Times New Roman" w:eastAsia="Times New Roman" w:hAnsi="Times New Roman" w:cs="Times New Roman"/>
                <w:sz w:val="24"/>
                <w:szCs w:val="24"/>
                <w:lang w:eastAsia="ar-SA"/>
              </w:rPr>
              <w:t xml:space="preserve">Документ, подтверждающий предоставление обеспечения исполнения контракта, размещается </w:t>
            </w:r>
            <w:r w:rsidRPr="00683856">
              <w:rPr>
                <w:rFonts w:ascii="Times New Roman" w:eastAsia="Times New Roman" w:hAnsi="Times New Roman" w:cs="Times New Roman"/>
                <w:sz w:val="24"/>
                <w:szCs w:val="24"/>
                <w:lang w:eastAsia="ar-SA"/>
              </w:rPr>
              <w:t>победителем аукциона на электронной площадке одновременно с подписанным победителем проектом контракта.</w:t>
            </w:r>
            <w:r w:rsidRPr="00683856">
              <w:rPr>
                <w:rFonts w:ascii="Arial" w:eastAsia="Times New Roman" w:hAnsi="Arial" w:cs="Arial"/>
                <w:b/>
                <w:bCs/>
                <w:sz w:val="24"/>
                <w:szCs w:val="24"/>
                <w:lang w:eastAsia="ar-SA"/>
              </w:rPr>
              <w:t xml:space="preserve"> </w:t>
            </w:r>
            <w:r w:rsidRPr="00683856">
              <w:rPr>
                <w:rFonts w:ascii="Times New Roman" w:eastAsia="Times New Roman" w:hAnsi="Times New Roman" w:cs="Times New Roman"/>
                <w:sz w:val="24"/>
                <w:szCs w:val="24"/>
                <w:lang w:eastAsia="ar-SA"/>
              </w:rPr>
              <w:t>В случае</w:t>
            </w:r>
            <w:proofErr w:type="gramStart"/>
            <w:r w:rsidRPr="00683856">
              <w:rPr>
                <w:rFonts w:ascii="Times New Roman" w:eastAsia="Times New Roman" w:hAnsi="Times New Roman" w:cs="Times New Roman"/>
                <w:sz w:val="24"/>
                <w:szCs w:val="24"/>
                <w:lang w:eastAsia="ar-SA"/>
              </w:rPr>
              <w:t>,</w:t>
            </w:r>
            <w:proofErr w:type="gramEnd"/>
            <w:r w:rsidRPr="00683856">
              <w:rPr>
                <w:rFonts w:ascii="Times New Roman" w:eastAsia="Times New Roman" w:hAnsi="Times New Roman" w:cs="Times New Roman"/>
                <w:sz w:val="24"/>
                <w:szCs w:val="24"/>
                <w:lang w:eastAsia="ar-SA"/>
              </w:rPr>
              <w:t xml:space="preserve"> если участником закупки, с которым заключается контракт, является казенное учреждение, положения настоящей документации об обеспечении исполнения контракта к такому участнику закупки не применяются.</w:t>
            </w:r>
            <w:r w:rsidR="00E7430B">
              <w:rPr>
                <w:rFonts w:ascii="Times New Roman" w:eastAsia="Times New Roman" w:hAnsi="Times New Roman" w:cs="Times New Roman"/>
                <w:sz w:val="24"/>
                <w:szCs w:val="24"/>
                <w:lang w:eastAsia="ar-SA"/>
              </w:rPr>
              <w:t xml:space="preserve"> </w:t>
            </w:r>
            <w:r w:rsidR="00A570DD">
              <w:rPr>
                <w:rFonts w:ascii="Times New Roman" w:eastAsia="Times New Roman" w:hAnsi="Times New Roman" w:cs="Times New Roman"/>
                <w:sz w:val="24"/>
                <w:szCs w:val="24"/>
                <w:lang w:eastAsia="ar-SA"/>
              </w:rPr>
              <w:t xml:space="preserve">Банковская гарантия должна </w:t>
            </w:r>
            <w:proofErr w:type="gramStart"/>
            <w:r w:rsidR="00A570DD" w:rsidRPr="00A570DD">
              <w:rPr>
                <w:rFonts w:ascii="Times New Roman" w:eastAsia="Times New Roman" w:hAnsi="Times New Roman" w:cs="Times New Roman"/>
                <w:sz w:val="24"/>
                <w:szCs w:val="24"/>
                <w:lang w:eastAsia="ar-SA"/>
              </w:rPr>
              <w:t>соответст</w:t>
            </w:r>
            <w:r w:rsidR="00A570DD">
              <w:rPr>
                <w:rFonts w:ascii="Times New Roman" w:eastAsia="Times New Roman" w:hAnsi="Times New Roman" w:cs="Times New Roman"/>
                <w:sz w:val="24"/>
                <w:szCs w:val="24"/>
                <w:lang w:eastAsia="ar-SA"/>
              </w:rPr>
              <w:t xml:space="preserve">вовать </w:t>
            </w:r>
            <w:r w:rsidR="00A570DD" w:rsidRPr="00A570DD">
              <w:rPr>
                <w:rFonts w:ascii="Times New Roman" w:eastAsia="Times New Roman" w:hAnsi="Times New Roman" w:cs="Times New Roman"/>
                <w:sz w:val="24"/>
                <w:szCs w:val="24"/>
                <w:lang w:eastAsia="ar-SA"/>
              </w:rPr>
              <w:t>требованиям статьи 45 44-ФЗ</w:t>
            </w:r>
            <w:r w:rsidR="00A570DD">
              <w:rPr>
                <w:rFonts w:ascii="Times New Roman" w:eastAsia="Times New Roman" w:hAnsi="Times New Roman" w:cs="Times New Roman"/>
                <w:sz w:val="24"/>
                <w:szCs w:val="24"/>
                <w:lang w:eastAsia="ar-SA"/>
              </w:rPr>
              <w:t xml:space="preserve"> и </w:t>
            </w:r>
            <w:r w:rsidR="00A570DD" w:rsidRPr="00A570DD">
              <w:rPr>
                <w:rFonts w:ascii="Times New Roman" w:eastAsia="Times New Roman" w:hAnsi="Times New Roman" w:cs="Times New Roman"/>
                <w:sz w:val="24"/>
                <w:szCs w:val="24"/>
                <w:lang w:eastAsia="ar-SA"/>
              </w:rPr>
              <w:t>выдан</w:t>
            </w:r>
            <w:r w:rsidR="00A570DD">
              <w:rPr>
                <w:rFonts w:ascii="Times New Roman" w:eastAsia="Times New Roman" w:hAnsi="Times New Roman" w:cs="Times New Roman"/>
                <w:sz w:val="24"/>
                <w:szCs w:val="24"/>
                <w:lang w:eastAsia="ar-SA"/>
              </w:rPr>
              <w:t>а</w:t>
            </w:r>
            <w:proofErr w:type="gramEnd"/>
            <w:r w:rsidR="00A570DD" w:rsidRPr="00A570DD">
              <w:rPr>
                <w:rFonts w:ascii="Times New Roman" w:eastAsia="Times New Roman" w:hAnsi="Times New Roman" w:cs="Times New Roman"/>
                <w:sz w:val="24"/>
                <w:szCs w:val="24"/>
                <w:lang w:eastAsia="ar-SA"/>
              </w:rPr>
              <w:t xml:space="preserve"> банком, соответствующим </w:t>
            </w:r>
            <w:r w:rsidR="00A570DD" w:rsidRPr="00207649">
              <w:rPr>
                <w:rFonts w:ascii="Times New Roman" w:eastAsia="Times New Roman" w:hAnsi="Times New Roman" w:cs="Times New Roman"/>
                <w:sz w:val="24"/>
                <w:szCs w:val="24"/>
                <w:lang w:eastAsia="ar-SA"/>
              </w:rPr>
              <w:t xml:space="preserve">требованиям, установленным Правительством Российской Федерации, и включенным в перечень, предусмотренный частью 1.2 статьи 45 44-ФЗ. </w:t>
            </w:r>
            <w:r w:rsidRPr="00207649">
              <w:rPr>
                <w:rFonts w:ascii="Times New Roman" w:eastAsia="Times New Roman" w:hAnsi="Times New Roman" w:cs="Times New Roman"/>
                <w:sz w:val="24"/>
                <w:szCs w:val="24"/>
                <w:lang w:eastAsia="ar-SA"/>
              </w:rPr>
              <w:t>В банковскую гарантию включается условие о праве Заказчика на бесспорное списание денежных средств со счета гаранта, если гарантом в срок не более чем 5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23206A" w:rsidRPr="00207649" w:rsidRDefault="0023206A" w:rsidP="00F833FA">
            <w:pPr>
              <w:autoSpaceDE w:val="0"/>
              <w:autoSpaceDN w:val="0"/>
              <w:adjustRightInd w:val="0"/>
              <w:spacing w:after="0" w:line="240" w:lineRule="auto"/>
              <w:jc w:val="both"/>
              <w:rPr>
                <w:rFonts w:ascii="Times New Roman" w:hAnsi="Times New Roman" w:cs="Times New Roman"/>
                <w:sz w:val="24"/>
                <w:szCs w:val="24"/>
              </w:rPr>
            </w:pPr>
            <w:proofErr w:type="gramStart"/>
            <w:r w:rsidRPr="00207649">
              <w:rPr>
                <w:rFonts w:ascii="Times New Roman" w:hAnsi="Times New Roman" w:cs="Times New Roman"/>
                <w:sz w:val="24"/>
                <w:szCs w:val="24"/>
              </w:rPr>
              <w:t xml:space="preserve">Участник закупки, с которым заключается контракт по результатам определения поставщика (подрядчика, исполнителя) в соответствии с </w:t>
            </w:r>
            <w:hyperlink r:id="rId14" w:history="1">
              <w:r w:rsidRPr="00207649">
                <w:rPr>
                  <w:rFonts w:ascii="Times New Roman" w:hAnsi="Times New Roman" w:cs="Times New Roman"/>
                  <w:sz w:val="24"/>
                  <w:szCs w:val="24"/>
                </w:rPr>
                <w:t>пунктом 1 части 1 статьи 30</w:t>
              </w:r>
            </w:hyperlink>
            <w:r w:rsidRPr="00207649">
              <w:rPr>
                <w:rFonts w:ascii="Times New Roman" w:hAnsi="Times New Roman" w:cs="Times New Roman"/>
                <w:sz w:val="24"/>
                <w:szCs w:val="24"/>
              </w:rPr>
              <w:t xml:space="preserve"> 44-ФЗ, освобождается от предоставления обеспечения исполнения контракта, в том числе с учетом положений </w:t>
            </w:r>
            <w:hyperlink r:id="rId15" w:history="1">
              <w:r w:rsidRPr="00207649">
                <w:rPr>
                  <w:rFonts w:ascii="Times New Roman" w:hAnsi="Times New Roman" w:cs="Times New Roman"/>
                  <w:sz w:val="24"/>
                  <w:szCs w:val="24"/>
                </w:rPr>
                <w:t>статьи 37</w:t>
              </w:r>
            </w:hyperlink>
            <w:r w:rsidRPr="00207649">
              <w:rPr>
                <w:rFonts w:ascii="Times New Roman" w:hAnsi="Times New Roman" w:cs="Times New Roman"/>
                <w:sz w:val="24"/>
                <w:szCs w:val="24"/>
              </w:rPr>
              <w:t xml:space="preserve">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w:t>
            </w:r>
            <w:r w:rsidRPr="00207649">
              <w:rPr>
                <w:rFonts w:ascii="Times New Roman" w:hAnsi="Times New Roman" w:cs="Times New Roman"/>
                <w:sz w:val="24"/>
                <w:szCs w:val="24"/>
              </w:rPr>
              <w:lastRenderedPageBreak/>
              <w:t>учета правопреемства) в течение</w:t>
            </w:r>
            <w:proofErr w:type="gramEnd"/>
            <w:r w:rsidRPr="00207649">
              <w:rPr>
                <w:rFonts w:ascii="Times New Roman" w:hAnsi="Times New Roman" w:cs="Times New Roman"/>
                <w:sz w:val="24"/>
                <w:szCs w:val="24"/>
              </w:rPr>
              <w:t xml:space="preserve">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44-ФЗ для предоставления обеспечения исполнения контракта. При этом сумма цен таких контрактов должна составлять не </w:t>
            </w:r>
            <w:proofErr w:type="gramStart"/>
            <w:r w:rsidRPr="00207649">
              <w:rPr>
                <w:rFonts w:ascii="Times New Roman" w:hAnsi="Times New Roman" w:cs="Times New Roman"/>
                <w:sz w:val="24"/>
                <w:szCs w:val="24"/>
              </w:rPr>
              <w:t>менее начальной</w:t>
            </w:r>
            <w:proofErr w:type="gramEnd"/>
            <w:r w:rsidRPr="00207649">
              <w:rPr>
                <w:rFonts w:ascii="Times New Roman" w:hAnsi="Times New Roman" w:cs="Times New Roman"/>
                <w:sz w:val="24"/>
                <w:szCs w:val="24"/>
              </w:rPr>
              <w:t xml:space="preserve"> (максимальной) цены контракта, указанной в извещении об осуществлении закупки и документации о закупке (ч. 8.1. ст.96 44-ФЗ).</w:t>
            </w:r>
          </w:p>
          <w:p w:rsidR="00E97E13" w:rsidRPr="00207649" w:rsidRDefault="00627EF4" w:rsidP="003D0D16">
            <w:pPr>
              <w:autoSpaceDE w:val="0"/>
              <w:autoSpaceDN w:val="0"/>
              <w:adjustRightInd w:val="0"/>
              <w:spacing w:after="0" w:line="240" w:lineRule="auto"/>
              <w:jc w:val="both"/>
              <w:rPr>
                <w:rFonts w:ascii="Times New Roman" w:hAnsi="Times New Roman" w:cs="Times New Roman"/>
                <w:sz w:val="24"/>
                <w:szCs w:val="24"/>
              </w:rPr>
            </w:pPr>
            <w:r w:rsidRPr="00207649">
              <w:rPr>
                <w:rFonts w:ascii="Times New Roman" w:eastAsia="Times New Roman" w:hAnsi="Times New Roman" w:cs="Times New Roman"/>
                <w:sz w:val="24"/>
                <w:szCs w:val="24"/>
                <w:lang w:eastAsia="ar-SA"/>
              </w:rPr>
              <w:t>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 44-ФЗ.</w:t>
            </w:r>
            <w:r w:rsidR="009800F4" w:rsidRPr="00207649">
              <w:rPr>
                <w:rFonts w:ascii="Times New Roman" w:hAnsi="Times New Roman" w:cs="Times New Roman"/>
                <w:sz w:val="24"/>
                <w:szCs w:val="24"/>
              </w:rPr>
              <w:t xml:space="preserve"> В случае</w:t>
            </w:r>
            <w:proofErr w:type="gramStart"/>
            <w:r w:rsidR="009800F4" w:rsidRPr="00207649">
              <w:rPr>
                <w:rFonts w:ascii="Times New Roman" w:hAnsi="Times New Roman" w:cs="Times New Roman"/>
                <w:sz w:val="24"/>
                <w:szCs w:val="24"/>
              </w:rPr>
              <w:t>,</w:t>
            </w:r>
            <w:proofErr w:type="gramEnd"/>
            <w:r w:rsidR="009800F4" w:rsidRPr="00207649">
              <w:rPr>
                <w:rFonts w:ascii="Times New Roman" w:hAnsi="Times New Roman" w:cs="Times New Roman"/>
                <w:sz w:val="24"/>
                <w:szCs w:val="24"/>
              </w:rPr>
              <w:t xml:space="preserve">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16" w:history="1">
              <w:r w:rsidR="009800F4" w:rsidRPr="00207649">
                <w:rPr>
                  <w:rFonts w:ascii="Times New Roman" w:hAnsi="Times New Roman" w:cs="Times New Roman"/>
                  <w:sz w:val="24"/>
                  <w:szCs w:val="24"/>
                </w:rPr>
                <w:t>частями 7.2</w:t>
              </w:r>
            </w:hyperlink>
            <w:r w:rsidR="009800F4" w:rsidRPr="00207649">
              <w:rPr>
                <w:rFonts w:ascii="Times New Roman" w:hAnsi="Times New Roman" w:cs="Times New Roman"/>
                <w:sz w:val="24"/>
                <w:szCs w:val="24"/>
              </w:rPr>
              <w:t xml:space="preserve"> и </w:t>
            </w:r>
            <w:hyperlink r:id="rId17" w:history="1">
              <w:r w:rsidR="009800F4" w:rsidRPr="00207649">
                <w:rPr>
                  <w:rFonts w:ascii="Times New Roman" w:hAnsi="Times New Roman" w:cs="Times New Roman"/>
                  <w:sz w:val="24"/>
                  <w:szCs w:val="24"/>
                </w:rPr>
                <w:t>7.3</w:t>
              </w:r>
            </w:hyperlink>
            <w:r w:rsidR="009800F4" w:rsidRPr="00207649">
              <w:rPr>
                <w:rFonts w:ascii="Times New Roman" w:hAnsi="Times New Roman" w:cs="Times New Roman"/>
                <w:sz w:val="24"/>
                <w:szCs w:val="24"/>
              </w:rPr>
              <w:t xml:space="preserve"> статьи</w:t>
            </w:r>
            <w:r w:rsidR="009800F4" w:rsidRPr="00207649">
              <w:t xml:space="preserve"> </w:t>
            </w:r>
            <w:r w:rsidR="009800F4" w:rsidRPr="00207649">
              <w:rPr>
                <w:rFonts w:ascii="Times New Roman" w:hAnsi="Times New Roman" w:cs="Times New Roman"/>
                <w:sz w:val="24"/>
                <w:szCs w:val="24"/>
              </w:rPr>
              <w:t>96 № 44-ФЗ.</w:t>
            </w:r>
            <w:r w:rsidR="00E97E13" w:rsidRPr="00207649">
              <w:rPr>
                <w:rFonts w:ascii="Times New Roman" w:hAnsi="Times New Roman" w:cs="Times New Roman"/>
                <w:sz w:val="24"/>
                <w:szCs w:val="24"/>
              </w:rPr>
              <w:t xml:space="preserve"> Уменьшение в соответствии с </w:t>
            </w:r>
            <w:hyperlink r:id="rId18" w:history="1">
              <w:r w:rsidR="00E97E13" w:rsidRPr="00207649">
                <w:rPr>
                  <w:rFonts w:ascii="Times New Roman" w:hAnsi="Times New Roman" w:cs="Times New Roman"/>
                  <w:sz w:val="24"/>
                  <w:szCs w:val="24"/>
                </w:rPr>
                <w:t>частями 7</w:t>
              </w:r>
            </w:hyperlink>
            <w:r w:rsidR="00E97E13" w:rsidRPr="00207649">
              <w:rPr>
                <w:rFonts w:ascii="Times New Roman" w:hAnsi="Times New Roman" w:cs="Times New Roman"/>
                <w:sz w:val="24"/>
                <w:szCs w:val="24"/>
              </w:rPr>
              <w:t xml:space="preserve"> и </w:t>
            </w:r>
            <w:hyperlink r:id="rId19" w:history="1">
              <w:r w:rsidR="00E97E13" w:rsidRPr="00207649">
                <w:rPr>
                  <w:rFonts w:ascii="Times New Roman" w:hAnsi="Times New Roman" w:cs="Times New Roman"/>
                  <w:sz w:val="24"/>
                  <w:szCs w:val="24"/>
                </w:rPr>
                <w:t>7.1 статьи 96</w:t>
              </w:r>
            </w:hyperlink>
            <w:r w:rsidR="00E97E13" w:rsidRPr="00207649">
              <w:rPr>
                <w:rFonts w:ascii="Times New Roman" w:hAnsi="Times New Roman" w:cs="Times New Roman"/>
                <w:sz w:val="24"/>
                <w:szCs w:val="24"/>
              </w:rPr>
              <w:t xml:space="preserve"> 44-ФЗ размера обеспечения исполнения контракта, предоставленного в виде банковской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20" w:history="1">
              <w:r w:rsidR="00E97E13" w:rsidRPr="00207649">
                <w:rPr>
                  <w:rFonts w:ascii="Times New Roman" w:hAnsi="Times New Roman" w:cs="Times New Roman"/>
                  <w:sz w:val="24"/>
                  <w:szCs w:val="24"/>
                </w:rPr>
                <w:t>частью 7.2 статьи 96</w:t>
              </w:r>
            </w:hyperlink>
            <w:r w:rsidR="00E97E13" w:rsidRPr="00207649">
              <w:rPr>
                <w:rFonts w:ascii="Times New Roman" w:hAnsi="Times New Roman" w:cs="Times New Roman"/>
                <w:sz w:val="24"/>
                <w:szCs w:val="24"/>
              </w:rPr>
              <w:t xml:space="preserve"> 44-ФЗ информации в соответствующий реестр контрактов, предусмотренный </w:t>
            </w:r>
            <w:hyperlink r:id="rId21" w:history="1">
              <w:r w:rsidR="00E97E13" w:rsidRPr="00207649">
                <w:rPr>
                  <w:rFonts w:ascii="Times New Roman" w:hAnsi="Times New Roman" w:cs="Times New Roman"/>
                  <w:sz w:val="24"/>
                  <w:szCs w:val="24"/>
                </w:rPr>
                <w:t>статьей 103</w:t>
              </w:r>
            </w:hyperlink>
            <w:r w:rsidR="00E97E13" w:rsidRPr="00207649">
              <w:rPr>
                <w:rFonts w:ascii="Times New Roman" w:hAnsi="Times New Roman" w:cs="Times New Roman"/>
                <w:sz w:val="24"/>
                <w:szCs w:val="24"/>
              </w:rPr>
              <w:t xml:space="preserve"> 44-ФЗ (ч.3.1 ст.45 44-ФЗ).</w:t>
            </w:r>
          </w:p>
          <w:p w:rsidR="00A97A07" w:rsidRPr="004071B6" w:rsidRDefault="00A97A07" w:rsidP="00F833FA">
            <w:pPr>
              <w:widowControl w:val="0"/>
              <w:suppressAutoHyphens/>
              <w:spacing w:after="0" w:line="240" w:lineRule="auto"/>
              <w:jc w:val="both"/>
              <w:outlineLvl w:val="2"/>
              <w:rPr>
                <w:rFonts w:ascii="Times New Roman" w:eastAsia="Times New Roman" w:hAnsi="Times New Roman" w:cs="Times New Roman"/>
                <w:sz w:val="24"/>
                <w:szCs w:val="24"/>
                <w:u w:val="single"/>
                <w:lang w:eastAsia="ar-SA"/>
              </w:rPr>
            </w:pPr>
            <w:bookmarkStart w:id="12" w:name="_Ref166350767"/>
            <w:bookmarkStart w:id="13" w:name="OLE_LINK21"/>
            <w:r w:rsidRPr="00207649">
              <w:rPr>
                <w:rFonts w:ascii="Times New Roman" w:eastAsia="Times New Roman" w:hAnsi="Times New Roman" w:cs="Times New Roman"/>
                <w:sz w:val="24"/>
                <w:szCs w:val="24"/>
                <w:u w:val="single"/>
                <w:lang w:eastAsia="ar-SA"/>
              </w:rPr>
              <w:t>Требования к обеспечению исполнения контракта, предоставляемому в виде денежных средств</w:t>
            </w:r>
            <w:r w:rsidRPr="004071B6">
              <w:rPr>
                <w:rFonts w:ascii="Times New Roman" w:eastAsia="Times New Roman" w:hAnsi="Times New Roman" w:cs="Times New Roman"/>
                <w:sz w:val="24"/>
                <w:szCs w:val="24"/>
                <w:u w:val="single"/>
                <w:lang w:eastAsia="ar-SA"/>
              </w:rPr>
              <w:t>:</w:t>
            </w:r>
          </w:p>
          <w:p w:rsidR="004071B6" w:rsidRPr="00683856" w:rsidRDefault="00A97A07" w:rsidP="00F833FA">
            <w:pPr>
              <w:widowControl w:val="0"/>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683856">
              <w:rPr>
                <w:rFonts w:ascii="Times New Roman" w:eastAsia="Times New Roman" w:hAnsi="Times New Roman" w:cs="Times New Roman"/>
                <w:sz w:val="24"/>
                <w:szCs w:val="24"/>
                <w:lang w:eastAsia="ar-SA"/>
              </w:rPr>
              <w:t>денежные средства, вносимые в</w:t>
            </w:r>
            <w:r>
              <w:rPr>
                <w:rFonts w:ascii="Times New Roman" w:eastAsia="Times New Roman" w:hAnsi="Times New Roman" w:cs="Times New Roman"/>
                <w:sz w:val="24"/>
                <w:szCs w:val="24"/>
                <w:lang w:eastAsia="ar-SA"/>
              </w:rPr>
              <w:t xml:space="preserve"> качестве</w:t>
            </w:r>
            <w:r w:rsidRPr="00683856">
              <w:rPr>
                <w:rFonts w:ascii="Times New Roman" w:eastAsia="Times New Roman" w:hAnsi="Times New Roman" w:cs="Times New Roman"/>
                <w:sz w:val="24"/>
                <w:szCs w:val="24"/>
                <w:lang w:eastAsia="ar-SA"/>
              </w:rPr>
              <w:t xml:space="preserve"> обеспечени</w:t>
            </w:r>
            <w:r>
              <w:rPr>
                <w:rFonts w:ascii="Times New Roman" w:eastAsia="Times New Roman" w:hAnsi="Times New Roman" w:cs="Times New Roman"/>
                <w:sz w:val="24"/>
                <w:szCs w:val="24"/>
                <w:lang w:eastAsia="ar-SA"/>
              </w:rPr>
              <w:t>я</w:t>
            </w:r>
            <w:r w:rsidRPr="00683856">
              <w:rPr>
                <w:rFonts w:ascii="Times New Roman" w:eastAsia="Times New Roman" w:hAnsi="Times New Roman" w:cs="Times New Roman"/>
                <w:sz w:val="24"/>
                <w:szCs w:val="24"/>
                <w:lang w:eastAsia="ar-SA"/>
              </w:rPr>
              <w:t xml:space="preserve"> исполнения контракта, должны быть перечислены по </w:t>
            </w:r>
            <w:r w:rsidR="004071B6">
              <w:rPr>
                <w:rFonts w:ascii="Times New Roman" w:eastAsia="Times New Roman" w:hAnsi="Times New Roman" w:cs="Times New Roman"/>
                <w:sz w:val="24"/>
                <w:szCs w:val="24"/>
                <w:lang w:eastAsia="ar-SA"/>
              </w:rPr>
              <w:t>следующим б</w:t>
            </w:r>
            <w:r w:rsidR="004071B6" w:rsidRPr="00683856">
              <w:rPr>
                <w:rFonts w:ascii="Times New Roman" w:eastAsia="Times New Roman" w:hAnsi="Times New Roman" w:cs="Times New Roman"/>
                <w:sz w:val="24"/>
                <w:szCs w:val="24"/>
                <w:lang w:eastAsia="ar-SA"/>
              </w:rPr>
              <w:t>анковски</w:t>
            </w:r>
            <w:r w:rsidR="004071B6">
              <w:rPr>
                <w:rFonts w:ascii="Times New Roman" w:eastAsia="Times New Roman" w:hAnsi="Times New Roman" w:cs="Times New Roman"/>
                <w:sz w:val="24"/>
                <w:szCs w:val="24"/>
                <w:lang w:eastAsia="ar-SA"/>
              </w:rPr>
              <w:t>м</w:t>
            </w:r>
            <w:r w:rsidR="004071B6" w:rsidRPr="00683856">
              <w:rPr>
                <w:rFonts w:ascii="Times New Roman" w:eastAsia="Times New Roman" w:hAnsi="Times New Roman" w:cs="Times New Roman"/>
                <w:sz w:val="24"/>
                <w:szCs w:val="24"/>
                <w:lang w:eastAsia="ar-SA"/>
              </w:rPr>
              <w:t xml:space="preserve"> реквизит</w:t>
            </w:r>
            <w:r w:rsidR="004071B6">
              <w:rPr>
                <w:rFonts w:ascii="Times New Roman" w:eastAsia="Times New Roman" w:hAnsi="Times New Roman" w:cs="Times New Roman"/>
                <w:sz w:val="24"/>
                <w:szCs w:val="24"/>
                <w:lang w:eastAsia="ar-SA"/>
              </w:rPr>
              <w:t>ам</w:t>
            </w:r>
            <w:r w:rsidR="004071B6" w:rsidRPr="00683856">
              <w:rPr>
                <w:rFonts w:ascii="Times New Roman" w:eastAsia="Times New Roman" w:hAnsi="Times New Roman" w:cs="Times New Roman"/>
                <w:sz w:val="24"/>
                <w:szCs w:val="24"/>
                <w:lang w:eastAsia="ar-SA"/>
              </w:rPr>
              <w:t>:</w:t>
            </w:r>
          </w:p>
          <w:p w:rsidR="004071B6" w:rsidRPr="00683856" w:rsidRDefault="004071B6" w:rsidP="00F833FA">
            <w:pPr>
              <w:widowControl w:val="0"/>
              <w:suppressAutoHyphens/>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 xml:space="preserve">Федеральное государственное бюджетное учреждение «Южный федеральный центр спортивной подготовки» (ФГБУ «Юг Спорт»), 354002, Краснодарский край, г. Сочи, ул. </w:t>
            </w:r>
            <w:proofErr w:type="spellStart"/>
            <w:r w:rsidRPr="00683856">
              <w:rPr>
                <w:rFonts w:ascii="Times New Roman" w:eastAsia="Times New Roman" w:hAnsi="Times New Roman" w:cs="Times New Roman"/>
                <w:sz w:val="24"/>
                <w:szCs w:val="24"/>
                <w:lang w:eastAsia="ar-SA"/>
              </w:rPr>
              <w:t>Бзугу</w:t>
            </w:r>
            <w:proofErr w:type="spellEnd"/>
            <w:r w:rsidRPr="00683856">
              <w:rPr>
                <w:rFonts w:ascii="Times New Roman" w:eastAsia="Times New Roman" w:hAnsi="Times New Roman" w:cs="Times New Roman"/>
                <w:sz w:val="24"/>
                <w:szCs w:val="24"/>
                <w:lang w:eastAsia="ar-SA"/>
              </w:rPr>
              <w:t xml:space="preserve">, д. 6, ИНН 2319056379, КПП 231901001, ОГРН: 1142367004130, Лицевой счет: 20186Щ41260 в УФК по Краснодарскому краю, </w:t>
            </w:r>
          </w:p>
          <w:p w:rsidR="004071B6" w:rsidRPr="00683856" w:rsidRDefault="004071B6" w:rsidP="00F833FA">
            <w:pPr>
              <w:tabs>
                <w:tab w:val="left" w:pos="4253"/>
              </w:tabs>
              <w:suppressAutoHyphens/>
              <w:spacing w:after="0" w:line="240" w:lineRule="auto"/>
              <w:ind w:right="81"/>
              <w:jc w:val="both"/>
              <w:rPr>
                <w:rFonts w:ascii="Times New Roman" w:eastAsia="Times New Roman" w:hAnsi="Times New Roman" w:cs="Times New Roman"/>
                <w:sz w:val="24"/>
                <w:szCs w:val="24"/>
                <w:lang w:eastAsia="ar-SA"/>
              </w:rPr>
            </w:pPr>
            <w:proofErr w:type="gramStart"/>
            <w:r w:rsidRPr="00683856">
              <w:rPr>
                <w:rFonts w:ascii="Times New Roman" w:eastAsia="Times New Roman" w:hAnsi="Times New Roman" w:cs="Times New Roman"/>
                <w:sz w:val="24"/>
                <w:szCs w:val="24"/>
                <w:lang w:eastAsia="ar-SA"/>
              </w:rPr>
              <w:t>Р</w:t>
            </w:r>
            <w:proofErr w:type="gramEnd"/>
            <w:r w:rsidRPr="00683856">
              <w:rPr>
                <w:rFonts w:ascii="Times New Roman" w:eastAsia="Times New Roman" w:hAnsi="Times New Roman" w:cs="Times New Roman"/>
                <w:sz w:val="24"/>
                <w:szCs w:val="24"/>
                <w:lang w:eastAsia="ar-SA"/>
              </w:rPr>
              <w:t>/с: 40501810000002000002 в ЮЖНОЕ ГУ БАНКА РОССИИ</w:t>
            </w:r>
            <w:r w:rsidR="00E61AA0">
              <w:rPr>
                <w:rFonts w:ascii="Times New Roman" w:eastAsia="Times New Roman" w:hAnsi="Times New Roman" w:cs="Times New Roman"/>
                <w:sz w:val="24"/>
                <w:szCs w:val="24"/>
                <w:lang w:eastAsia="ar-SA"/>
              </w:rPr>
              <w:t xml:space="preserve"> г. Краснодар</w:t>
            </w:r>
            <w:r w:rsidRPr="00683856">
              <w:rPr>
                <w:rFonts w:ascii="Times New Roman" w:eastAsia="Times New Roman" w:hAnsi="Times New Roman" w:cs="Times New Roman"/>
                <w:sz w:val="24"/>
                <w:szCs w:val="24"/>
                <w:lang w:eastAsia="ar-SA"/>
              </w:rPr>
              <w:t>, БИК 040349001.</w:t>
            </w:r>
          </w:p>
          <w:p w:rsidR="00A97A07" w:rsidRPr="00683856" w:rsidRDefault="004071B6" w:rsidP="00F833FA">
            <w:pPr>
              <w:widowControl w:val="0"/>
              <w:suppressAutoHyphens/>
              <w:spacing w:after="0" w:line="240" w:lineRule="auto"/>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sz w:val="24"/>
                <w:szCs w:val="24"/>
                <w:lang w:eastAsia="ar-SA"/>
              </w:rPr>
              <w:t xml:space="preserve">В платежном поручении графу «Получатель» заполнять следующим образом: «УФК по Краснодарскому краю (ФГБУ «Юг Спорт», </w:t>
            </w:r>
            <w:proofErr w:type="gramStart"/>
            <w:r w:rsidRPr="00683856">
              <w:rPr>
                <w:rFonts w:ascii="Times New Roman" w:eastAsia="Times New Roman" w:hAnsi="Times New Roman" w:cs="Times New Roman"/>
                <w:sz w:val="24"/>
                <w:szCs w:val="24"/>
                <w:lang w:eastAsia="ar-SA"/>
              </w:rPr>
              <w:t>л</w:t>
            </w:r>
            <w:proofErr w:type="gramEnd"/>
            <w:r w:rsidRPr="00683856">
              <w:rPr>
                <w:rFonts w:ascii="Times New Roman" w:eastAsia="Times New Roman" w:hAnsi="Times New Roman" w:cs="Times New Roman"/>
                <w:sz w:val="24"/>
                <w:szCs w:val="24"/>
                <w:lang w:eastAsia="ar-SA"/>
              </w:rPr>
              <w:t>/</w:t>
            </w:r>
            <w:proofErr w:type="spellStart"/>
            <w:r w:rsidRPr="00683856">
              <w:rPr>
                <w:rFonts w:ascii="Times New Roman" w:eastAsia="Times New Roman" w:hAnsi="Times New Roman" w:cs="Times New Roman"/>
                <w:sz w:val="24"/>
                <w:szCs w:val="24"/>
                <w:lang w:eastAsia="ar-SA"/>
              </w:rPr>
              <w:t>сч</w:t>
            </w:r>
            <w:proofErr w:type="spellEnd"/>
            <w:r w:rsidRPr="00683856">
              <w:rPr>
                <w:rFonts w:ascii="Times New Roman" w:eastAsia="Times New Roman" w:hAnsi="Times New Roman" w:cs="Times New Roman"/>
                <w:sz w:val="24"/>
                <w:szCs w:val="24"/>
                <w:lang w:eastAsia="ar-SA"/>
              </w:rPr>
              <w:t xml:space="preserve"> 20186Щ41260)».В платежном поручении графу «Назначение платежа» заполнять следующим образом: «(КБК 00000000000000000510) Обеспечение исполнения контракта по закупке   № </w:t>
            </w:r>
            <w:r w:rsidRPr="00683856">
              <w:rPr>
                <w:rFonts w:ascii="Times New Roman" w:eastAsia="Times New Roman" w:hAnsi="Times New Roman" w:cs="Times New Roman"/>
                <w:sz w:val="24"/>
                <w:szCs w:val="24"/>
                <w:lang w:eastAsia="ar-SA"/>
              </w:rPr>
              <w:lastRenderedPageBreak/>
              <w:t xml:space="preserve">____________»  </w:t>
            </w:r>
            <w:r w:rsidRPr="00683856">
              <w:rPr>
                <w:rFonts w:ascii="Times New Roman" w:eastAsia="Times New Roman" w:hAnsi="Times New Roman" w:cs="Times New Roman"/>
                <w:i/>
                <w:sz w:val="24"/>
                <w:szCs w:val="24"/>
                <w:lang w:eastAsia="ar-SA"/>
              </w:rPr>
              <w:t>(указывается номер извещения о закупке)</w:t>
            </w:r>
            <w:r w:rsidR="00A97A07" w:rsidRPr="00683856">
              <w:rPr>
                <w:rFonts w:ascii="Times New Roman" w:eastAsia="Times New Roman" w:hAnsi="Times New Roman" w:cs="Times New Roman"/>
                <w:sz w:val="24"/>
                <w:szCs w:val="24"/>
                <w:lang w:eastAsia="ar-SA"/>
              </w:rPr>
              <w:t>;</w:t>
            </w:r>
            <w:bookmarkEnd w:id="12"/>
          </w:p>
          <w:p w:rsidR="00A97A07" w:rsidRPr="00207649" w:rsidRDefault="00A97A07" w:rsidP="00F833FA">
            <w:pPr>
              <w:widowControl w:val="0"/>
              <w:suppressAutoHyphens/>
              <w:spacing w:after="0" w:line="240" w:lineRule="auto"/>
              <w:jc w:val="both"/>
              <w:outlineLvl w:val="2"/>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w:t>
            </w:r>
            <w:r w:rsidRPr="00683856">
              <w:rPr>
                <w:rFonts w:ascii="Times New Roman" w:eastAsia="Times New Roman" w:hAnsi="Times New Roman" w:cs="Times New Roman"/>
                <w:bCs/>
                <w:sz w:val="24"/>
                <w:szCs w:val="24"/>
                <w:lang w:eastAsia="ar-SA"/>
              </w:rPr>
              <w:t xml:space="preserve"> факт внесения денежных средств в обеспечение исполнения контракта подтверждается платежным </w:t>
            </w:r>
            <w:r w:rsidRPr="00207649">
              <w:rPr>
                <w:rFonts w:ascii="Times New Roman" w:eastAsia="Times New Roman" w:hAnsi="Times New Roman" w:cs="Times New Roman"/>
                <w:bCs/>
                <w:sz w:val="24"/>
                <w:szCs w:val="24"/>
                <w:lang w:eastAsia="ar-SA"/>
              </w:rPr>
              <w:t>поручением с отметкой банка</w:t>
            </w:r>
            <w:r w:rsidR="00207649" w:rsidRPr="00207649">
              <w:rPr>
                <w:rFonts w:ascii="Times New Roman" w:eastAsia="Times New Roman" w:hAnsi="Times New Roman" w:cs="Times New Roman"/>
                <w:bCs/>
                <w:sz w:val="24"/>
                <w:szCs w:val="24"/>
                <w:lang w:eastAsia="ar-SA"/>
              </w:rPr>
              <w:t xml:space="preserve"> (</w:t>
            </w:r>
            <w:r w:rsidR="00B07189" w:rsidRPr="00207649">
              <w:rPr>
                <w:rFonts w:ascii="Times New Roman" w:eastAsia="Times New Roman" w:hAnsi="Times New Roman" w:cs="Times New Roman"/>
                <w:bCs/>
                <w:sz w:val="24"/>
                <w:szCs w:val="24"/>
                <w:lang w:eastAsia="ar-SA"/>
              </w:rPr>
              <w:t>в том числе в форме электронного документа)</w:t>
            </w:r>
            <w:r w:rsidRPr="00207649">
              <w:rPr>
                <w:rFonts w:ascii="Times New Roman" w:eastAsia="Times New Roman" w:hAnsi="Times New Roman" w:cs="Times New Roman"/>
                <w:bCs/>
                <w:sz w:val="24"/>
                <w:szCs w:val="24"/>
                <w:lang w:eastAsia="ar-SA"/>
              </w:rPr>
              <w:t>, или заверенной банком копии этого платежного поручения</w:t>
            </w:r>
            <w:bookmarkEnd w:id="13"/>
            <w:r w:rsidRPr="00207649">
              <w:rPr>
                <w:rFonts w:ascii="Times New Roman" w:eastAsia="Times New Roman" w:hAnsi="Times New Roman" w:cs="Times New Roman"/>
                <w:bCs/>
                <w:sz w:val="24"/>
                <w:szCs w:val="24"/>
                <w:lang w:eastAsia="ar-SA"/>
              </w:rPr>
              <w:t>.</w:t>
            </w:r>
          </w:p>
          <w:p w:rsidR="00EF0E12" w:rsidRPr="00207649" w:rsidRDefault="00A97A07" w:rsidP="00F833FA">
            <w:pPr>
              <w:autoSpaceDE w:val="0"/>
              <w:autoSpaceDN w:val="0"/>
              <w:adjustRightInd w:val="0"/>
              <w:spacing w:after="0" w:line="240" w:lineRule="auto"/>
              <w:jc w:val="both"/>
              <w:rPr>
                <w:rFonts w:ascii="Times New Roman" w:hAnsi="Times New Roman" w:cs="Times New Roman"/>
                <w:sz w:val="24"/>
                <w:szCs w:val="24"/>
              </w:rPr>
            </w:pPr>
            <w:proofErr w:type="gramStart"/>
            <w:r w:rsidRPr="00207649">
              <w:rPr>
                <w:rFonts w:ascii="Times New Roman" w:hAnsi="Times New Roman" w:cs="Times New Roman"/>
                <w:sz w:val="24"/>
                <w:szCs w:val="24"/>
              </w:rPr>
              <w:t>С</w:t>
            </w:r>
            <w:r w:rsidR="004071B6" w:rsidRPr="00207649">
              <w:rPr>
                <w:rFonts w:ascii="Times New Roman" w:hAnsi="Times New Roman" w:cs="Times New Roman"/>
                <w:sz w:val="24"/>
                <w:szCs w:val="24"/>
              </w:rPr>
              <w:t>рок возврата З</w:t>
            </w:r>
            <w:r w:rsidR="00EF0E12" w:rsidRPr="00207649">
              <w:rPr>
                <w:rFonts w:ascii="Times New Roman" w:hAnsi="Times New Roman" w:cs="Times New Roman"/>
                <w:sz w:val="24"/>
                <w:szCs w:val="24"/>
              </w:rPr>
              <w:t>аказчиком поставщику (подрядчику, исполнителю) денежных средств</w:t>
            </w:r>
            <w:r w:rsidR="00BB09B4" w:rsidRPr="00207649">
              <w:rPr>
                <w:rFonts w:ascii="Times New Roman" w:hAnsi="Times New Roman" w:cs="Times New Roman"/>
                <w:sz w:val="24"/>
                <w:szCs w:val="24"/>
              </w:rPr>
              <w:t>,</w:t>
            </w:r>
            <w:r w:rsidR="00EF0E12" w:rsidRPr="00207649">
              <w:rPr>
                <w:rFonts w:ascii="Times New Roman" w:hAnsi="Times New Roman" w:cs="Times New Roman"/>
                <w:sz w:val="24"/>
                <w:szCs w:val="24"/>
              </w:rPr>
              <w:t xml:space="preserve"> </w:t>
            </w:r>
            <w:r w:rsidR="00E74FB8" w:rsidRPr="00207649">
              <w:rPr>
                <w:rFonts w:ascii="Times New Roman" w:hAnsi="Times New Roman" w:cs="Times New Roman"/>
                <w:sz w:val="24"/>
                <w:szCs w:val="24"/>
              </w:rPr>
              <w:t xml:space="preserve">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w:t>
            </w:r>
            <w:hyperlink r:id="rId22" w:history="1">
              <w:r w:rsidR="00E74FB8" w:rsidRPr="00207649">
                <w:rPr>
                  <w:rFonts w:ascii="Times New Roman" w:hAnsi="Times New Roman" w:cs="Times New Roman"/>
                  <w:sz w:val="24"/>
                  <w:szCs w:val="24"/>
                </w:rPr>
                <w:t>частями 7</w:t>
              </w:r>
            </w:hyperlink>
            <w:r w:rsidR="00E74FB8" w:rsidRPr="00207649">
              <w:rPr>
                <w:rFonts w:ascii="Times New Roman" w:hAnsi="Times New Roman" w:cs="Times New Roman"/>
                <w:sz w:val="24"/>
                <w:szCs w:val="24"/>
              </w:rPr>
              <w:t xml:space="preserve">, </w:t>
            </w:r>
            <w:hyperlink r:id="rId23" w:history="1">
              <w:r w:rsidR="00E74FB8" w:rsidRPr="00207649">
                <w:rPr>
                  <w:rFonts w:ascii="Times New Roman" w:hAnsi="Times New Roman" w:cs="Times New Roman"/>
                  <w:sz w:val="24"/>
                  <w:szCs w:val="24"/>
                </w:rPr>
                <w:t>7.1</w:t>
              </w:r>
            </w:hyperlink>
            <w:r w:rsidR="00E74FB8" w:rsidRPr="00207649">
              <w:rPr>
                <w:rFonts w:ascii="Times New Roman" w:hAnsi="Times New Roman" w:cs="Times New Roman"/>
                <w:sz w:val="24"/>
                <w:szCs w:val="24"/>
              </w:rPr>
              <w:t xml:space="preserve"> и </w:t>
            </w:r>
            <w:hyperlink r:id="rId24" w:history="1">
              <w:r w:rsidR="00E74FB8" w:rsidRPr="00207649">
                <w:rPr>
                  <w:rFonts w:ascii="Times New Roman" w:hAnsi="Times New Roman" w:cs="Times New Roman"/>
                  <w:sz w:val="24"/>
                  <w:szCs w:val="24"/>
                </w:rPr>
                <w:t>7.2 статьи 96</w:t>
              </w:r>
            </w:hyperlink>
            <w:r w:rsidR="00E74FB8" w:rsidRPr="00207649">
              <w:rPr>
                <w:rFonts w:ascii="Times New Roman" w:hAnsi="Times New Roman" w:cs="Times New Roman"/>
                <w:sz w:val="24"/>
                <w:szCs w:val="24"/>
              </w:rPr>
              <w:t xml:space="preserve"> </w:t>
            </w:r>
            <w:r w:rsidR="00BB09B4" w:rsidRPr="00207649">
              <w:rPr>
                <w:rFonts w:ascii="Times New Roman" w:hAnsi="Times New Roman" w:cs="Times New Roman"/>
                <w:sz w:val="24"/>
                <w:szCs w:val="24"/>
              </w:rPr>
              <w:t xml:space="preserve">44-ФЗ, </w:t>
            </w:r>
            <w:r w:rsidR="00EF0E12" w:rsidRPr="00207649">
              <w:rPr>
                <w:rFonts w:ascii="Times New Roman" w:hAnsi="Times New Roman" w:cs="Times New Roman"/>
                <w:sz w:val="24"/>
                <w:szCs w:val="24"/>
              </w:rPr>
              <w:t>не должен превышать тридцать дней с даты исполнения поставщиком (подрядчиком, исполнителем</w:t>
            </w:r>
            <w:proofErr w:type="gramEnd"/>
            <w:r w:rsidR="00EF0E12" w:rsidRPr="00207649">
              <w:rPr>
                <w:rFonts w:ascii="Times New Roman" w:hAnsi="Times New Roman" w:cs="Times New Roman"/>
                <w:sz w:val="24"/>
                <w:szCs w:val="24"/>
              </w:rPr>
              <w:t xml:space="preserve">) обязательств, предусмотренных контрактом, а в случае установления заказчиком ограничения, предусмотренного </w:t>
            </w:r>
            <w:hyperlink r:id="rId25" w:history="1">
              <w:r w:rsidR="00EF0E12" w:rsidRPr="00207649">
                <w:rPr>
                  <w:rFonts w:ascii="Times New Roman" w:hAnsi="Times New Roman" w:cs="Times New Roman"/>
                  <w:sz w:val="24"/>
                  <w:szCs w:val="24"/>
                </w:rPr>
                <w:t>частью 3 статьи 30</w:t>
              </w:r>
            </w:hyperlink>
            <w:r w:rsidR="00EF0E12" w:rsidRPr="00207649">
              <w:rPr>
                <w:rFonts w:ascii="Times New Roman" w:hAnsi="Times New Roman" w:cs="Times New Roman"/>
                <w:sz w:val="24"/>
                <w:szCs w:val="24"/>
              </w:rPr>
              <w:t xml:space="preserve"> </w:t>
            </w:r>
            <w:r w:rsidR="00BB09B4" w:rsidRPr="00207649">
              <w:rPr>
                <w:rFonts w:ascii="Times New Roman" w:hAnsi="Times New Roman" w:cs="Times New Roman"/>
                <w:sz w:val="24"/>
                <w:szCs w:val="24"/>
              </w:rPr>
              <w:t>44-ФЗ</w:t>
            </w:r>
            <w:r w:rsidR="00EF0E12" w:rsidRPr="00207649">
              <w:rPr>
                <w:rFonts w:ascii="Times New Roman" w:hAnsi="Times New Roman" w:cs="Times New Roman"/>
                <w:sz w:val="24"/>
                <w:szCs w:val="24"/>
              </w:rPr>
              <w:t xml:space="preserve">, такой срок не должен превышать пятнадцать дней </w:t>
            </w:r>
            <w:proofErr w:type="gramStart"/>
            <w:r w:rsidR="00EF0E12" w:rsidRPr="00207649">
              <w:rPr>
                <w:rFonts w:ascii="Times New Roman" w:hAnsi="Times New Roman" w:cs="Times New Roman"/>
                <w:sz w:val="24"/>
                <w:szCs w:val="24"/>
              </w:rPr>
              <w:t>с даты исполнения</w:t>
            </w:r>
            <w:proofErr w:type="gramEnd"/>
            <w:r w:rsidR="00EF0E12" w:rsidRPr="00207649">
              <w:rPr>
                <w:rFonts w:ascii="Times New Roman" w:hAnsi="Times New Roman" w:cs="Times New Roman"/>
                <w:sz w:val="24"/>
                <w:szCs w:val="24"/>
              </w:rPr>
              <w:t xml:space="preserve"> поставщиком (подрядчиком, исполнителем) обязательств, предусмотренных контрактом.</w:t>
            </w:r>
          </w:p>
          <w:p w:rsidR="00EF0E12" w:rsidRPr="00683856" w:rsidRDefault="00A97A07" w:rsidP="00F833FA">
            <w:pPr>
              <w:widowControl w:val="0"/>
              <w:suppressAutoHyphens/>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Банковское сопровождение контракта не требуется.</w:t>
            </w:r>
          </w:p>
        </w:tc>
      </w:tr>
      <w:tr w:rsidR="0027411C"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27411C" w:rsidRPr="00683856" w:rsidRDefault="0027411C" w:rsidP="00F833FA">
            <w:pPr>
              <w:widowControl w:val="0"/>
              <w:numPr>
                <w:ilvl w:val="0"/>
                <w:numId w:val="3"/>
              </w:numPr>
              <w:suppressAutoHyphens/>
              <w:snapToGrid w:val="0"/>
              <w:spacing w:after="0" w:line="240" w:lineRule="auto"/>
              <w:jc w:val="center"/>
              <w:rPr>
                <w:rFonts w:ascii="Times New Roman" w:eastAsia="Times New Roman" w:hAnsi="Times New Roman" w:cs="Times New Roman"/>
                <w:bCs/>
                <w:sz w:val="24"/>
                <w:szCs w:val="24"/>
                <w:lang w:eastAsia="ar-SA"/>
              </w:rPr>
            </w:pPr>
          </w:p>
        </w:tc>
        <w:tc>
          <w:tcPr>
            <w:tcW w:w="3106" w:type="dxa"/>
            <w:tcBorders>
              <w:top w:val="single" w:sz="4" w:space="0" w:color="000000"/>
              <w:left w:val="single" w:sz="4" w:space="0" w:color="000000"/>
              <w:bottom w:val="single" w:sz="4" w:space="0" w:color="000000"/>
            </w:tcBorders>
            <w:shd w:val="clear" w:color="auto" w:fill="auto"/>
          </w:tcPr>
          <w:p w:rsidR="0027411C" w:rsidRPr="00207649" w:rsidRDefault="00A97A07" w:rsidP="00F833FA">
            <w:pPr>
              <w:widowControl w:val="0"/>
              <w:suppressAutoHyphens/>
              <w:spacing w:after="0" w:line="240" w:lineRule="auto"/>
              <w:ind w:right="27"/>
              <w:rPr>
                <w:rFonts w:ascii="Times New Roman" w:eastAsia="Times New Roman" w:hAnsi="Times New Roman" w:cs="Times New Roman"/>
                <w:sz w:val="24"/>
                <w:szCs w:val="24"/>
                <w:lang w:eastAsia="ar-SA"/>
              </w:rPr>
            </w:pPr>
            <w:r w:rsidRPr="00207649">
              <w:rPr>
                <w:rFonts w:ascii="Times New Roman" w:eastAsia="Times New Roman" w:hAnsi="Times New Roman" w:cs="Times New Roman"/>
                <w:sz w:val="24"/>
                <w:szCs w:val="24"/>
                <w:lang w:eastAsia="ar-SA"/>
              </w:rPr>
              <w:t>Порядок и срок предоставления поставщиком (подрядчиком, исполнителем) обеспечения гарантийных обязатель</w:t>
            </w:r>
            <w:proofErr w:type="gramStart"/>
            <w:r w:rsidRPr="00207649">
              <w:rPr>
                <w:rFonts w:ascii="Times New Roman" w:eastAsia="Times New Roman" w:hAnsi="Times New Roman" w:cs="Times New Roman"/>
                <w:sz w:val="24"/>
                <w:szCs w:val="24"/>
                <w:lang w:eastAsia="ar-SA"/>
              </w:rPr>
              <w:t>ств в сл</w:t>
            </w:r>
            <w:proofErr w:type="gramEnd"/>
            <w:r w:rsidRPr="00207649">
              <w:rPr>
                <w:rFonts w:ascii="Times New Roman" w:eastAsia="Times New Roman" w:hAnsi="Times New Roman" w:cs="Times New Roman"/>
                <w:sz w:val="24"/>
                <w:szCs w:val="24"/>
                <w:lang w:eastAsia="ar-SA"/>
              </w:rPr>
              <w:t xml:space="preserve">учае установления в соответствии с частью 4 статьи 33 44-ФЗ требований к их </w:t>
            </w:r>
            <w:r w:rsidR="00921EE2" w:rsidRPr="00207649">
              <w:rPr>
                <w:rFonts w:ascii="Times New Roman" w:eastAsia="Times New Roman" w:hAnsi="Times New Roman" w:cs="Times New Roman"/>
                <w:sz w:val="24"/>
                <w:szCs w:val="24"/>
                <w:lang w:eastAsia="ar-SA"/>
              </w:rPr>
              <w:t>предоставлению</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A97A07" w:rsidRPr="00207649" w:rsidRDefault="00A97A07" w:rsidP="00F833FA">
            <w:pPr>
              <w:autoSpaceDE w:val="0"/>
              <w:autoSpaceDN w:val="0"/>
              <w:adjustRightInd w:val="0"/>
              <w:spacing w:after="0" w:line="240" w:lineRule="auto"/>
              <w:jc w:val="both"/>
              <w:rPr>
                <w:rFonts w:ascii="Times New Roman" w:hAnsi="Times New Roman" w:cs="Times New Roman"/>
                <w:sz w:val="24"/>
                <w:szCs w:val="24"/>
              </w:rPr>
            </w:pPr>
            <w:r w:rsidRPr="00207649">
              <w:rPr>
                <w:rFonts w:ascii="Times New Roman" w:eastAsia="Times New Roman" w:hAnsi="Times New Roman" w:cs="Times New Roman"/>
                <w:sz w:val="24"/>
                <w:szCs w:val="24"/>
                <w:lang w:eastAsia="ar-SA"/>
              </w:rPr>
              <w:t xml:space="preserve">В случае установления в разделе </w:t>
            </w:r>
            <w:r w:rsidRPr="00207649">
              <w:rPr>
                <w:rFonts w:ascii="Times New Roman" w:eastAsia="Times New Roman" w:hAnsi="Times New Roman" w:cs="Times New Roman"/>
                <w:sz w:val="24"/>
                <w:szCs w:val="24"/>
                <w:lang w:val="en-US" w:eastAsia="ar-SA"/>
              </w:rPr>
              <w:t>IV</w:t>
            </w:r>
            <w:r w:rsidRPr="00207649">
              <w:rPr>
                <w:rFonts w:ascii="Times New Roman" w:eastAsia="Times New Roman" w:hAnsi="Times New Roman" w:cs="Times New Roman"/>
                <w:sz w:val="24"/>
                <w:szCs w:val="24"/>
                <w:lang w:eastAsia="ar-SA"/>
              </w:rPr>
              <w:t xml:space="preserve"> Техническое задание аукционной документации требований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Поставщиком (подрядчиком, исполнителем), с которым заключается контракт должно быть предоставлено обеспечения гарантийных обязательств. </w:t>
            </w:r>
            <w:r w:rsidRPr="00207649">
              <w:rPr>
                <w:rFonts w:ascii="Times New Roman" w:hAnsi="Times New Roman" w:cs="Times New Roman"/>
                <w:sz w:val="24"/>
                <w:szCs w:val="24"/>
              </w:rPr>
              <w:t xml:space="preserve">При этом оформление документа о приемке (за исключением отдельного этапа исполнения контракта) поставленного товара, выполненной работы (ее результатов), оказанной услуги осуществляется после предоставления поставщиком (подрядчиком, исполнителем) такого обеспечения в соответствии с 44-ФЗ в порядке и в сроки, которые установлены контрактом (ч.7.1 ст.94). </w:t>
            </w:r>
          </w:p>
          <w:p w:rsidR="00A97A07" w:rsidRPr="00207649" w:rsidRDefault="00A97A07" w:rsidP="00F833FA">
            <w:pPr>
              <w:autoSpaceDE w:val="0"/>
              <w:autoSpaceDN w:val="0"/>
              <w:adjustRightInd w:val="0"/>
              <w:spacing w:after="0" w:line="240" w:lineRule="auto"/>
              <w:jc w:val="both"/>
              <w:rPr>
                <w:rFonts w:ascii="Times New Roman" w:hAnsi="Times New Roman" w:cs="Times New Roman"/>
                <w:b/>
                <w:bCs/>
                <w:sz w:val="24"/>
                <w:szCs w:val="24"/>
              </w:rPr>
            </w:pPr>
            <w:r w:rsidRPr="00207649">
              <w:rPr>
                <w:rFonts w:ascii="Times New Roman" w:hAnsi="Times New Roman" w:cs="Times New Roman"/>
                <w:b/>
                <w:bCs/>
                <w:sz w:val="24"/>
                <w:szCs w:val="24"/>
              </w:rPr>
              <w:t xml:space="preserve">Размер обеспечения гарантийных обязательств </w:t>
            </w:r>
            <w:r w:rsidR="002D7514">
              <w:rPr>
                <w:rFonts w:ascii="Times New Roman" w:hAnsi="Times New Roman" w:cs="Times New Roman"/>
                <w:b/>
                <w:bCs/>
                <w:sz w:val="24"/>
                <w:szCs w:val="24"/>
                <w:u w:val="single"/>
              </w:rPr>
              <w:t>не установлено.</w:t>
            </w:r>
          </w:p>
          <w:p w:rsidR="0027411C" w:rsidRPr="00207649" w:rsidRDefault="000C31E1" w:rsidP="00F833FA">
            <w:pPr>
              <w:widowControl w:val="0"/>
              <w:suppressAutoHyphens/>
              <w:spacing w:after="0" w:line="240" w:lineRule="auto"/>
              <w:jc w:val="both"/>
              <w:outlineLvl w:val="2"/>
              <w:rPr>
                <w:rFonts w:ascii="Times New Roman" w:eastAsia="Times New Roman" w:hAnsi="Times New Roman" w:cs="Times New Roman"/>
                <w:sz w:val="24"/>
                <w:szCs w:val="24"/>
                <w:lang w:eastAsia="ar-SA"/>
              </w:rPr>
            </w:pPr>
            <w:r w:rsidRPr="00207649">
              <w:rPr>
                <w:rFonts w:ascii="Times New Roman" w:eastAsia="Times New Roman" w:hAnsi="Times New Roman" w:cs="Times New Roman"/>
                <w:sz w:val="24"/>
                <w:szCs w:val="24"/>
                <w:lang w:eastAsia="ar-SA"/>
              </w:rPr>
              <w:t xml:space="preserve">Порядок </w:t>
            </w:r>
            <w:r w:rsidR="00426F76" w:rsidRPr="00207649">
              <w:rPr>
                <w:rFonts w:ascii="Times New Roman" w:eastAsia="Times New Roman" w:hAnsi="Times New Roman" w:cs="Times New Roman"/>
                <w:sz w:val="24"/>
                <w:szCs w:val="24"/>
                <w:lang w:eastAsia="ar-SA"/>
              </w:rPr>
              <w:t>оформления</w:t>
            </w:r>
            <w:r w:rsidRPr="00207649">
              <w:rPr>
                <w:rFonts w:ascii="Times New Roman" w:eastAsia="Times New Roman" w:hAnsi="Times New Roman" w:cs="Times New Roman"/>
                <w:sz w:val="24"/>
                <w:szCs w:val="24"/>
                <w:lang w:eastAsia="ar-SA"/>
              </w:rPr>
              <w:t xml:space="preserve"> банковской гарантии обеспечения гарантийных обязательств аналогичен порядку </w:t>
            </w:r>
            <w:r w:rsidR="00426F76" w:rsidRPr="00207649">
              <w:rPr>
                <w:rFonts w:ascii="Times New Roman" w:eastAsia="Times New Roman" w:hAnsi="Times New Roman" w:cs="Times New Roman"/>
                <w:sz w:val="24"/>
                <w:szCs w:val="24"/>
                <w:lang w:eastAsia="ar-SA"/>
              </w:rPr>
              <w:t>оформления банковской гарантии</w:t>
            </w:r>
            <w:r w:rsidR="00921EE2" w:rsidRPr="00207649">
              <w:rPr>
                <w:rFonts w:ascii="Times New Roman" w:eastAsia="Times New Roman" w:hAnsi="Times New Roman" w:cs="Times New Roman"/>
                <w:sz w:val="24"/>
                <w:szCs w:val="24"/>
                <w:lang w:eastAsia="ar-SA"/>
              </w:rPr>
              <w:t xml:space="preserve"> обеспечения исполнения контракта (см. п.17 Раздела 2 аукционной документации).</w:t>
            </w:r>
          </w:p>
          <w:p w:rsidR="0027411C" w:rsidRPr="00207649" w:rsidRDefault="0027411C" w:rsidP="00F833FA">
            <w:pPr>
              <w:widowControl w:val="0"/>
              <w:suppressAutoHyphens/>
              <w:spacing w:after="0" w:line="240" w:lineRule="auto"/>
              <w:jc w:val="both"/>
              <w:rPr>
                <w:rFonts w:ascii="Times New Roman" w:eastAsia="Times New Roman" w:hAnsi="Times New Roman" w:cs="Times New Roman"/>
                <w:i/>
                <w:sz w:val="24"/>
                <w:szCs w:val="24"/>
                <w:lang w:eastAsia="ar-SA"/>
              </w:rPr>
            </w:pPr>
            <w:r w:rsidRPr="00207649">
              <w:rPr>
                <w:rFonts w:ascii="Times New Roman" w:eastAsia="Times New Roman" w:hAnsi="Times New Roman" w:cs="Times New Roman"/>
                <w:sz w:val="24"/>
                <w:szCs w:val="24"/>
                <w:lang w:eastAsia="ar-SA"/>
              </w:rPr>
              <w:t>Банковские реквизиты для перечисления денежных сре</w:t>
            </w:r>
            <w:proofErr w:type="gramStart"/>
            <w:r w:rsidRPr="00207649">
              <w:rPr>
                <w:rFonts w:ascii="Times New Roman" w:eastAsia="Times New Roman" w:hAnsi="Times New Roman" w:cs="Times New Roman"/>
                <w:sz w:val="24"/>
                <w:szCs w:val="24"/>
                <w:lang w:eastAsia="ar-SA"/>
              </w:rPr>
              <w:t>дств в к</w:t>
            </w:r>
            <w:proofErr w:type="gramEnd"/>
            <w:r w:rsidRPr="00207649">
              <w:rPr>
                <w:rFonts w:ascii="Times New Roman" w:eastAsia="Times New Roman" w:hAnsi="Times New Roman" w:cs="Times New Roman"/>
                <w:sz w:val="24"/>
                <w:szCs w:val="24"/>
                <w:lang w:eastAsia="ar-SA"/>
              </w:rPr>
              <w:t>ачестве обеспечения гарантийных обязательств:</w:t>
            </w:r>
            <w:r w:rsidR="00921EE2" w:rsidRPr="00207649">
              <w:rPr>
                <w:rFonts w:ascii="Times New Roman" w:eastAsia="Times New Roman" w:hAnsi="Times New Roman" w:cs="Times New Roman"/>
                <w:sz w:val="24"/>
                <w:szCs w:val="24"/>
                <w:lang w:eastAsia="ar-SA"/>
              </w:rPr>
              <w:t xml:space="preserve"> </w:t>
            </w:r>
            <w:r w:rsidRPr="00207649">
              <w:rPr>
                <w:rFonts w:ascii="Times New Roman" w:eastAsia="Times New Roman" w:hAnsi="Times New Roman" w:cs="Times New Roman"/>
                <w:sz w:val="24"/>
                <w:szCs w:val="24"/>
                <w:lang w:eastAsia="ar-SA"/>
              </w:rPr>
              <w:t xml:space="preserve">Федеральное государственное бюджетное учреждение «Южный федеральный центр спортивной </w:t>
            </w:r>
            <w:r w:rsidRPr="00207649">
              <w:rPr>
                <w:rFonts w:ascii="Times New Roman" w:eastAsia="Times New Roman" w:hAnsi="Times New Roman" w:cs="Times New Roman"/>
                <w:sz w:val="24"/>
                <w:szCs w:val="24"/>
                <w:lang w:eastAsia="ar-SA"/>
              </w:rPr>
              <w:lastRenderedPageBreak/>
              <w:t xml:space="preserve">подготовки» (ФГБУ «Юг Спорт»), 354002, Краснодарский край, г. Сочи, ул. </w:t>
            </w:r>
            <w:proofErr w:type="spellStart"/>
            <w:r w:rsidRPr="00207649">
              <w:rPr>
                <w:rFonts w:ascii="Times New Roman" w:eastAsia="Times New Roman" w:hAnsi="Times New Roman" w:cs="Times New Roman"/>
                <w:sz w:val="24"/>
                <w:szCs w:val="24"/>
                <w:lang w:eastAsia="ar-SA"/>
              </w:rPr>
              <w:t>Бзугу</w:t>
            </w:r>
            <w:proofErr w:type="spellEnd"/>
            <w:r w:rsidRPr="00207649">
              <w:rPr>
                <w:rFonts w:ascii="Times New Roman" w:eastAsia="Times New Roman" w:hAnsi="Times New Roman" w:cs="Times New Roman"/>
                <w:sz w:val="24"/>
                <w:szCs w:val="24"/>
                <w:lang w:eastAsia="ar-SA"/>
              </w:rPr>
              <w:t xml:space="preserve">, д. 6, ИНН 2319056379, КПП 231901001, ОГРН: 1142367004130, Лицевой счет: 20186Щ41260 в УФК по Краснодарскому краю, </w:t>
            </w:r>
            <w:proofErr w:type="gramStart"/>
            <w:r w:rsidRPr="00207649">
              <w:rPr>
                <w:rFonts w:ascii="Times New Roman" w:eastAsia="Times New Roman" w:hAnsi="Times New Roman" w:cs="Times New Roman"/>
                <w:sz w:val="24"/>
                <w:szCs w:val="24"/>
                <w:lang w:eastAsia="ar-SA"/>
              </w:rPr>
              <w:t>Р</w:t>
            </w:r>
            <w:proofErr w:type="gramEnd"/>
            <w:r w:rsidRPr="00207649">
              <w:rPr>
                <w:rFonts w:ascii="Times New Roman" w:eastAsia="Times New Roman" w:hAnsi="Times New Roman" w:cs="Times New Roman"/>
                <w:sz w:val="24"/>
                <w:szCs w:val="24"/>
                <w:lang w:eastAsia="ar-SA"/>
              </w:rPr>
              <w:t>/с: 40501810000002000002 в ЮЖНОЕ ГУ БАНКА РОССИИ</w:t>
            </w:r>
            <w:r w:rsidR="00E61AA0">
              <w:t xml:space="preserve"> </w:t>
            </w:r>
            <w:r w:rsidR="00E61AA0" w:rsidRPr="00E61AA0">
              <w:rPr>
                <w:rFonts w:ascii="Times New Roman" w:eastAsia="Times New Roman" w:hAnsi="Times New Roman" w:cs="Times New Roman"/>
                <w:sz w:val="24"/>
                <w:szCs w:val="24"/>
                <w:lang w:eastAsia="ar-SA"/>
              </w:rPr>
              <w:t>г. Краснодар</w:t>
            </w:r>
            <w:r w:rsidRPr="00207649">
              <w:rPr>
                <w:rFonts w:ascii="Times New Roman" w:eastAsia="Times New Roman" w:hAnsi="Times New Roman" w:cs="Times New Roman"/>
                <w:sz w:val="24"/>
                <w:szCs w:val="24"/>
                <w:lang w:eastAsia="ar-SA"/>
              </w:rPr>
              <w:t>, БИК 040349001.</w:t>
            </w:r>
            <w:r w:rsidR="00921EE2" w:rsidRPr="00207649">
              <w:rPr>
                <w:rFonts w:ascii="Times New Roman" w:eastAsia="Times New Roman" w:hAnsi="Times New Roman" w:cs="Times New Roman"/>
                <w:sz w:val="24"/>
                <w:szCs w:val="24"/>
                <w:lang w:eastAsia="ar-SA"/>
              </w:rPr>
              <w:t xml:space="preserve"> </w:t>
            </w:r>
            <w:r w:rsidRPr="00207649">
              <w:rPr>
                <w:rFonts w:ascii="Times New Roman" w:eastAsia="Times New Roman" w:hAnsi="Times New Roman" w:cs="Times New Roman"/>
                <w:sz w:val="24"/>
                <w:szCs w:val="24"/>
                <w:lang w:eastAsia="ar-SA"/>
              </w:rPr>
              <w:t xml:space="preserve">В платежном поручении графу «Получатель» заполнять следующим образом: «УФК по Краснодарскому краю (ФГБУ «Юг Спорт», </w:t>
            </w:r>
            <w:proofErr w:type="gramStart"/>
            <w:r w:rsidRPr="00207649">
              <w:rPr>
                <w:rFonts w:ascii="Times New Roman" w:eastAsia="Times New Roman" w:hAnsi="Times New Roman" w:cs="Times New Roman"/>
                <w:sz w:val="24"/>
                <w:szCs w:val="24"/>
                <w:lang w:eastAsia="ar-SA"/>
              </w:rPr>
              <w:t>л</w:t>
            </w:r>
            <w:proofErr w:type="gramEnd"/>
            <w:r w:rsidRPr="00207649">
              <w:rPr>
                <w:rFonts w:ascii="Times New Roman" w:eastAsia="Times New Roman" w:hAnsi="Times New Roman" w:cs="Times New Roman"/>
                <w:sz w:val="24"/>
                <w:szCs w:val="24"/>
                <w:lang w:eastAsia="ar-SA"/>
              </w:rPr>
              <w:t>/</w:t>
            </w:r>
            <w:proofErr w:type="spellStart"/>
            <w:r w:rsidRPr="00207649">
              <w:rPr>
                <w:rFonts w:ascii="Times New Roman" w:eastAsia="Times New Roman" w:hAnsi="Times New Roman" w:cs="Times New Roman"/>
                <w:sz w:val="24"/>
                <w:szCs w:val="24"/>
                <w:lang w:eastAsia="ar-SA"/>
              </w:rPr>
              <w:t>сч</w:t>
            </w:r>
            <w:proofErr w:type="spellEnd"/>
            <w:r w:rsidRPr="00207649">
              <w:rPr>
                <w:rFonts w:ascii="Times New Roman" w:eastAsia="Times New Roman" w:hAnsi="Times New Roman" w:cs="Times New Roman"/>
                <w:sz w:val="24"/>
                <w:szCs w:val="24"/>
                <w:lang w:eastAsia="ar-SA"/>
              </w:rPr>
              <w:t xml:space="preserve"> 20186Щ41260)».</w:t>
            </w:r>
            <w:r w:rsidR="00921EE2" w:rsidRPr="00207649">
              <w:rPr>
                <w:rFonts w:ascii="Times New Roman" w:eastAsia="Times New Roman" w:hAnsi="Times New Roman" w:cs="Times New Roman"/>
                <w:sz w:val="24"/>
                <w:szCs w:val="24"/>
                <w:lang w:eastAsia="ar-SA"/>
              </w:rPr>
              <w:t xml:space="preserve"> Г</w:t>
            </w:r>
            <w:r w:rsidRPr="00207649">
              <w:rPr>
                <w:rFonts w:ascii="Times New Roman" w:eastAsia="Times New Roman" w:hAnsi="Times New Roman" w:cs="Times New Roman"/>
                <w:sz w:val="24"/>
                <w:szCs w:val="24"/>
                <w:lang w:eastAsia="ar-SA"/>
              </w:rPr>
              <w:t xml:space="preserve">рафу «Назначение платежа» заполнять следующим образом: «(КБК 00000000000000000510) Обеспечение </w:t>
            </w:r>
            <w:r w:rsidR="004071B6" w:rsidRPr="00207649">
              <w:rPr>
                <w:rFonts w:ascii="Times New Roman" w:eastAsia="Times New Roman" w:hAnsi="Times New Roman" w:cs="Times New Roman"/>
                <w:sz w:val="24"/>
                <w:szCs w:val="24"/>
                <w:lang w:eastAsia="ar-SA"/>
              </w:rPr>
              <w:t xml:space="preserve">гарантийных обязательств по контракту № </w:t>
            </w:r>
            <w:r w:rsidR="00207649">
              <w:rPr>
                <w:rFonts w:ascii="Times New Roman" w:eastAsia="Times New Roman" w:hAnsi="Times New Roman" w:cs="Times New Roman"/>
                <w:sz w:val="24"/>
                <w:szCs w:val="24"/>
                <w:lang w:eastAsia="ar-SA"/>
              </w:rPr>
              <w:t xml:space="preserve">________» </w:t>
            </w:r>
            <w:r w:rsidRPr="00207649">
              <w:rPr>
                <w:rFonts w:ascii="Times New Roman" w:eastAsia="Times New Roman" w:hAnsi="Times New Roman" w:cs="Times New Roman"/>
                <w:i/>
                <w:sz w:val="24"/>
                <w:szCs w:val="24"/>
                <w:lang w:eastAsia="ar-SA"/>
              </w:rPr>
              <w:t xml:space="preserve">(указывается номер </w:t>
            </w:r>
            <w:r w:rsidR="004071B6" w:rsidRPr="00207649">
              <w:rPr>
                <w:rFonts w:ascii="Times New Roman" w:eastAsia="Times New Roman" w:hAnsi="Times New Roman" w:cs="Times New Roman"/>
                <w:i/>
                <w:sz w:val="24"/>
                <w:szCs w:val="24"/>
                <w:lang w:eastAsia="ar-SA"/>
              </w:rPr>
              <w:t xml:space="preserve">контракта в соответствии </w:t>
            </w:r>
            <w:proofErr w:type="gramStart"/>
            <w:r w:rsidR="004071B6" w:rsidRPr="00207649">
              <w:rPr>
                <w:rFonts w:ascii="Times New Roman" w:eastAsia="Times New Roman" w:hAnsi="Times New Roman" w:cs="Times New Roman"/>
                <w:i/>
                <w:sz w:val="24"/>
                <w:szCs w:val="24"/>
                <w:lang w:eastAsia="ar-SA"/>
              </w:rPr>
              <w:t>с</w:t>
            </w:r>
            <w:proofErr w:type="gramEnd"/>
            <w:r w:rsidR="004071B6" w:rsidRPr="00207649">
              <w:rPr>
                <w:rFonts w:ascii="Times New Roman" w:eastAsia="Times New Roman" w:hAnsi="Times New Roman" w:cs="Times New Roman"/>
                <w:i/>
                <w:sz w:val="24"/>
                <w:szCs w:val="24"/>
                <w:lang w:eastAsia="ar-SA"/>
              </w:rPr>
              <w:t xml:space="preserve"> сведениями, размещенными в Реестре контрактов (ст.103 44-ФЗ)</w:t>
            </w:r>
            <w:r w:rsidRPr="00207649">
              <w:rPr>
                <w:rFonts w:ascii="Times New Roman" w:eastAsia="Times New Roman" w:hAnsi="Times New Roman" w:cs="Times New Roman"/>
                <w:i/>
                <w:sz w:val="24"/>
                <w:szCs w:val="24"/>
                <w:lang w:eastAsia="ar-SA"/>
              </w:rPr>
              <w:t>)</w:t>
            </w:r>
            <w:r w:rsidR="00CF0996" w:rsidRPr="00207649">
              <w:rPr>
                <w:rFonts w:ascii="Times New Roman" w:eastAsia="Times New Roman" w:hAnsi="Times New Roman" w:cs="Times New Roman"/>
                <w:i/>
                <w:sz w:val="24"/>
                <w:szCs w:val="24"/>
                <w:lang w:eastAsia="ar-SA"/>
              </w:rPr>
              <w:t>.</w:t>
            </w:r>
          </w:p>
          <w:p w:rsidR="00CF0996" w:rsidRPr="00207649" w:rsidRDefault="00CF0996" w:rsidP="00F833FA">
            <w:pPr>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207649">
              <w:rPr>
                <w:rFonts w:ascii="Times New Roman" w:hAnsi="Times New Roman" w:cs="Times New Roman"/>
                <w:sz w:val="24"/>
                <w:szCs w:val="24"/>
              </w:rPr>
              <w:t>При исполнении контракта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 (ч.7 ст.96 44-ФЗ).</w:t>
            </w: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numPr>
                <w:ilvl w:val="0"/>
                <w:numId w:val="3"/>
              </w:numPr>
              <w:suppressAutoHyphens/>
              <w:snapToGrid w:val="0"/>
              <w:spacing w:after="0" w:line="240" w:lineRule="auto"/>
              <w:jc w:val="center"/>
              <w:rPr>
                <w:rFonts w:ascii="Times New Roman" w:eastAsia="Times New Roman" w:hAnsi="Times New Roman" w:cs="Times New Roman"/>
                <w:sz w:val="24"/>
                <w:szCs w:val="24"/>
                <w:lang w:eastAsia="ar-SA"/>
              </w:rPr>
            </w:pPr>
            <w:bookmarkStart w:id="14" w:name="_Ref166315737"/>
            <w:bookmarkStart w:id="15" w:name="_Ref166340053"/>
            <w:bookmarkEnd w:id="14"/>
            <w:bookmarkEnd w:id="15"/>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ind w:right="27"/>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Возможность заказчика изменить условия контракта</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683856" w:rsidRDefault="00683856" w:rsidP="00F833FA">
            <w:pPr>
              <w:widowControl w:val="0"/>
              <w:suppressAutoHyphens/>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683856" w:rsidRPr="00683856" w:rsidRDefault="00683856" w:rsidP="00F833FA">
            <w:pPr>
              <w:widowControl w:val="0"/>
              <w:suppressAutoHyphens/>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F833FA" w:rsidRDefault="00683856" w:rsidP="00F833FA">
            <w:pPr>
              <w:autoSpaceDE w:val="0"/>
              <w:autoSpaceDN w:val="0"/>
              <w:adjustRightInd w:val="0"/>
              <w:spacing w:after="0" w:line="240" w:lineRule="auto"/>
              <w:jc w:val="both"/>
              <w:rPr>
                <w:rFonts w:ascii="Times New Roman" w:hAnsi="Times New Roman" w:cs="Times New Roman"/>
                <w:sz w:val="24"/>
                <w:szCs w:val="24"/>
              </w:rPr>
            </w:pPr>
            <w:proofErr w:type="gramStart"/>
            <w:r w:rsidRPr="00683856">
              <w:rPr>
                <w:rFonts w:ascii="Times New Roman" w:eastAsia="Times New Roman" w:hAnsi="Times New Roman" w:cs="Times New Roman"/>
                <w:sz w:val="24"/>
                <w:szCs w:val="24"/>
                <w:lang w:eastAsia="ar-SA"/>
              </w:rPr>
              <w:t xml:space="preserve">б) </w:t>
            </w:r>
            <w:r w:rsidR="00F833FA">
              <w:rPr>
                <w:rFonts w:ascii="Times New Roman" w:hAnsi="Times New Roman" w:cs="Times New Roman"/>
                <w:sz w:val="24"/>
                <w:szCs w:val="24"/>
              </w:rPr>
              <w:t xml:space="preserve">если по предложению заказчика увеличиваются предусмотренные </w:t>
            </w:r>
            <w:r w:rsidR="00F833FA" w:rsidRPr="00426684">
              <w:rPr>
                <w:rFonts w:ascii="Times New Roman" w:hAnsi="Times New Roman" w:cs="Times New Roman"/>
                <w:sz w:val="24"/>
                <w:szCs w:val="24"/>
              </w:rPr>
              <w:t xml:space="preserve">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количество товара, объем работы </w:t>
            </w:r>
            <w:r w:rsidR="00F833FA">
              <w:rPr>
                <w:rFonts w:ascii="Times New Roman" w:hAnsi="Times New Roman" w:cs="Times New Roman"/>
                <w:sz w:val="24"/>
                <w:szCs w:val="24"/>
              </w:rPr>
              <w:t>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w:t>
            </w:r>
            <w:proofErr w:type="gramEnd"/>
            <w:r w:rsidR="00F833FA">
              <w:rPr>
                <w:rFonts w:ascii="Times New Roman" w:hAnsi="Times New Roman" w:cs="Times New Roman"/>
                <w:sz w:val="24"/>
                <w:szCs w:val="24"/>
              </w:rPr>
              <w:t xml:space="preserve"> на десять процентов. При этом по соглашению сторон допускается изменение с учетом </w:t>
            </w:r>
            <w:proofErr w:type="gramStart"/>
            <w:r w:rsidR="00F833FA">
              <w:rPr>
                <w:rFonts w:ascii="Times New Roman" w:hAnsi="Times New Roman" w:cs="Times New Roman"/>
                <w:sz w:val="24"/>
                <w:szCs w:val="24"/>
              </w:rPr>
              <w:t>положений бюджетного законодательства Российской Федерации цены контракта</w:t>
            </w:r>
            <w:proofErr w:type="gramEnd"/>
            <w:r w:rsidR="00F833FA">
              <w:rPr>
                <w:rFonts w:ascii="Times New Roman" w:hAnsi="Times New Roman" w:cs="Times New Roman"/>
                <w:sz w:val="24"/>
                <w:szCs w:val="24"/>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00F833FA">
              <w:rPr>
                <w:rFonts w:ascii="Times New Roman" w:hAnsi="Times New Roman" w:cs="Times New Roman"/>
                <w:sz w:val="24"/>
                <w:szCs w:val="24"/>
              </w:rPr>
              <w:t>предусмотренных</w:t>
            </w:r>
            <w:proofErr w:type="gramEnd"/>
            <w:r w:rsidR="00F833FA">
              <w:rPr>
                <w:rFonts w:ascii="Times New Roman" w:hAnsi="Times New Roman" w:cs="Times New Roman"/>
                <w:sz w:val="24"/>
                <w:szCs w:val="24"/>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w:t>
            </w:r>
            <w:r w:rsidR="00F833FA">
              <w:rPr>
                <w:rFonts w:ascii="Times New Roman" w:hAnsi="Times New Roman" w:cs="Times New Roman"/>
                <w:sz w:val="24"/>
                <w:szCs w:val="24"/>
              </w:rPr>
              <w:lastRenderedPageBreak/>
              <w:t>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83856" w:rsidRPr="00F833FA" w:rsidRDefault="00F833FA" w:rsidP="00F833F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в</w:t>
            </w:r>
            <w:r w:rsidRPr="00426684">
              <w:rPr>
                <w:rFonts w:ascii="Times New Roman" w:hAnsi="Times New Roman" w:cs="Times New Roman"/>
                <w:sz w:val="24"/>
                <w:szCs w:val="24"/>
              </w:rPr>
              <w:t xml:space="preserve">)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При этом допускается изменение с учетом </w:t>
            </w:r>
            <w:proofErr w:type="gramStart"/>
            <w:r w:rsidRPr="00426684">
              <w:rPr>
                <w:rFonts w:ascii="Times New Roman" w:hAnsi="Times New Roman" w:cs="Times New Roman"/>
                <w:sz w:val="24"/>
                <w:szCs w:val="24"/>
              </w:rPr>
              <w:t>положений бюджетного законодательства Российской Федерации цены контракта</w:t>
            </w:r>
            <w:proofErr w:type="gramEnd"/>
            <w:r w:rsidRPr="00426684">
              <w:rPr>
                <w:rFonts w:ascii="Times New Roman" w:hAnsi="Times New Roman" w:cs="Times New Roman"/>
                <w:sz w:val="24"/>
                <w:szCs w:val="24"/>
              </w:rPr>
              <w:t xml:space="preserve"> не более чем на десять процентов цены контракта.</w:t>
            </w: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numPr>
                <w:ilvl w:val="0"/>
                <w:numId w:val="3"/>
              </w:numPr>
              <w:suppressAutoHyphens/>
              <w:snapToGrid w:val="0"/>
              <w:spacing w:after="0" w:line="240" w:lineRule="auto"/>
              <w:jc w:val="center"/>
              <w:rPr>
                <w:rFonts w:ascii="Times New Roman" w:eastAsia="Times New Roman" w:hAnsi="Times New Roman" w:cs="Times New Roman"/>
                <w:bCs/>
                <w:sz w:val="24"/>
                <w:szCs w:val="24"/>
                <w:lang w:eastAsia="ar-SA"/>
              </w:rPr>
            </w:pPr>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ind w:right="27"/>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Информация о контрактной службе заказчика, ответственной за заключение контракта</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683856" w:rsidRDefault="00683856" w:rsidP="00F833FA">
            <w:pPr>
              <w:widowControl w:val="0"/>
              <w:suppressAutoHyphens/>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Контрактная служба ФГБУ «Юг Спорт»</w:t>
            </w:r>
          </w:p>
          <w:p w:rsidR="00683856" w:rsidRPr="00683856" w:rsidRDefault="00683856" w:rsidP="00F833FA">
            <w:pPr>
              <w:widowControl w:val="0"/>
              <w:suppressAutoHyphens/>
              <w:spacing w:after="0" w:line="240" w:lineRule="auto"/>
              <w:rPr>
                <w:rFonts w:ascii="Times New Roman" w:eastAsia="Arial" w:hAnsi="Times New Roman" w:cs="Times New Roman"/>
                <w:sz w:val="24"/>
                <w:szCs w:val="24"/>
                <w:lang w:eastAsia="ar-SA"/>
              </w:rPr>
            </w:pPr>
            <w:r w:rsidRPr="00683856">
              <w:rPr>
                <w:rFonts w:ascii="Times New Roman" w:eastAsia="Arial" w:hAnsi="Times New Roman" w:cs="Times New Roman"/>
                <w:sz w:val="24"/>
                <w:szCs w:val="24"/>
                <w:lang w:eastAsia="ar-SA"/>
              </w:rPr>
              <w:t xml:space="preserve">Ответственное должностное лицо: </w:t>
            </w:r>
            <w:r w:rsidR="00141A32" w:rsidRPr="00141A32">
              <w:rPr>
                <w:rFonts w:ascii="Times New Roman" w:eastAsia="Times New Roman" w:hAnsi="Times New Roman" w:cs="Times New Roman"/>
                <w:sz w:val="24"/>
                <w:szCs w:val="24"/>
                <w:lang w:eastAsia="ar-SA"/>
              </w:rPr>
              <w:t>Шаповалов Николай Юрьевич</w:t>
            </w:r>
            <w:r w:rsidRPr="00683856">
              <w:rPr>
                <w:rFonts w:ascii="Times New Roman" w:eastAsia="Arial" w:hAnsi="Times New Roman" w:cs="Times New Roman"/>
                <w:sz w:val="24"/>
                <w:szCs w:val="24"/>
                <w:lang w:eastAsia="ar-SA"/>
              </w:rPr>
              <w:t>, тел.  (862) 246-82-66</w:t>
            </w:r>
          </w:p>
          <w:p w:rsidR="00683856" w:rsidRPr="00683856" w:rsidRDefault="00683856" w:rsidP="00F833FA">
            <w:pPr>
              <w:widowControl w:val="0"/>
              <w:suppressAutoHyphens/>
              <w:spacing w:after="0" w:line="240" w:lineRule="auto"/>
              <w:jc w:val="both"/>
              <w:rPr>
                <w:rFonts w:ascii="Times New Roman" w:eastAsia="Times New Roman" w:hAnsi="Times New Roman" w:cs="Times New Roman"/>
                <w:sz w:val="24"/>
                <w:szCs w:val="24"/>
                <w:lang w:eastAsia="ar-SA"/>
              </w:rPr>
            </w:pP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numPr>
                <w:ilvl w:val="0"/>
                <w:numId w:val="3"/>
              </w:numPr>
              <w:suppressAutoHyphens/>
              <w:snapToGrid w:val="0"/>
              <w:spacing w:after="0" w:line="240" w:lineRule="auto"/>
              <w:jc w:val="center"/>
              <w:rPr>
                <w:rFonts w:ascii="Times New Roman" w:eastAsia="Times New Roman" w:hAnsi="Times New Roman" w:cs="Times New Roman"/>
                <w:sz w:val="24"/>
                <w:szCs w:val="24"/>
                <w:lang w:eastAsia="ar-SA"/>
              </w:rPr>
            </w:pPr>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ind w:right="27"/>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Срок, в течение которого победитель аукциона или иной участник, с которым заключается контракт при уклонении победителя аукциона от заключения контракта, должен подписать контракт</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683856" w:rsidRDefault="00683856" w:rsidP="00F833FA">
            <w:pPr>
              <w:widowControl w:val="0"/>
              <w:suppressAutoHyphens/>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Победитель электронного аукциона или иной участник, с которым заключается контракт при уклонении победителя электронного аукциона от заключения контракта, должен подписать контра</w:t>
            </w:r>
            <w:proofErr w:type="gramStart"/>
            <w:r w:rsidRPr="00683856">
              <w:rPr>
                <w:rFonts w:ascii="Times New Roman" w:eastAsia="Times New Roman" w:hAnsi="Times New Roman" w:cs="Times New Roman"/>
                <w:sz w:val="24"/>
                <w:szCs w:val="24"/>
                <w:lang w:eastAsia="ar-SA"/>
              </w:rPr>
              <w:t>кт в ср</w:t>
            </w:r>
            <w:proofErr w:type="gramEnd"/>
            <w:r w:rsidRPr="00683856">
              <w:rPr>
                <w:rFonts w:ascii="Times New Roman" w:eastAsia="Times New Roman" w:hAnsi="Times New Roman" w:cs="Times New Roman"/>
                <w:sz w:val="24"/>
                <w:szCs w:val="24"/>
                <w:lang w:eastAsia="ar-SA"/>
              </w:rPr>
              <w:t xml:space="preserve">оки, предусмотренные </w:t>
            </w:r>
            <w:r w:rsidRPr="00683856">
              <w:rPr>
                <w:rFonts w:ascii="Times New Roman" w:eastAsia="Times New Roman" w:hAnsi="Times New Roman" w:cs="Times New Roman"/>
                <w:bCs/>
                <w:sz w:val="24"/>
                <w:szCs w:val="24"/>
                <w:lang w:eastAsia="ar-SA"/>
              </w:rPr>
              <w:t>статьей 83.2 Федерального закона                     № 44-ФЗ.</w:t>
            </w:r>
          </w:p>
        </w:tc>
      </w:tr>
      <w:tr w:rsidR="00683856" w:rsidRPr="00683856" w:rsidTr="00F833FA">
        <w:trPr>
          <w:trHeight w:val="23"/>
        </w:trPr>
        <w:tc>
          <w:tcPr>
            <w:tcW w:w="617" w:type="dxa"/>
            <w:tcBorders>
              <w:left w:val="single" w:sz="4" w:space="0" w:color="000000"/>
              <w:bottom w:val="single" w:sz="4" w:space="0" w:color="000000"/>
            </w:tcBorders>
            <w:shd w:val="clear" w:color="auto" w:fill="auto"/>
          </w:tcPr>
          <w:p w:rsidR="00683856" w:rsidRPr="00683856" w:rsidRDefault="00683856" w:rsidP="00F833FA">
            <w:pPr>
              <w:widowControl w:val="0"/>
              <w:numPr>
                <w:ilvl w:val="0"/>
                <w:numId w:val="3"/>
              </w:numPr>
              <w:suppressAutoHyphens/>
              <w:snapToGrid w:val="0"/>
              <w:spacing w:after="0" w:line="240" w:lineRule="auto"/>
              <w:jc w:val="center"/>
              <w:rPr>
                <w:rFonts w:ascii="Times New Roman" w:eastAsia="Times New Roman" w:hAnsi="Times New Roman" w:cs="Times New Roman"/>
                <w:bCs/>
                <w:sz w:val="24"/>
                <w:szCs w:val="24"/>
                <w:lang w:eastAsia="ar-SA"/>
              </w:rPr>
            </w:pPr>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ind w:right="27"/>
              <w:rPr>
                <w:rFonts w:ascii="Times New Roman" w:eastAsia="Times New Roman" w:hAnsi="Times New Roman" w:cs="Times New Roman"/>
                <w:sz w:val="24"/>
                <w:szCs w:val="24"/>
                <w:shd w:val="clear" w:color="auto" w:fill="FFFFFF"/>
                <w:lang w:eastAsia="ar-SA"/>
              </w:rPr>
            </w:pPr>
            <w:r w:rsidRPr="00683856">
              <w:rPr>
                <w:rFonts w:ascii="Times New Roman" w:eastAsia="Times New Roman" w:hAnsi="Times New Roman" w:cs="Times New Roman"/>
                <w:sz w:val="24"/>
                <w:szCs w:val="24"/>
                <w:lang w:eastAsia="ar-SA"/>
              </w:rPr>
              <w:t>Порядок, даты начала и окончания срока предоставления участникам закупки разъяснений положений документации</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724DE6" w:rsidRDefault="00683856" w:rsidP="00F833FA">
            <w:pPr>
              <w:widowControl w:val="0"/>
              <w:suppressAutoHyphens/>
              <w:spacing w:after="0" w:line="240" w:lineRule="auto"/>
              <w:jc w:val="both"/>
              <w:rPr>
                <w:rFonts w:ascii="Times New Roman" w:eastAsia="Times New Roman" w:hAnsi="Times New Roman" w:cs="Times New Roman"/>
                <w:sz w:val="24"/>
                <w:szCs w:val="24"/>
                <w:shd w:val="clear" w:color="auto" w:fill="FFFFFF"/>
                <w:lang w:eastAsia="ar-SA"/>
              </w:rPr>
            </w:pPr>
            <w:r w:rsidRPr="00724DE6">
              <w:rPr>
                <w:rFonts w:ascii="Times New Roman" w:eastAsia="Times New Roman" w:hAnsi="Times New Roman" w:cs="Times New Roman"/>
                <w:sz w:val="24"/>
                <w:szCs w:val="24"/>
                <w:shd w:val="clear" w:color="auto" w:fill="FFFFFF"/>
                <w:lang w:eastAsia="ar-SA"/>
              </w:rPr>
              <w:t xml:space="preserve">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w:t>
            </w:r>
          </w:p>
          <w:p w:rsidR="00683856" w:rsidRPr="00724DE6" w:rsidRDefault="00683856" w:rsidP="00F833FA">
            <w:pPr>
              <w:widowControl w:val="0"/>
              <w:suppressAutoHyphens/>
              <w:spacing w:after="0" w:line="240" w:lineRule="auto"/>
              <w:jc w:val="both"/>
              <w:rPr>
                <w:rFonts w:ascii="Times New Roman" w:eastAsia="Times New Roman" w:hAnsi="Times New Roman" w:cs="Times New Roman"/>
                <w:sz w:val="24"/>
                <w:szCs w:val="24"/>
                <w:shd w:val="clear" w:color="auto" w:fill="FFFFFF"/>
                <w:lang w:eastAsia="ar-SA"/>
              </w:rPr>
            </w:pPr>
            <w:r w:rsidRPr="00724DE6">
              <w:rPr>
                <w:rFonts w:ascii="Times New Roman" w:eastAsia="Times New Roman" w:hAnsi="Times New Roman" w:cs="Times New Roman"/>
                <w:sz w:val="24"/>
                <w:szCs w:val="24"/>
                <w:shd w:val="clear" w:color="auto" w:fill="FFFFFF"/>
                <w:lang w:eastAsia="ar-SA"/>
              </w:rPr>
              <w:t>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w:t>
            </w:r>
          </w:p>
          <w:p w:rsidR="00683856" w:rsidRPr="00724DE6" w:rsidRDefault="00683856" w:rsidP="00F833FA">
            <w:pPr>
              <w:widowControl w:val="0"/>
              <w:suppressAutoHyphens/>
              <w:spacing w:after="0" w:line="240" w:lineRule="auto"/>
              <w:jc w:val="both"/>
              <w:rPr>
                <w:rFonts w:ascii="Times New Roman" w:eastAsia="Times New Roman" w:hAnsi="Times New Roman" w:cs="Times New Roman"/>
                <w:bCs/>
                <w:sz w:val="24"/>
                <w:szCs w:val="24"/>
                <w:shd w:val="clear" w:color="auto" w:fill="FFFF00"/>
                <w:lang w:eastAsia="ar-SA"/>
              </w:rPr>
            </w:pPr>
            <w:r w:rsidRPr="00724DE6">
              <w:rPr>
                <w:rFonts w:ascii="Times New Roman" w:eastAsia="Times New Roman" w:hAnsi="Times New Roman" w:cs="Times New Roman"/>
                <w:sz w:val="24"/>
                <w:szCs w:val="24"/>
                <w:shd w:val="clear" w:color="auto" w:fill="FFFFFF"/>
                <w:lang w:eastAsia="ar-SA"/>
              </w:rPr>
              <w:t>В течение двух дней с даты поступления от оператора электронной площадки запроса заказчик размещает в единой информационной системе</w:t>
            </w:r>
            <w:r w:rsidRPr="00724DE6">
              <w:rPr>
                <w:rFonts w:ascii="Times New Roman" w:eastAsia="Times New Roman" w:hAnsi="Times New Roman" w:cs="Times New Roman"/>
                <w:i/>
                <w:sz w:val="24"/>
                <w:szCs w:val="24"/>
                <w:shd w:val="clear" w:color="auto" w:fill="FFFFFF"/>
                <w:lang w:eastAsia="ar-SA"/>
              </w:rPr>
              <w:t xml:space="preserve"> </w:t>
            </w:r>
            <w:r w:rsidRPr="00724DE6">
              <w:rPr>
                <w:rFonts w:ascii="Times New Roman" w:eastAsia="Times New Roman" w:hAnsi="Times New Roman" w:cs="Times New Roman"/>
                <w:sz w:val="24"/>
                <w:szCs w:val="24"/>
                <w:shd w:val="clear" w:color="auto" w:fill="FFFFFF"/>
                <w:lang w:eastAsia="ar-SA"/>
              </w:rPr>
              <w:t xml:space="preserve">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w:t>
            </w:r>
            <w:proofErr w:type="gramStart"/>
            <w:r w:rsidRPr="00724DE6">
              <w:rPr>
                <w:rFonts w:ascii="Times New Roman" w:eastAsia="Times New Roman" w:hAnsi="Times New Roman" w:cs="Times New Roman"/>
                <w:sz w:val="24"/>
                <w:szCs w:val="24"/>
                <w:shd w:val="clear" w:color="auto" w:fill="FFFFFF"/>
                <w:lang w:eastAsia="ar-SA"/>
              </w:rPr>
              <w:t>позднее</w:t>
            </w:r>
            <w:proofErr w:type="gramEnd"/>
            <w:r w:rsidRPr="00724DE6">
              <w:rPr>
                <w:rFonts w:ascii="Times New Roman" w:eastAsia="Times New Roman" w:hAnsi="Times New Roman" w:cs="Times New Roman"/>
                <w:sz w:val="24"/>
                <w:szCs w:val="24"/>
                <w:shd w:val="clear" w:color="auto" w:fill="FFFFFF"/>
                <w:lang w:eastAsia="ar-SA"/>
              </w:rPr>
              <w:t xml:space="preserve"> чем за три дня до даты окончания срока подачи заявок на участие в таком аукционе.</w:t>
            </w:r>
          </w:p>
          <w:p w:rsidR="00683856" w:rsidRPr="00724DE6" w:rsidRDefault="00683856" w:rsidP="00F833FA">
            <w:pPr>
              <w:suppressAutoHyphens/>
              <w:spacing w:after="0" w:line="240" w:lineRule="auto"/>
              <w:jc w:val="both"/>
              <w:rPr>
                <w:rFonts w:ascii="Times New Roman" w:eastAsia="Times New Roman" w:hAnsi="Times New Roman" w:cs="Times New Roman"/>
                <w:sz w:val="24"/>
                <w:szCs w:val="24"/>
                <w:lang w:eastAsia="ar-SA"/>
              </w:rPr>
            </w:pPr>
            <w:r w:rsidRPr="00724DE6">
              <w:rPr>
                <w:rFonts w:ascii="Times New Roman" w:eastAsia="Times New Roman" w:hAnsi="Times New Roman" w:cs="Times New Roman"/>
                <w:sz w:val="24"/>
                <w:szCs w:val="24"/>
                <w:lang w:eastAsia="ar-SA"/>
              </w:rPr>
              <w:t xml:space="preserve">Дата </w:t>
            </w:r>
            <w:proofErr w:type="gramStart"/>
            <w:r w:rsidRPr="00724DE6">
              <w:rPr>
                <w:rFonts w:ascii="Times New Roman" w:eastAsia="Times New Roman" w:hAnsi="Times New Roman" w:cs="Times New Roman"/>
                <w:sz w:val="24"/>
                <w:szCs w:val="24"/>
                <w:lang w:eastAsia="ar-SA"/>
              </w:rPr>
              <w:t>начала предоставления разъяснений положений документации</w:t>
            </w:r>
            <w:proofErr w:type="gramEnd"/>
            <w:r w:rsidRPr="00724DE6">
              <w:rPr>
                <w:rFonts w:ascii="Times New Roman" w:eastAsia="Times New Roman" w:hAnsi="Times New Roman" w:cs="Times New Roman"/>
                <w:sz w:val="24"/>
                <w:szCs w:val="24"/>
                <w:lang w:eastAsia="ar-SA"/>
              </w:rPr>
              <w:t xml:space="preserve"> об аукционе </w:t>
            </w:r>
            <w:r w:rsidR="005D52E0">
              <w:rPr>
                <w:rFonts w:ascii="Times New Roman" w:eastAsia="Times New Roman" w:hAnsi="Times New Roman" w:cs="Times New Roman"/>
                <w:sz w:val="24"/>
                <w:szCs w:val="24"/>
                <w:lang w:eastAsia="ar-SA"/>
              </w:rPr>
              <w:t>26.12.</w:t>
            </w:r>
            <w:r w:rsidRPr="00724DE6">
              <w:rPr>
                <w:rFonts w:ascii="Times New Roman" w:eastAsia="Times New Roman" w:hAnsi="Times New Roman" w:cs="Times New Roman"/>
                <w:sz w:val="24"/>
                <w:szCs w:val="24"/>
                <w:lang w:eastAsia="ar-SA"/>
              </w:rPr>
              <w:t>2019</w:t>
            </w:r>
            <w:r w:rsidR="00B25D01" w:rsidRPr="00724DE6">
              <w:rPr>
                <w:rFonts w:ascii="Times New Roman" w:eastAsia="Times New Roman" w:hAnsi="Times New Roman" w:cs="Times New Roman"/>
                <w:sz w:val="24"/>
                <w:szCs w:val="24"/>
                <w:lang w:eastAsia="ar-SA"/>
              </w:rPr>
              <w:t>г.</w:t>
            </w:r>
          </w:p>
          <w:p w:rsidR="00683856" w:rsidRPr="00724DE6" w:rsidRDefault="00683856" w:rsidP="005D52E0">
            <w:pPr>
              <w:suppressAutoHyphens/>
              <w:spacing w:after="0" w:line="240" w:lineRule="auto"/>
              <w:jc w:val="both"/>
              <w:rPr>
                <w:rFonts w:ascii="Times New Roman" w:eastAsia="Times New Roman" w:hAnsi="Times New Roman" w:cs="Times New Roman"/>
                <w:sz w:val="24"/>
                <w:szCs w:val="24"/>
                <w:lang w:eastAsia="ar-SA"/>
              </w:rPr>
            </w:pPr>
            <w:r w:rsidRPr="00724DE6">
              <w:rPr>
                <w:rFonts w:ascii="Times New Roman" w:eastAsia="Times New Roman" w:hAnsi="Times New Roman" w:cs="Times New Roman"/>
                <w:sz w:val="24"/>
                <w:szCs w:val="24"/>
                <w:lang w:eastAsia="ar-SA"/>
              </w:rPr>
              <w:t xml:space="preserve">Дата </w:t>
            </w:r>
            <w:proofErr w:type="gramStart"/>
            <w:r w:rsidRPr="00724DE6">
              <w:rPr>
                <w:rFonts w:ascii="Times New Roman" w:eastAsia="Times New Roman" w:hAnsi="Times New Roman" w:cs="Times New Roman"/>
                <w:sz w:val="24"/>
                <w:szCs w:val="24"/>
                <w:lang w:eastAsia="ar-SA"/>
              </w:rPr>
              <w:t>окончания предоставления разъяснений положений документации</w:t>
            </w:r>
            <w:proofErr w:type="gramEnd"/>
            <w:r w:rsidRPr="00724DE6">
              <w:rPr>
                <w:rFonts w:ascii="Times New Roman" w:eastAsia="Times New Roman" w:hAnsi="Times New Roman" w:cs="Times New Roman"/>
                <w:sz w:val="24"/>
                <w:szCs w:val="24"/>
                <w:lang w:eastAsia="ar-SA"/>
              </w:rPr>
              <w:t xml:space="preserve"> об аукционе </w:t>
            </w:r>
            <w:r w:rsidR="005D52E0">
              <w:rPr>
                <w:rFonts w:ascii="Times New Roman" w:eastAsia="Times New Roman" w:hAnsi="Times New Roman" w:cs="Times New Roman"/>
                <w:sz w:val="24"/>
                <w:szCs w:val="24"/>
                <w:lang w:eastAsia="ar-SA"/>
              </w:rPr>
              <w:t>21.01.</w:t>
            </w:r>
            <w:r w:rsidRPr="00724DE6">
              <w:rPr>
                <w:rFonts w:ascii="Times New Roman" w:eastAsia="Times New Roman" w:hAnsi="Times New Roman" w:cs="Times New Roman"/>
                <w:sz w:val="24"/>
                <w:szCs w:val="24"/>
                <w:lang w:eastAsia="ar-SA"/>
              </w:rPr>
              <w:t>2019</w:t>
            </w:r>
            <w:r w:rsidR="00B25D01" w:rsidRPr="00724DE6">
              <w:rPr>
                <w:rFonts w:ascii="Times New Roman" w:eastAsia="Times New Roman" w:hAnsi="Times New Roman" w:cs="Times New Roman"/>
                <w:sz w:val="24"/>
                <w:szCs w:val="24"/>
                <w:lang w:eastAsia="ar-SA"/>
              </w:rPr>
              <w:t>г.</w:t>
            </w: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numPr>
                <w:ilvl w:val="0"/>
                <w:numId w:val="3"/>
              </w:numPr>
              <w:suppressAutoHyphens/>
              <w:snapToGrid w:val="0"/>
              <w:spacing w:after="0" w:line="240" w:lineRule="auto"/>
              <w:jc w:val="center"/>
              <w:rPr>
                <w:rFonts w:ascii="Times New Roman" w:eastAsia="Times New Roman" w:hAnsi="Times New Roman" w:cs="Times New Roman"/>
                <w:bCs/>
                <w:sz w:val="24"/>
                <w:szCs w:val="24"/>
                <w:lang w:eastAsia="ar-SA"/>
              </w:rPr>
            </w:pPr>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ind w:right="27"/>
              <w:rPr>
                <w:rFonts w:ascii="Times New Roman" w:eastAsia="Times New Roman" w:hAnsi="Times New Roman" w:cs="Times New Roman"/>
                <w:sz w:val="24"/>
                <w:szCs w:val="24"/>
                <w:shd w:val="clear" w:color="auto" w:fill="FFFFFF"/>
                <w:lang w:eastAsia="ar-SA"/>
              </w:rPr>
            </w:pPr>
            <w:r w:rsidRPr="00683856">
              <w:rPr>
                <w:rFonts w:ascii="Times New Roman" w:eastAsia="Times New Roman" w:hAnsi="Times New Roman" w:cs="Times New Roman"/>
                <w:sz w:val="24"/>
                <w:szCs w:val="24"/>
                <w:lang w:eastAsia="ar-SA"/>
              </w:rPr>
              <w:t xml:space="preserve">Возможность одностороннего отказа от </w:t>
            </w:r>
            <w:r w:rsidRPr="00683856">
              <w:rPr>
                <w:rFonts w:ascii="Times New Roman" w:eastAsia="Times New Roman" w:hAnsi="Times New Roman" w:cs="Times New Roman"/>
                <w:sz w:val="24"/>
                <w:szCs w:val="24"/>
                <w:lang w:eastAsia="ar-SA"/>
              </w:rPr>
              <w:lastRenderedPageBreak/>
              <w:t xml:space="preserve">исполнения контракта в соответствии с положениями частей 8 - 25 статьи 95 </w:t>
            </w:r>
            <w:r w:rsidRPr="00683856">
              <w:rPr>
                <w:rFonts w:ascii="Times New Roman" w:eastAsia="Times New Roman" w:hAnsi="Times New Roman" w:cs="Times New Roman"/>
                <w:bCs/>
                <w:sz w:val="24"/>
                <w:szCs w:val="24"/>
                <w:lang w:eastAsia="ar-SA"/>
              </w:rPr>
              <w:t>Федерального закона № 44-ФЗ</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724DE6" w:rsidRDefault="00683856" w:rsidP="00F833FA">
            <w:pPr>
              <w:widowControl w:val="0"/>
              <w:suppressAutoHyphens/>
              <w:spacing w:after="0" w:line="240" w:lineRule="auto"/>
              <w:jc w:val="both"/>
              <w:rPr>
                <w:rFonts w:ascii="Times New Roman" w:eastAsia="Times New Roman" w:hAnsi="Times New Roman" w:cs="Times New Roman"/>
                <w:sz w:val="24"/>
                <w:szCs w:val="24"/>
                <w:lang w:eastAsia="ar-SA"/>
              </w:rPr>
            </w:pPr>
            <w:r w:rsidRPr="00724DE6">
              <w:rPr>
                <w:rFonts w:ascii="Times New Roman" w:eastAsia="Times New Roman" w:hAnsi="Times New Roman" w:cs="Times New Roman"/>
                <w:sz w:val="24"/>
                <w:szCs w:val="24"/>
                <w:shd w:val="clear" w:color="auto" w:fill="FFFFFF"/>
                <w:lang w:eastAsia="ar-SA"/>
              </w:rPr>
              <w:lastRenderedPageBreak/>
              <w:t xml:space="preserve">Односторонний отказ от исполнения контракта допускается в соответствии с гражданским </w:t>
            </w:r>
            <w:r w:rsidRPr="00724DE6">
              <w:rPr>
                <w:rFonts w:ascii="Times New Roman" w:eastAsia="Times New Roman" w:hAnsi="Times New Roman" w:cs="Times New Roman"/>
                <w:sz w:val="24"/>
                <w:szCs w:val="24"/>
                <w:shd w:val="clear" w:color="auto" w:fill="FFFFFF"/>
                <w:lang w:eastAsia="ar-SA"/>
              </w:rPr>
              <w:lastRenderedPageBreak/>
              <w:t>законодательством Российской Федерации.</w:t>
            </w: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numPr>
                <w:ilvl w:val="0"/>
                <w:numId w:val="3"/>
              </w:numPr>
              <w:suppressAutoHyphens/>
              <w:snapToGrid w:val="0"/>
              <w:spacing w:after="0" w:line="240" w:lineRule="auto"/>
              <w:jc w:val="center"/>
              <w:rPr>
                <w:rFonts w:ascii="Times New Roman" w:eastAsia="Times New Roman" w:hAnsi="Times New Roman" w:cs="Times New Roman"/>
                <w:bCs/>
                <w:sz w:val="24"/>
                <w:szCs w:val="24"/>
                <w:lang w:eastAsia="ar-SA"/>
              </w:rPr>
            </w:pPr>
            <w:bookmarkStart w:id="16" w:name="_Ref166267456"/>
            <w:bookmarkStart w:id="17" w:name="_Ref166267499"/>
            <w:bookmarkStart w:id="18" w:name="_Ref166267388"/>
            <w:bookmarkEnd w:id="16"/>
            <w:bookmarkEnd w:id="17"/>
            <w:bookmarkEnd w:id="18"/>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ind w:right="27"/>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Требования к участникам закупки, установленные в соответствии с законодательством Российской Федерации</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683856" w:rsidRDefault="00683856" w:rsidP="00F833FA">
            <w:pPr>
              <w:widowControl w:val="0"/>
              <w:tabs>
                <w:tab w:val="left" w:pos="360"/>
              </w:tabs>
              <w:suppressAutoHyphens/>
              <w:spacing w:after="0" w:line="240" w:lineRule="auto"/>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w:t>
            </w:r>
            <w:r w:rsidR="0079706B">
              <w:rPr>
                <w:rFonts w:ascii="Times New Roman" w:eastAsia="Times New Roman" w:hAnsi="Times New Roman" w:cs="Times New Roman"/>
                <w:bCs/>
                <w:sz w:val="24"/>
                <w:szCs w:val="24"/>
                <w:lang w:eastAsia="ar-SA"/>
              </w:rPr>
              <w:t xml:space="preserve">ги, </w:t>
            </w:r>
            <w:proofErr w:type="gramStart"/>
            <w:r w:rsidR="0079706B">
              <w:rPr>
                <w:rFonts w:ascii="Times New Roman" w:eastAsia="Times New Roman" w:hAnsi="Times New Roman" w:cs="Times New Roman"/>
                <w:bCs/>
                <w:sz w:val="24"/>
                <w:szCs w:val="24"/>
                <w:lang w:eastAsia="ar-SA"/>
              </w:rPr>
              <w:t>являющихся</w:t>
            </w:r>
            <w:proofErr w:type="gramEnd"/>
            <w:r w:rsidR="0079706B">
              <w:rPr>
                <w:rFonts w:ascii="Times New Roman" w:eastAsia="Times New Roman" w:hAnsi="Times New Roman" w:cs="Times New Roman"/>
                <w:bCs/>
                <w:sz w:val="24"/>
                <w:szCs w:val="24"/>
                <w:lang w:eastAsia="ar-SA"/>
              </w:rPr>
              <w:t xml:space="preserve"> объектом закупки</w:t>
            </w:r>
            <w:r w:rsidR="0079706B">
              <w:rPr>
                <w:rFonts w:ascii="Times New Roman" w:eastAsia="Times New Roman" w:hAnsi="Times New Roman" w:cs="Times New Roman"/>
                <w:b/>
                <w:sz w:val="24"/>
                <w:szCs w:val="24"/>
                <w:lang w:eastAsia="ar-SA"/>
              </w:rPr>
              <w:t>;</w:t>
            </w:r>
          </w:p>
          <w:p w:rsidR="00683856" w:rsidRPr="00683856" w:rsidRDefault="00683856" w:rsidP="00F833FA">
            <w:pPr>
              <w:widowControl w:val="0"/>
              <w:tabs>
                <w:tab w:val="left" w:pos="360"/>
              </w:tabs>
              <w:suppressAutoHyphens/>
              <w:spacing w:after="0" w:line="240" w:lineRule="auto"/>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 xml:space="preserve">2) </w:t>
            </w:r>
            <w:proofErr w:type="spellStart"/>
            <w:r w:rsidRPr="00683856">
              <w:rPr>
                <w:rFonts w:ascii="Times New Roman" w:eastAsia="Times New Roman" w:hAnsi="Times New Roman" w:cs="Times New Roman"/>
                <w:bCs/>
                <w:sz w:val="24"/>
                <w:szCs w:val="24"/>
                <w:lang w:eastAsia="ar-SA"/>
              </w:rPr>
              <w:t>непроведение</w:t>
            </w:r>
            <w:proofErr w:type="spellEnd"/>
            <w:r w:rsidRPr="00683856">
              <w:rPr>
                <w:rFonts w:ascii="Times New Roman" w:eastAsia="Times New Roman" w:hAnsi="Times New Roman" w:cs="Times New Roman"/>
                <w:bCs/>
                <w:sz w:val="24"/>
                <w:szCs w:val="24"/>
                <w:lang w:eastAsia="ar-SA"/>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683856" w:rsidRPr="00683856" w:rsidRDefault="00683856" w:rsidP="00F833FA">
            <w:pPr>
              <w:widowControl w:val="0"/>
              <w:tabs>
                <w:tab w:val="left" w:pos="360"/>
              </w:tabs>
              <w:suppressAutoHyphens/>
              <w:spacing w:after="0" w:line="240" w:lineRule="auto"/>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 xml:space="preserve">3) </w:t>
            </w:r>
            <w:proofErr w:type="spellStart"/>
            <w:r w:rsidRPr="00683856">
              <w:rPr>
                <w:rFonts w:ascii="Times New Roman" w:eastAsia="Times New Roman" w:hAnsi="Times New Roman" w:cs="Times New Roman"/>
                <w:bCs/>
                <w:sz w:val="24"/>
                <w:szCs w:val="24"/>
                <w:lang w:eastAsia="ar-SA"/>
              </w:rPr>
              <w:t>неприостановление</w:t>
            </w:r>
            <w:proofErr w:type="spellEnd"/>
            <w:r w:rsidRPr="00683856">
              <w:rPr>
                <w:rFonts w:ascii="Times New Roman" w:eastAsia="Times New Roman" w:hAnsi="Times New Roman" w:cs="Times New Roman"/>
                <w:bCs/>
                <w:sz w:val="24"/>
                <w:szCs w:val="24"/>
                <w:lang w:eastAsia="ar-SA"/>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683856" w:rsidRPr="00683856" w:rsidRDefault="00683856" w:rsidP="00F833FA">
            <w:pPr>
              <w:widowControl w:val="0"/>
              <w:tabs>
                <w:tab w:val="left" w:pos="360"/>
              </w:tabs>
              <w:suppressAutoHyphens/>
              <w:spacing w:after="0" w:line="240" w:lineRule="auto"/>
              <w:jc w:val="both"/>
              <w:rPr>
                <w:rFonts w:ascii="Times New Roman" w:eastAsia="Times New Roman" w:hAnsi="Times New Roman" w:cs="Times New Roman"/>
                <w:bCs/>
                <w:sz w:val="24"/>
                <w:szCs w:val="24"/>
                <w:lang w:eastAsia="ar-SA"/>
              </w:rPr>
            </w:pPr>
            <w:proofErr w:type="gramStart"/>
            <w:r w:rsidRPr="00683856">
              <w:rPr>
                <w:rFonts w:ascii="Times New Roman" w:eastAsia="Times New Roman" w:hAnsi="Times New Roman" w:cs="Times New Roman"/>
                <w:bCs/>
                <w:sz w:val="24"/>
                <w:szCs w:val="24"/>
                <w:lang w:eastAsia="ar-SA"/>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683856">
              <w:rPr>
                <w:rFonts w:ascii="Times New Roman" w:eastAsia="Times New Roman" w:hAnsi="Times New Roman" w:cs="Times New Roman"/>
                <w:bCs/>
                <w:sz w:val="24"/>
                <w:szCs w:val="24"/>
                <w:lang w:eastAsia="ar-SA"/>
              </w:rPr>
              <w:t xml:space="preserve"> обязанности </w:t>
            </w:r>
            <w:proofErr w:type="gramStart"/>
            <w:r w:rsidRPr="00683856">
              <w:rPr>
                <w:rFonts w:ascii="Times New Roman" w:eastAsia="Times New Roman" w:hAnsi="Times New Roman" w:cs="Times New Roman"/>
                <w:bCs/>
                <w:sz w:val="24"/>
                <w:szCs w:val="24"/>
                <w:lang w:eastAsia="ar-SA"/>
              </w:rPr>
              <w:t>заявителя</w:t>
            </w:r>
            <w:proofErr w:type="gramEnd"/>
            <w:r w:rsidRPr="00683856">
              <w:rPr>
                <w:rFonts w:ascii="Times New Roman" w:eastAsia="Times New Roman" w:hAnsi="Times New Roman" w:cs="Times New Roman"/>
                <w:bCs/>
                <w:sz w:val="24"/>
                <w:szCs w:val="24"/>
                <w:lang w:eastAsia="ar-SA"/>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683856">
              <w:rPr>
                <w:rFonts w:ascii="Times New Roman" w:eastAsia="Times New Roman" w:hAnsi="Times New Roman" w:cs="Times New Roman"/>
                <w:bCs/>
                <w:sz w:val="24"/>
                <w:szCs w:val="24"/>
                <w:lang w:eastAsia="ar-SA"/>
              </w:rPr>
              <w:t>указанных</w:t>
            </w:r>
            <w:proofErr w:type="gramEnd"/>
            <w:r w:rsidRPr="00683856">
              <w:rPr>
                <w:rFonts w:ascii="Times New Roman" w:eastAsia="Times New Roman" w:hAnsi="Times New Roman" w:cs="Times New Roman"/>
                <w:bCs/>
                <w:sz w:val="24"/>
                <w:szCs w:val="24"/>
                <w:lang w:eastAsia="ar-SA"/>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683856" w:rsidRPr="00683856" w:rsidRDefault="00683856" w:rsidP="00F833FA">
            <w:pPr>
              <w:widowControl w:val="0"/>
              <w:tabs>
                <w:tab w:val="left" w:pos="360"/>
              </w:tabs>
              <w:suppressAutoHyphens/>
              <w:spacing w:after="0" w:line="240" w:lineRule="auto"/>
              <w:jc w:val="both"/>
              <w:rPr>
                <w:rFonts w:ascii="Times New Roman" w:eastAsia="Times New Roman" w:hAnsi="Times New Roman" w:cs="Times New Roman"/>
                <w:bCs/>
                <w:sz w:val="24"/>
                <w:szCs w:val="24"/>
                <w:lang w:eastAsia="ar-SA"/>
              </w:rPr>
            </w:pPr>
            <w:proofErr w:type="gramStart"/>
            <w:r w:rsidRPr="00683856">
              <w:rPr>
                <w:rFonts w:ascii="Times New Roman" w:eastAsia="Times New Roman" w:hAnsi="Times New Roman" w:cs="Times New Roman"/>
                <w:bCs/>
                <w:sz w:val="24"/>
                <w:szCs w:val="24"/>
                <w:lang w:eastAsia="ar-SA"/>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w:t>
            </w:r>
            <w:r w:rsidRPr="00683856">
              <w:rPr>
                <w:rFonts w:ascii="Times New Roman" w:eastAsia="Times New Roman" w:hAnsi="Times New Roman" w:cs="Times New Roman"/>
                <w:bCs/>
                <w:sz w:val="24"/>
                <w:szCs w:val="24"/>
                <w:lang w:eastAsia="ar-SA"/>
              </w:rPr>
              <w:lastRenderedPageBreak/>
              <w:t>исключением лиц, у которых такая судимость погашена или снята), а также неприменение в</w:t>
            </w:r>
            <w:proofErr w:type="gramEnd"/>
            <w:r w:rsidRPr="00683856">
              <w:rPr>
                <w:rFonts w:ascii="Times New Roman" w:eastAsia="Times New Roman" w:hAnsi="Times New Roman" w:cs="Times New Roman"/>
                <w:bCs/>
                <w:sz w:val="24"/>
                <w:szCs w:val="24"/>
                <w:lang w:eastAsia="ar-SA"/>
              </w:rPr>
              <w:t xml:space="preserve"> </w:t>
            </w:r>
            <w:proofErr w:type="gramStart"/>
            <w:r w:rsidRPr="00683856">
              <w:rPr>
                <w:rFonts w:ascii="Times New Roman" w:eastAsia="Times New Roman" w:hAnsi="Times New Roman" w:cs="Times New Roman"/>
                <w:bCs/>
                <w:sz w:val="24"/>
                <w:szCs w:val="24"/>
                <w:lang w:eastAsia="ar-SA"/>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683856" w:rsidRPr="00683856" w:rsidRDefault="00683856" w:rsidP="00F833FA">
            <w:pPr>
              <w:widowControl w:val="0"/>
              <w:tabs>
                <w:tab w:val="left" w:pos="360"/>
              </w:tabs>
              <w:suppressAutoHyphens/>
              <w:spacing w:after="0" w:line="240" w:lineRule="auto"/>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683856" w:rsidRPr="00683856" w:rsidRDefault="00683856" w:rsidP="00F833FA">
            <w:pPr>
              <w:widowControl w:val="0"/>
              <w:tabs>
                <w:tab w:val="left" w:pos="360"/>
              </w:tabs>
              <w:suppressAutoHyphens/>
              <w:spacing w:after="0" w:line="240" w:lineRule="auto"/>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r w:rsidRPr="00683856">
              <w:rPr>
                <w:rFonts w:ascii="Times New Roman" w:eastAsia="Times New Roman" w:hAnsi="Times New Roman" w:cs="Times New Roman"/>
                <w:bCs/>
                <w:i/>
                <w:sz w:val="24"/>
                <w:szCs w:val="24"/>
                <w:lang w:eastAsia="ar-SA"/>
              </w:rPr>
              <w:t>не установлено</w:t>
            </w:r>
            <w:r w:rsidRPr="00683856">
              <w:rPr>
                <w:rFonts w:ascii="Times New Roman" w:eastAsia="Times New Roman" w:hAnsi="Times New Roman" w:cs="Times New Roman"/>
                <w:bCs/>
                <w:sz w:val="24"/>
                <w:szCs w:val="24"/>
                <w:lang w:eastAsia="ar-SA"/>
              </w:rPr>
              <w:t>);</w:t>
            </w:r>
          </w:p>
          <w:p w:rsidR="00683856" w:rsidRPr="00683856" w:rsidRDefault="00683856" w:rsidP="00F833FA">
            <w:pPr>
              <w:widowControl w:val="0"/>
              <w:tabs>
                <w:tab w:val="left" w:pos="360"/>
              </w:tabs>
              <w:suppressAutoHyphens/>
              <w:spacing w:after="0" w:line="240" w:lineRule="auto"/>
              <w:jc w:val="both"/>
              <w:rPr>
                <w:rFonts w:ascii="Times New Roman" w:eastAsia="Times New Roman" w:hAnsi="Times New Roman" w:cs="Times New Roman"/>
                <w:bCs/>
                <w:sz w:val="24"/>
                <w:szCs w:val="24"/>
                <w:lang w:eastAsia="ar-SA"/>
              </w:rPr>
            </w:pPr>
            <w:proofErr w:type="gramStart"/>
            <w:r w:rsidRPr="00683856">
              <w:rPr>
                <w:rFonts w:ascii="Times New Roman" w:eastAsia="Times New Roman" w:hAnsi="Times New Roman" w:cs="Times New Roman"/>
                <w:bCs/>
                <w:sz w:val="24"/>
                <w:szCs w:val="24"/>
                <w:lang w:eastAsia="ar-SA"/>
              </w:rPr>
              <w:t>8)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683856">
              <w:rPr>
                <w:rFonts w:ascii="Times New Roman" w:eastAsia="Times New Roman" w:hAnsi="Times New Roman" w:cs="Times New Roman"/>
                <w:bCs/>
                <w:sz w:val="24"/>
                <w:szCs w:val="24"/>
                <w:lang w:eastAsia="ar-SA"/>
              </w:rPr>
              <w:t xml:space="preserve"> </w:t>
            </w:r>
            <w:proofErr w:type="gramStart"/>
            <w:r w:rsidRPr="00683856">
              <w:rPr>
                <w:rFonts w:ascii="Times New Roman" w:eastAsia="Times New Roman" w:hAnsi="Times New Roman" w:cs="Times New Roman"/>
                <w:bCs/>
                <w:sz w:val="24"/>
                <w:szCs w:val="24"/>
                <w:lang w:eastAsia="ar-SA"/>
              </w:rPr>
              <w:t>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 полнородными (имеющими общих отца или мать) братьями и сестрами), усыновителями или усыновленными указанных физических лиц.</w:t>
            </w:r>
            <w:proofErr w:type="gramEnd"/>
            <w:r w:rsidRPr="00683856">
              <w:rPr>
                <w:rFonts w:ascii="Times New Roman" w:eastAsia="Times New Roman" w:hAnsi="Times New Roman" w:cs="Times New Roman"/>
                <w:bCs/>
                <w:sz w:val="24"/>
                <w:szCs w:val="24"/>
                <w:lang w:eastAsia="ar-SA"/>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w:t>
            </w:r>
            <w:r w:rsidRPr="00683856">
              <w:rPr>
                <w:rFonts w:ascii="Times New Roman" w:eastAsia="Times New Roman" w:hAnsi="Times New Roman" w:cs="Times New Roman"/>
                <w:bCs/>
                <w:sz w:val="24"/>
                <w:szCs w:val="24"/>
                <w:lang w:eastAsia="ar-SA"/>
              </w:rPr>
              <w:lastRenderedPageBreak/>
              <w:t>долей, превышающей десять процентов в уставном капитале хозяйственного общества;</w:t>
            </w:r>
          </w:p>
          <w:p w:rsidR="00683856" w:rsidRPr="00683856" w:rsidRDefault="00683856" w:rsidP="00F833FA">
            <w:pPr>
              <w:widowControl w:val="0"/>
              <w:tabs>
                <w:tab w:val="left" w:pos="360"/>
              </w:tabs>
              <w:suppressAutoHyphens/>
              <w:spacing w:after="0" w:line="240" w:lineRule="auto"/>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9) участник закупки не является офшорной компанией;</w:t>
            </w:r>
          </w:p>
          <w:p w:rsidR="00683856" w:rsidRPr="00683856" w:rsidRDefault="00683856" w:rsidP="00F833FA">
            <w:pPr>
              <w:widowControl w:val="0"/>
              <w:tabs>
                <w:tab w:val="left" w:pos="360"/>
              </w:tabs>
              <w:suppressAutoHyphens/>
              <w:spacing w:after="0" w:line="240" w:lineRule="auto"/>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10) отсутствие у участника закупки ограничений для участия в закупках, установленных законодательством Российской Федерации</w:t>
            </w:r>
          </w:p>
          <w:p w:rsidR="00683856" w:rsidRPr="00683856" w:rsidRDefault="00683856" w:rsidP="00F833FA">
            <w:pPr>
              <w:widowControl w:val="0"/>
              <w:suppressAutoHyphens/>
              <w:spacing w:after="0" w:line="240" w:lineRule="auto"/>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11) отсутствие в предусмотренном Федеральным законом 44-фз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numPr>
                <w:ilvl w:val="0"/>
                <w:numId w:val="3"/>
              </w:numPr>
              <w:suppressAutoHyphens/>
              <w:snapToGrid w:val="0"/>
              <w:spacing w:after="0" w:line="240" w:lineRule="auto"/>
              <w:jc w:val="center"/>
              <w:rPr>
                <w:rFonts w:ascii="Times New Roman" w:eastAsia="Times New Roman" w:hAnsi="Times New Roman" w:cs="Times New Roman"/>
                <w:bCs/>
                <w:sz w:val="24"/>
                <w:szCs w:val="24"/>
                <w:lang w:eastAsia="ar-SA"/>
              </w:rPr>
            </w:pPr>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hd w:val="clear" w:color="auto" w:fill="FFFFFF"/>
              <w:suppressAutoHyphens/>
              <w:spacing w:after="0" w:line="240" w:lineRule="auto"/>
              <w:ind w:right="27"/>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sz w:val="24"/>
                <w:szCs w:val="24"/>
                <w:lang w:eastAsia="ar-SA"/>
              </w:rPr>
              <w:t>Требования к содержанию и составу заявки на участие в электронном аукционе</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79706B" w:rsidRDefault="00683856" w:rsidP="00F833FA">
            <w:pPr>
              <w:shd w:val="clear" w:color="auto" w:fill="FFFFFF"/>
              <w:suppressAutoHyphens/>
              <w:spacing w:after="0" w:line="240" w:lineRule="auto"/>
              <w:jc w:val="both"/>
              <w:rPr>
                <w:rFonts w:ascii="Times New Roman" w:eastAsia="Times New Roman" w:hAnsi="Times New Roman" w:cs="Times New Roman"/>
                <w:b/>
                <w:bCs/>
                <w:sz w:val="24"/>
                <w:szCs w:val="24"/>
                <w:lang w:eastAsia="ar-SA"/>
              </w:rPr>
            </w:pPr>
            <w:r w:rsidRPr="0079706B">
              <w:rPr>
                <w:rFonts w:ascii="Times New Roman" w:eastAsia="Times New Roman" w:hAnsi="Times New Roman" w:cs="Times New Roman"/>
                <w:b/>
                <w:bCs/>
                <w:sz w:val="24"/>
                <w:szCs w:val="24"/>
                <w:lang w:eastAsia="ar-SA"/>
              </w:rPr>
              <w:t>Первая часть заявки на участие в электронном аукционе должна содержать:</w:t>
            </w:r>
          </w:p>
          <w:p w:rsidR="00683856" w:rsidRPr="00683856" w:rsidRDefault="00683856" w:rsidP="00F833FA">
            <w:pPr>
              <w:shd w:val="clear" w:color="auto" w:fill="FFFFFF"/>
              <w:suppressAutoHyphens/>
              <w:spacing w:after="0" w:line="240" w:lineRule="auto"/>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683856" w:rsidRPr="00683856" w:rsidRDefault="00683856" w:rsidP="00F833FA">
            <w:pPr>
              <w:shd w:val="clear" w:color="auto" w:fill="FFFFFF"/>
              <w:suppressAutoHyphens/>
              <w:spacing w:after="0" w:line="240" w:lineRule="auto"/>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2) при осуществлении закупки товара или закупки работы, услуги, для выполнения, оказания которых используется товар:</w:t>
            </w:r>
          </w:p>
          <w:p w:rsidR="00683856" w:rsidRPr="00683856" w:rsidRDefault="00683856" w:rsidP="00F833FA">
            <w:pPr>
              <w:shd w:val="clear" w:color="auto" w:fill="FFFFFF"/>
              <w:suppressAutoHyphens/>
              <w:spacing w:after="0" w:line="240" w:lineRule="auto"/>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 xml:space="preserve">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w:t>
            </w:r>
            <w:hyperlink r:id="rId26" w:history="1">
              <w:r w:rsidRPr="00683856">
                <w:rPr>
                  <w:rFonts w:ascii="Times New Roman" w:eastAsia="Times New Roman" w:hAnsi="Times New Roman" w:cs="Times New Roman"/>
                  <w:bCs/>
                  <w:sz w:val="24"/>
                  <w:szCs w:val="24"/>
                  <w:lang w:eastAsia="ar-SA"/>
                </w:rPr>
                <w:t>статьей 14</w:t>
              </w:r>
            </w:hyperlink>
            <w:r w:rsidRPr="00683856">
              <w:rPr>
                <w:rFonts w:ascii="Times New Roman" w:eastAsia="Times New Roman" w:hAnsi="Times New Roman" w:cs="Times New Roman"/>
                <w:bCs/>
                <w:sz w:val="24"/>
                <w:szCs w:val="24"/>
                <w:lang w:eastAsia="ar-SA"/>
              </w:rPr>
              <w:t xml:space="preserve"> Федерального закона 44-ФЗ);</w:t>
            </w:r>
          </w:p>
          <w:p w:rsidR="00683856" w:rsidRPr="00683856" w:rsidRDefault="00683856" w:rsidP="00F833FA">
            <w:pPr>
              <w:shd w:val="clear" w:color="auto" w:fill="FFFFFF"/>
              <w:suppressAutoHyphens/>
              <w:spacing w:after="0" w:line="240" w:lineRule="auto"/>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683856" w:rsidRPr="0079706B" w:rsidRDefault="00683856" w:rsidP="00F833FA">
            <w:pPr>
              <w:shd w:val="clear" w:color="auto" w:fill="FFFFFF"/>
              <w:suppressAutoHyphens/>
              <w:spacing w:after="0" w:line="240" w:lineRule="auto"/>
              <w:jc w:val="both"/>
              <w:rPr>
                <w:rFonts w:ascii="Times New Roman" w:eastAsia="Times New Roman" w:hAnsi="Times New Roman" w:cs="Times New Roman"/>
                <w:b/>
                <w:bCs/>
                <w:sz w:val="24"/>
                <w:szCs w:val="24"/>
                <w:lang w:eastAsia="ar-SA"/>
              </w:rPr>
            </w:pPr>
            <w:r w:rsidRPr="0079706B">
              <w:rPr>
                <w:rFonts w:ascii="Times New Roman" w:eastAsia="Times New Roman" w:hAnsi="Times New Roman" w:cs="Times New Roman"/>
                <w:b/>
                <w:bCs/>
                <w:sz w:val="24"/>
                <w:szCs w:val="24"/>
                <w:lang w:eastAsia="ar-SA"/>
              </w:rPr>
              <w:t>Вторая часть заявки должна содержать:</w:t>
            </w:r>
          </w:p>
          <w:p w:rsidR="00683856" w:rsidRPr="00683856" w:rsidRDefault="00683856" w:rsidP="00F833FA">
            <w:pPr>
              <w:shd w:val="clear" w:color="auto" w:fill="FFFFFF"/>
              <w:suppressAutoHyphens/>
              <w:spacing w:after="0" w:line="240" w:lineRule="auto"/>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Вторая часть заявки на участие в электронном аукционе должна содержать следующие документы и информацию:</w:t>
            </w:r>
          </w:p>
          <w:p w:rsidR="00683856" w:rsidRPr="00683856" w:rsidRDefault="00683856" w:rsidP="00F833FA">
            <w:pPr>
              <w:shd w:val="clear" w:color="auto" w:fill="FFFFFF"/>
              <w:suppressAutoHyphens/>
              <w:spacing w:after="0" w:line="240" w:lineRule="auto"/>
              <w:jc w:val="both"/>
              <w:rPr>
                <w:rFonts w:ascii="Times New Roman" w:eastAsia="Times New Roman" w:hAnsi="Times New Roman" w:cs="Times New Roman"/>
                <w:bCs/>
                <w:sz w:val="24"/>
                <w:szCs w:val="24"/>
                <w:lang w:eastAsia="ar-SA"/>
              </w:rPr>
            </w:pPr>
            <w:proofErr w:type="gramStart"/>
            <w:r w:rsidRPr="00683856">
              <w:rPr>
                <w:rFonts w:ascii="Times New Roman" w:eastAsia="Times New Roman" w:hAnsi="Times New Roman" w:cs="Times New Roman"/>
                <w:bCs/>
                <w:sz w:val="24"/>
                <w:szCs w:val="24"/>
                <w:lang w:eastAsia="ar-SA"/>
              </w:rPr>
              <w:t xml:space="preserve">1) наименование, фирменное наименование (при наличии), место нахождения (для юридического лица), почтовый адрес участника аукциона, фамилия, имя, отчество (при наличии), паспортные данные, место жительства (для физического лица), номер контактного </w:t>
            </w:r>
            <w:r w:rsidRPr="00683856">
              <w:rPr>
                <w:rFonts w:ascii="Times New Roman" w:eastAsia="Times New Roman" w:hAnsi="Times New Roman" w:cs="Times New Roman"/>
                <w:bCs/>
                <w:sz w:val="24"/>
                <w:szCs w:val="24"/>
                <w:lang w:eastAsia="ar-SA"/>
              </w:rPr>
              <w:lastRenderedPageBreak/>
              <w:t>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w:t>
            </w:r>
            <w:proofErr w:type="gramEnd"/>
            <w:r w:rsidRPr="00683856">
              <w:rPr>
                <w:rFonts w:ascii="Times New Roman" w:eastAsia="Times New Roman" w:hAnsi="Times New Roman" w:cs="Times New Roman"/>
                <w:bCs/>
                <w:sz w:val="24"/>
                <w:szCs w:val="24"/>
                <w:lang w:eastAsia="ar-SA"/>
              </w:rPr>
              <w:t>, членов коллегиального исполнительного органа, лица, исполняющего функции единоличного исполнительного органа участника такого аукциона;</w:t>
            </w:r>
          </w:p>
          <w:p w:rsidR="00683856" w:rsidRPr="00683856" w:rsidRDefault="00683856" w:rsidP="00F833FA">
            <w:pPr>
              <w:shd w:val="clear" w:color="auto" w:fill="FFFFFF"/>
              <w:suppressAutoHyphens/>
              <w:spacing w:after="0" w:line="240" w:lineRule="auto"/>
              <w:jc w:val="both"/>
              <w:rPr>
                <w:rFonts w:ascii="Times New Roman" w:eastAsia="Times New Roman" w:hAnsi="Times New Roman" w:cs="Times New Roman"/>
                <w:bCs/>
                <w:sz w:val="24"/>
                <w:szCs w:val="24"/>
                <w:lang w:eastAsia="ar-SA"/>
              </w:rPr>
            </w:pPr>
            <w:r w:rsidRPr="00683856">
              <w:rPr>
                <w:rFonts w:ascii="Times New Roman" w:eastAsia="Times New Roman" w:hAnsi="Times New Roman" w:cs="Times New Roman"/>
                <w:bCs/>
                <w:sz w:val="24"/>
                <w:szCs w:val="24"/>
                <w:lang w:eastAsia="ar-SA"/>
              </w:rPr>
              <w:t>2) декларация о соответствии участника аукциона требованиям, установленным пунктами 3 - 9 части 1 статьи 31 Федерального закона № 44-ФЗ (указанная декларация предоставляется с использованием программно-аппаратных средств электронной площадки);</w:t>
            </w:r>
          </w:p>
          <w:p w:rsidR="00683856" w:rsidRDefault="00683856" w:rsidP="00F833FA">
            <w:pPr>
              <w:shd w:val="clear" w:color="auto" w:fill="FFFFFF"/>
              <w:suppressAutoHyphens/>
              <w:spacing w:after="0" w:line="240" w:lineRule="auto"/>
              <w:jc w:val="both"/>
              <w:rPr>
                <w:rFonts w:ascii="Times New Roman" w:eastAsia="Times New Roman" w:hAnsi="Times New Roman" w:cs="Times New Roman"/>
                <w:bCs/>
                <w:sz w:val="24"/>
                <w:szCs w:val="24"/>
                <w:lang w:eastAsia="ar-SA"/>
              </w:rPr>
            </w:pPr>
            <w:proofErr w:type="gramStart"/>
            <w:r w:rsidRPr="00683856">
              <w:rPr>
                <w:rFonts w:ascii="Times New Roman" w:eastAsia="Times New Roman" w:hAnsi="Times New Roman" w:cs="Times New Roman"/>
                <w:bCs/>
                <w:sz w:val="24"/>
                <w:szCs w:val="24"/>
                <w:lang w:eastAsia="ar-SA"/>
              </w:rPr>
              <w:t>3)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w:t>
            </w:r>
            <w:proofErr w:type="gramEnd"/>
            <w:r w:rsidRPr="00683856">
              <w:rPr>
                <w:rFonts w:ascii="Times New Roman" w:eastAsia="Times New Roman" w:hAnsi="Times New Roman" w:cs="Times New Roman"/>
                <w:bCs/>
                <w:sz w:val="24"/>
                <w:szCs w:val="24"/>
                <w:lang w:eastAsia="ar-SA"/>
              </w:rPr>
              <w:t xml:space="preserve"> кон</w:t>
            </w:r>
            <w:r w:rsidR="005D2F4E">
              <w:rPr>
                <w:rFonts w:ascii="Times New Roman" w:eastAsia="Times New Roman" w:hAnsi="Times New Roman" w:cs="Times New Roman"/>
                <w:bCs/>
                <w:sz w:val="24"/>
                <w:szCs w:val="24"/>
                <w:lang w:eastAsia="ar-SA"/>
              </w:rPr>
              <w:t>тракта является к</w:t>
            </w:r>
            <w:r w:rsidR="00DC0E34">
              <w:rPr>
                <w:rFonts w:ascii="Times New Roman" w:eastAsia="Times New Roman" w:hAnsi="Times New Roman" w:cs="Times New Roman"/>
                <w:bCs/>
                <w:sz w:val="24"/>
                <w:szCs w:val="24"/>
                <w:lang w:eastAsia="ar-SA"/>
              </w:rPr>
              <w:t>рупной сделкой;</w:t>
            </w:r>
          </w:p>
          <w:p w:rsidR="00DC0E34" w:rsidRPr="00683856" w:rsidRDefault="00DC0E34" w:rsidP="00F833FA">
            <w:pPr>
              <w:shd w:val="clear" w:color="auto" w:fill="FFFFFF"/>
              <w:suppressAutoHyphens/>
              <w:spacing w:after="0" w:line="240" w:lineRule="auto"/>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 xml:space="preserve">4) </w:t>
            </w:r>
            <w:r w:rsidRPr="00DC0E34">
              <w:rPr>
                <w:rFonts w:ascii="Times New Roman" w:eastAsia="Times New Roman" w:hAnsi="Times New Roman" w:cs="Times New Roman"/>
                <w:bCs/>
                <w:sz w:val="24"/>
                <w:szCs w:val="24"/>
                <w:lang w:eastAsia="ar-SA"/>
              </w:rPr>
              <w:t>декларация о принадлежности участника аукциона к субъектам малого предпринимательства или социально ориентированным некоммерческим организациям (указанная декларация предоставляется с использованием программно-аппаратны</w:t>
            </w:r>
            <w:r w:rsidR="00DB1F05">
              <w:rPr>
                <w:rFonts w:ascii="Times New Roman" w:eastAsia="Times New Roman" w:hAnsi="Times New Roman" w:cs="Times New Roman"/>
                <w:bCs/>
                <w:sz w:val="24"/>
                <w:szCs w:val="24"/>
                <w:lang w:eastAsia="ar-SA"/>
              </w:rPr>
              <w:t>х средств электронной площадки).</w:t>
            </w: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jc w:val="center"/>
              <w:rPr>
                <w:rFonts w:ascii="Times New Roman" w:eastAsia="Times New Roman" w:hAnsi="Times New Roman" w:cs="Times New Roman"/>
                <w:sz w:val="24"/>
                <w:szCs w:val="24"/>
                <w:lang w:eastAsia="ar-SA"/>
              </w:rPr>
            </w:pPr>
            <w:r w:rsidRPr="00683856">
              <w:rPr>
                <w:rFonts w:ascii="Times New Roman" w:eastAsia="Times New Roman" w:hAnsi="Times New Roman" w:cs="Times New Roman"/>
                <w:bCs/>
                <w:sz w:val="24"/>
                <w:szCs w:val="24"/>
                <w:lang w:eastAsia="ar-SA"/>
              </w:rPr>
              <w:lastRenderedPageBreak/>
              <w:t>26.</w:t>
            </w:r>
          </w:p>
        </w:tc>
        <w:tc>
          <w:tcPr>
            <w:tcW w:w="3106" w:type="dxa"/>
            <w:tcBorders>
              <w:top w:val="single" w:sz="4" w:space="0" w:color="000000"/>
              <w:left w:val="single" w:sz="4" w:space="0" w:color="000000"/>
              <w:bottom w:val="single" w:sz="4" w:space="0" w:color="000000"/>
            </w:tcBorders>
            <w:shd w:val="clear" w:color="auto" w:fill="auto"/>
          </w:tcPr>
          <w:p w:rsidR="00683856" w:rsidRPr="00C26E79" w:rsidRDefault="00683856" w:rsidP="00F833FA">
            <w:pPr>
              <w:widowControl w:val="0"/>
              <w:suppressAutoHyphens/>
              <w:spacing w:after="0" w:line="240" w:lineRule="auto"/>
              <w:ind w:right="27"/>
              <w:jc w:val="both"/>
              <w:rPr>
                <w:rFonts w:ascii="Times New Roman" w:eastAsia="Times New Roman" w:hAnsi="Times New Roman" w:cs="Times New Roman"/>
                <w:sz w:val="24"/>
                <w:szCs w:val="24"/>
                <w:shd w:val="clear" w:color="auto" w:fill="66FF99"/>
                <w:lang w:eastAsia="ar-SA"/>
              </w:rPr>
            </w:pPr>
            <w:r w:rsidRPr="00C26E79">
              <w:rPr>
                <w:rFonts w:ascii="Times New Roman" w:eastAsia="Times New Roman" w:hAnsi="Times New Roman" w:cs="Times New Roman"/>
                <w:sz w:val="24"/>
                <w:szCs w:val="24"/>
                <w:lang w:eastAsia="ar-SA"/>
              </w:rPr>
              <w:t>Ограничение участия в определении поставщика (подрядчика, исполнителя)</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C26E79" w:rsidRDefault="00D24152" w:rsidP="00F833FA">
            <w:pPr>
              <w:suppressAutoHyphens/>
              <w:spacing w:after="60" w:line="240" w:lineRule="auto"/>
              <w:jc w:val="both"/>
              <w:rPr>
                <w:rFonts w:ascii="Times New Roman" w:eastAsia="Times New Roman" w:hAnsi="Times New Roman" w:cs="Times New Roman"/>
                <w:sz w:val="24"/>
                <w:szCs w:val="24"/>
                <w:lang w:eastAsia="ar-SA"/>
              </w:rPr>
            </w:pPr>
            <w:r w:rsidRPr="00C26E79">
              <w:rPr>
                <w:rFonts w:ascii="Times New Roman" w:eastAsia="Times New Roman" w:hAnsi="Times New Roman" w:cs="Times New Roman"/>
                <w:sz w:val="24"/>
                <w:szCs w:val="24"/>
                <w:lang w:eastAsia="ar-SA"/>
              </w:rPr>
              <w:t>Установлено ограничение в отношении участников закупки, которыми могут быть только субъекты малого предпринимательства, социально ориентированные некоммерческие организации в соответствии с ст. 30 Федерального закона 44-ФЗ. Участники закупки обязаны декларировать в заявке на участие в закупке свою принадлежность к субъектам малого предпринимательства или социально ориентированным некоммерческим организациям.</w:t>
            </w:r>
          </w:p>
        </w:tc>
      </w:tr>
      <w:tr w:rsidR="00683856" w:rsidRPr="00683856" w:rsidTr="00F833FA">
        <w:trPr>
          <w:trHeight w:val="23"/>
        </w:trPr>
        <w:tc>
          <w:tcPr>
            <w:tcW w:w="617" w:type="dxa"/>
            <w:tcBorders>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jc w:val="center"/>
              <w:rPr>
                <w:rFonts w:ascii="Times New Roman" w:eastAsia="Times New Roman" w:hAnsi="Times New Roman" w:cs="Times New Roman"/>
                <w:sz w:val="24"/>
                <w:szCs w:val="24"/>
                <w:lang w:eastAsia="ar-SA"/>
              </w:rPr>
            </w:pPr>
            <w:r w:rsidRPr="00683856">
              <w:rPr>
                <w:rFonts w:ascii="Times New Roman" w:eastAsia="Times New Roman" w:hAnsi="Times New Roman" w:cs="Times New Roman"/>
                <w:bCs/>
                <w:sz w:val="24"/>
                <w:szCs w:val="24"/>
                <w:lang w:eastAsia="ar-SA"/>
              </w:rPr>
              <w:t>27.</w:t>
            </w:r>
          </w:p>
        </w:tc>
        <w:tc>
          <w:tcPr>
            <w:tcW w:w="3106" w:type="dxa"/>
            <w:tcBorders>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ind w:right="27"/>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Преимущества, предоставляемые заказчиком в соответствии со статьями 28 и 29 Федерального закона 44-ФЗ</w:t>
            </w:r>
          </w:p>
        </w:tc>
        <w:tc>
          <w:tcPr>
            <w:tcW w:w="6107" w:type="dxa"/>
            <w:tcBorders>
              <w:left w:val="single" w:sz="4" w:space="0" w:color="000000"/>
              <w:bottom w:val="single" w:sz="4" w:space="0" w:color="000000"/>
              <w:right w:val="single" w:sz="4" w:space="0" w:color="000000"/>
            </w:tcBorders>
            <w:shd w:val="clear" w:color="auto" w:fill="auto"/>
          </w:tcPr>
          <w:p w:rsidR="00683856" w:rsidRPr="00683856" w:rsidRDefault="00683856" w:rsidP="00F833FA">
            <w:pPr>
              <w:suppressAutoHyphens/>
              <w:spacing w:after="6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Не установлено</w:t>
            </w: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jc w:val="center"/>
              <w:rPr>
                <w:rFonts w:ascii="Times New Roman" w:eastAsia="Times New Roman" w:hAnsi="Times New Roman" w:cs="Times New Roman"/>
                <w:sz w:val="24"/>
                <w:szCs w:val="24"/>
                <w:lang w:eastAsia="ar-SA"/>
              </w:rPr>
            </w:pPr>
            <w:r w:rsidRPr="00683856">
              <w:rPr>
                <w:rFonts w:ascii="Times New Roman" w:eastAsia="Times New Roman" w:hAnsi="Times New Roman" w:cs="Times New Roman"/>
                <w:bCs/>
                <w:sz w:val="24"/>
                <w:szCs w:val="24"/>
                <w:lang w:eastAsia="ar-SA"/>
              </w:rPr>
              <w:t>28.</w:t>
            </w:r>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ind w:right="27"/>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 xml:space="preserve">Информация об условиях, о запретах и об ограничениях допуска товаров, происходящих из </w:t>
            </w:r>
            <w:r w:rsidRPr="00683856">
              <w:rPr>
                <w:rFonts w:ascii="Times New Roman" w:eastAsia="Times New Roman" w:hAnsi="Times New Roman" w:cs="Times New Roman"/>
                <w:sz w:val="24"/>
                <w:szCs w:val="24"/>
                <w:lang w:eastAsia="ar-SA"/>
              </w:rPr>
              <w:lastRenderedPageBreak/>
              <w:t xml:space="preserve">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w:t>
            </w:r>
            <w:hyperlink r:id="rId27" w:history="1">
              <w:r w:rsidRPr="00683856">
                <w:rPr>
                  <w:rFonts w:ascii="Times New Roman" w:eastAsia="Times New Roman" w:hAnsi="Times New Roman" w:cs="Times New Roman"/>
                  <w:sz w:val="24"/>
                  <w:szCs w:val="24"/>
                  <w:lang w:eastAsia="ar-SA"/>
                </w:rPr>
                <w:t>статьей 14</w:t>
              </w:r>
            </w:hyperlink>
            <w:r w:rsidRPr="00683856">
              <w:rPr>
                <w:rFonts w:ascii="Times New Roman" w:eastAsia="Times New Roman" w:hAnsi="Times New Roman" w:cs="Times New Roman"/>
                <w:sz w:val="24"/>
                <w:szCs w:val="24"/>
                <w:lang w:eastAsia="ar-SA"/>
              </w:rPr>
              <w:t xml:space="preserve"> Федерального закона 44-ФЗ</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683856" w:rsidRDefault="00AD40A9" w:rsidP="00F833FA">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Не установлено</w:t>
            </w: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jc w:val="center"/>
              <w:rPr>
                <w:rFonts w:ascii="Times New Roman" w:eastAsia="Times New Roman" w:hAnsi="Times New Roman" w:cs="Times New Roman"/>
                <w:sz w:val="24"/>
                <w:szCs w:val="24"/>
                <w:lang w:eastAsia="ar-SA"/>
              </w:rPr>
            </w:pPr>
            <w:r w:rsidRPr="00683856">
              <w:rPr>
                <w:rFonts w:ascii="Times New Roman" w:eastAsia="Times New Roman" w:hAnsi="Times New Roman" w:cs="Times New Roman"/>
                <w:bCs/>
                <w:sz w:val="24"/>
                <w:szCs w:val="24"/>
                <w:lang w:eastAsia="ar-SA"/>
              </w:rPr>
              <w:lastRenderedPageBreak/>
              <w:t>29.</w:t>
            </w:r>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suppressAutoHyphens/>
              <w:spacing w:after="0" w:line="240" w:lineRule="auto"/>
              <w:ind w:right="27"/>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Информация о возможности заказчика увеличить количество поставляемого товара при заключении контракта в соответствии с ч. 18 ст. 34 Федерального закона № 44-ФЗ</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683856" w:rsidRDefault="00683856" w:rsidP="00F833FA">
            <w:pPr>
              <w:suppressAutoHyphens/>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Не установлено</w:t>
            </w:r>
          </w:p>
        </w:tc>
      </w:tr>
      <w:tr w:rsidR="00683856" w:rsidRPr="00683856"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widowControl w:val="0"/>
              <w:suppressAutoHyphens/>
              <w:spacing w:after="0" w:line="240" w:lineRule="auto"/>
              <w:jc w:val="center"/>
              <w:rPr>
                <w:rFonts w:ascii="Times New Roman" w:eastAsia="Times New Roman" w:hAnsi="Times New Roman" w:cs="Times New Roman"/>
                <w:sz w:val="24"/>
                <w:szCs w:val="24"/>
                <w:lang w:eastAsia="ar-SA"/>
              </w:rPr>
            </w:pPr>
            <w:r w:rsidRPr="00683856">
              <w:rPr>
                <w:rFonts w:ascii="Times New Roman" w:eastAsia="Times New Roman" w:hAnsi="Times New Roman" w:cs="Times New Roman"/>
                <w:bCs/>
                <w:sz w:val="24"/>
                <w:szCs w:val="24"/>
                <w:lang w:eastAsia="ar-SA"/>
              </w:rPr>
              <w:t>30.</w:t>
            </w:r>
          </w:p>
        </w:tc>
        <w:tc>
          <w:tcPr>
            <w:tcW w:w="3106" w:type="dxa"/>
            <w:tcBorders>
              <w:top w:val="single" w:sz="4" w:space="0" w:color="000000"/>
              <w:left w:val="single" w:sz="4" w:space="0" w:color="000000"/>
              <w:bottom w:val="single" w:sz="4" w:space="0" w:color="000000"/>
            </w:tcBorders>
            <w:shd w:val="clear" w:color="auto" w:fill="auto"/>
          </w:tcPr>
          <w:p w:rsidR="00683856" w:rsidRPr="00683856" w:rsidRDefault="00683856" w:rsidP="00F833FA">
            <w:pPr>
              <w:suppressAutoHyphens/>
              <w:spacing w:after="0" w:line="240" w:lineRule="auto"/>
              <w:ind w:right="27"/>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 xml:space="preserve">Условия признания победителя аукциона в электронной форме или иного участника такого аукциона </w:t>
            </w:r>
            <w:proofErr w:type="gramStart"/>
            <w:r w:rsidRPr="00683856">
              <w:rPr>
                <w:rFonts w:ascii="Times New Roman" w:eastAsia="Times New Roman" w:hAnsi="Times New Roman" w:cs="Times New Roman"/>
                <w:sz w:val="24"/>
                <w:szCs w:val="24"/>
                <w:lang w:eastAsia="ar-SA"/>
              </w:rPr>
              <w:t>уклонившимися</w:t>
            </w:r>
            <w:proofErr w:type="gramEnd"/>
            <w:r w:rsidRPr="00683856">
              <w:rPr>
                <w:rFonts w:ascii="Times New Roman" w:eastAsia="Times New Roman" w:hAnsi="Times New Roman" w:cs="Times New Roman"/>
                <w:sz w:val="24"/>
                <w:szCs w:val="24"/>
                <w:lang w:eastAsia="ar-SA"/>
              </w:rPr>
              <w:t xml:space="preserve"> от заключения контракта</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683856" w:rsidRDefault="00683856" w:rsidP="00F833FA">
            <w:pPr>
              <w:suppressAutoHyphens/>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 в случае</w:t>
            </w:r>
            <w:proofErr w:type="gramStart"/>
            <w:r w:rsidRPr="00683856">
              <w:rPr>
                <w:rFonts w:ascii="Times New Roman" w:eastAsia="Times New Roman" w:hAnsi="Times New Roman" w:cs="Times New Roman"/>
                <w:sz w:val="24"/>
                <w:szCs w:val="24"/>
                <w:lang w:eastAsia="ar-SA"/>
              </w:rPr>
              <w:t>,</w:t>
            </w:r>
            <w:proofErr w:type="gramEnd"/>
            <w:r w:rsidRPr="00683856">
              <w:rPr>
                <w:rFonts w:ascii="Times New Roman" w:eastAsia="Times New Roman" w:hAnsi="Times New Roman" w:cs="Times New Roman"/>
                <w:sz w:val="24"/>
                <w:szCs w:val="24"/>
                <w:lang w:eastAsia="ar-SA"/>
              </w:rPr>
              <w:t xml:space="preserve"> если в сроки, предусмотренные ст. 83.2 44-ФЗ, он не направил заказчику проект контракта, подписанный лицом, имеющим право действовать от имени победителя такого аукциона или не направил протокол разногласий, предусмотренный частью 4 статьи 83.2 44-ФЗ; </w:t>
            </w:r>
          </w:p>
          <w:p w:rsidR="00683856" w:rsidRPr="00683856" w:rsidRDefault="00683856" w:rsidP="00F833FA">
            <w:pPr>
              <w:suppressAutoHyphens/>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 неисполнение требований, предусмотренных статьей 37 44-ФЗ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683856" w:rsidRPr="00683856" w:rsidRDefault="00683856" w:rsidP="00F833FA">
            <w:pPr>
              <w:suppressAutoHyphens/>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 xml:space="preserve"> - </w:t>
            </w:r>
            <w:proofErr w:type="spellStart"/>
            <w:r w:rsidRPr="00683856">
              <w:rPr>
                <w:rFonts w:ascii="Times New Roman" w:eastAsia="Times New Roman" w:hAnsi="Times New Roman" w:cs="Times New Roman"/>
                <w:sz w:val="24"/>
                <w:szCs w:val="24"/>
                <w:lang w:eastAsia="ar-SA"/>
              </w:rPr>
              <w:t>непредоставление</w:t>
            </w:r>
            <w:proofErr w:type="spellEnd"/>
            <w:r w:rsidRPr="00683856">
              <w:rPr>
                <w:rFonts w:ascii="Times New Roman" w:eastAsia="Times New Roman" w:hAnsi="Times New Roman" w:cs="Times New Roman"/>
                <w:sz w:val="24"/>
                <w:szCs w:val="24"/>
                <w:lang w:eastAsia="ar-SA"/>
              </w:rPr>
              <w:t xml:space="preserve"> обеспечения исполнения контракта в срок, установленный ст.83.2 44-ФЗ для заключения контракта</w:t>
            </w:r>
          </w:p>
        </w:tc>
      </w:tr>
      <w:tr w:rsidR="00683856" w:rsidRPr="00C26E79" w:rsidTr="00F833FA">
        <w:trPr>
          <w:trHeight w:val="23"/>
        </w:trPr>
        <w:tc>
          <w:tcPr>
            <w:tcW w:w="617" w:type="dxa"/>
            <w:tcBorders>
              <w:top w:val="single" w:sz="4" w:space="0" w:color="000000"/>
              <w:left w:val="single" w:sz="4" w:space="0" w:color="000000"/>
              <w:bottom w:val="single" w:sz="4" w:space="0" w:color="000000"/>
            </w:tcBorders>
            <w:shd w:val="clear" w:color="auto" w:fill="auto"/>
          </w:tcPr>
          <w:p w:rsidR="00683856" w:rsidRPr="00C26E79" w:rsidRDefault="00683856" w:rsidP="00F833FA">
            <w:pPr>
              <w:widowControl w:val="0"/>
              <w:suppressAutoHyphens/>
              <w:spacing w:after="0" w:line="240" w:lineRule="auto"/>
              <w:jc w:val="center"/>
              <w:rPr>
                <w:rFonts w:ascii="Times New Roman" w:eastAsia="Times New Roman" w:hAnsi="Times New Roman" w:cs="Times New Roman"/>
                <w:sz w:val="24"/>
                <w:szCs w:val="24"/>
                <w:lang w:eastAsia="ar-SA"/>
              </w:rPr>
            </w:pPr>
            <w:r w:rsidRPr="00C26E79">
              <w:rPr>
                <w:rFonts w:ascii="Times New Roman" w:eastAsia="Times New Roman" w:hAnsi="Times New Roman" w:cs="Times New Roman"/>
                <w:bCs/>
                <w:sz w:val="24"/>
                <w:szCs w:val="24"/>
                <w:lang w:eastAsia="ar-SA"/>
              </w:rPr>
              <w:t>31.</w:t>
            </w:r>
          </w:p>
        </w:tc>
        <w:tc>
          <w:tcPr>
            <w:tcW w:w="3106" w:type="dxa"/>
            <w:tcBorders>
              <w:top w:val="single" w:sz="4" w:space="0" w:color="000000"/>
              <w:left w:val="single" w:sz="4" w:space="0" w:color="000000"/>
              <w:bottom w:val="single" w:sz="4" w:space="0" w:color="000000"/>
            </w:tcBorders>
            <w:shd w:val="clear" w:color="auto" w:fill="auto"/>
          </w:tcPr>
          <w:p w:rsidR="00683856" w:rsidRPr="00C26E79" w:rsidRDefault="00683856" w:rsidP="00F833FA">
            <w:pPr>
              <w:suppressAutoHyphens/>
              <w:spacing w:after="0" w:line="240" w:lineRule="auto"/>
              <w:ind w:right="27"/>
              <w:rPr>
                <w:rFonts w:ascii="Times New Roman" w:eastAsia="Times New Roman" w:hAnsi="Times New Roman" w:cs="Times New Roman"/>
                <w:sz w:val="24"/>
                <w:szCs w:val="24"/>
                <w:lang w:eastAsia="ar-SA"/>
              </w:rPr>
            </w:pPr>
            <w:r w:rsidRPr="00C26E79">
              <w:rPr>
                <w:rFonts w:ascii="Times New Roman" w:eastAsia="Times New Roman" w:hAnsi="Times New Roman" w:cs="Times New Roman"/>
                <w:sz w:val="24"/>
                <w:szCs w:val="24"/>
                <w:lang w:eastAsia="ar-SA"/>
              </w:rPr>
              <w:t>Антидемпинговые меры при проведен</w:t>
            </w:r>
            <w:proofErr w:type="gramStart"/>
            <w:r w:rsidRPr="00C26E79">
              <w:rPr>
                <w:rFonts w:ascii="Times New Roman" w:eastAsia="Times New Roman" w:hAnsi="Times New Roman" w:cs="Times New Roman"/>
                <w:sz w:val="24"/>
                <w:szCs w:val="24"/>
                <w:lang w:eastAsia="ar-SA"/>
              </w:rPr>
              <w:t>ии ау</w:t>
            </w:r>
            <w:proofErr w:type="gramEnd"/>
            <w:r w:rsidRPr="00C26E79">
              <w:rPr>
                <w:rFonts w:ascii="Times New Roman" w:eastAsia="Times New Roman" w:hAnsi="Times New Roman" w:cs="Times New Roman"/>
                <w:sz w:val="24"/>
                <w:szCs w:val="24"/>
                <w:lang w:eastAsia="ar-SA"/>
              </w:rPr>
              <w:t>кциона в электронной форме</w:t>
            </w:r>
          </w:p>
        </w:tc>
        <w:tc>
          <w:tcPr>
            <w:tcW w:w="6107" w:type="dxa"/>
            <w:tcBorders>
              <w:top w:val="single" w:sz="4" w:space="0" w:color="000000"/>
              <w:left w:val="single" w:sz="4" w:space="0" w:color="000000"/>
              <w:bottom w:val="single" w:sz="4" w:space="0" w:color="000000"/>
              <w:right w:val="single" w:sz="4" w:space="0" w:color="000000"/>
            </w:tcBorders>
            <w:shd w:val="clear" w:color="auto" w:fill="auto"/>
          </w:tcPr>
          <w:p w:rsidR="00683856" w:rsidRPr="00C26E79" w:rsidRDefault="00683856" w:rsidP="00F833FA">
            <w:pPr>
              <w:spacing w:after="0" w:line="240" w:lineRule="auto"/>
              <w:jc w:val="both"/>
              <w:rPr>
                <w:rFonts w:ascii="Times New Roman" w:eastAsia="Calibri" w:hAnsi="Times New Roman" w:cs="Times New Roman"/>
                <w:sz w:val="24"/>
                <w:szCs w:val="24"/>
                <w:lang w:eastAsia="ar-SA"/>
              </w:rPr>
            </w:pPr>
            <w:proofErr w:type="gramStart"/>
            <w:r w:rsidRPr="00C26E79">
              <w:rPr>
                <w:rFonts w:ascii="Times New Roman" w:eastAsia="Calibri" w:hAnsi="Times New Roman" w:cs="Times New Roman"/>
                <w:sz w:val="24"/>
                <w:szCs w:val="24"/>
                <w:lang w:eastAsia="ar-SA"/>
              </w:rPr>
              <w:t>Если при проведении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w:t>
            </w:r>
            <w:proofErr w:type="gramEnd"/>
            <w:r w:rsidRPr="00C26E79">
              <w:rPr>
                <w:rFonts w:ascii="Times New Roman" w:eastAsia="Calibri" w:hAnsi="Times New Roman" w:cs="Times New Roman"/>
                <w:sz w:val="24"/>
                <w:szCs w:val="24"/>
                <w:lang w:eastAsia="ar-SA"/>
              </w:rPr>
              <w:t xml:space="preserve"> </w:t>
            </w:r>
            <w:proofErr w:type="gramStart"/>
            <w:r w:rsidRPr="00C26E79">
              <w:rPr>
                <w:rFonts w:ascii="Times New Roman" w:eastAsia="Calibri" w:hAnsi="Times New Roman" w:cs="Times New Roman"/>
                <w:sz w:val="24"/>
                <w:szCs w:val="24"/>
                <w:lang w:eastAsia="ar-SA"/>
              </w:rPr>
              <w:t>проведении</w:t>
            </w:r>
            <w:proofErr w:type="gramEnd"/>
            <w:r w:rsidRPr="00C26E79">
              <w:rPr>
                <w:rFonts w:ascii="Times New Roman" w:eastAsia="Calibri" w:hAnsi="Times New Roman" w:cs="Times New Roman"/>
                <w:sz w:val="24"/>
                <w:szCs w:val="24"/>
                <w:lang w:eastAsia="ar-SA"/>
              </w:rPr>
              <w:t xml:space="preserve"> аукциона, но не менее чем в размере аванса (если контрактом предусмотрена выплата аванса).</w:t>
            </w:r>
          </w:p>
          <w:p w:rsidR="00683856" w:rsidRPr="00C26E79" w:rsidRDefault="00683856" w:rsidP="00F833FA">
            <w:pPr>
              <w:autoSpaceDE w:val="0"/>
              <w:autoSpaceDN w:val="0"/>
              <w:spacing w:after="0" w:line="240" w:lineRule="auto"/>
              <w:jc w:val="both"/>
              <w:rPr>
                <w:rFonts w:ascii="Times New Roman" w:eastAsia="Calibri" w:hAnsi="Times New Roman" w:cs="Times New Roman"/>
                <w:sz w:val="24"/>
                <w:szCs w:val="24"/>
              </w:rPr>
            </w:pPr>
            <w:proofErr w:type="gramStart"/>
            <w:r w:rsidRPr="00C26E79">
              <w:rPr>
                <w:rFonts w:ascii="Times New Roman" w:eastAsia="Calibri" w:hAnsi="Times New Roman" w:cs="Times New Roman"/>
                <w:sz w:val="24"/>
                <w:szCs w:val="24"/>
              </w:rPr>
              <w:t xml:space="preserve">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w:t>
            </w:r>
            <w:r w:rsidRPr="00C26E79">
              <w:rPr>
                <w:rFonts w:ascii="Times New Roman" w:eastAsia="Calibri" w:hAnsi="Times New Roman" w:cs="Times New Roman"/>
                <w:sz w:val="24"/>
                <w:szCs w:val="24"/>
              </w:rPr>
              <w:lastRenderedPageBreak/>
              <w:t xml:space="preserve">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w:t>
            </w:r>
            <w:hyperlink r:id="rId28" w:history="1">
              <w:r w:rsidRPr="00C26E79">
                <w:rPr>
                  <w:rFonts w:ascii="Times New Roman" w:eastAsia="Calibri" w:hAnsi="Times New Roman" w:cs="Times New Roman"/>
                  <w:sz w:val="24"/>
                  <w:szCs w:val="24"/>
                </w:rPr>
                <w:t>части 1</w:t>
              </w:r>
            </w:hyperlink>
            <w:r w:rsidRPr="00C26E79">
              <w:rPr>
                <w:rFonts w:ascii="Times New Roman" w:eastAsia="Calibri" w:hAnsi="Times New Roman" w:cs="Times New Roman"/>
                <w:sz w:val="24"/>
                <w:szCs w:val="24"/>
              </w:rPr>
              <w:t xml:space="preserve"> статьи 37, или информации, подтверждающей добросовестность</w:t>
            </w:r>
            <w:proofErr w:type="gramEnd"/>
            <w:r w:rsidRPr="00C26E79">
              <w:rPr>
                <w:rFonts w:ascii="Times New Roman" w:eastAsia="Calibri" w:hAnsi="Times New Roman" w:cs="Times New Roman"/>
                <w:sz w:val="24"/>
                <w:szCs w:val="24"/>
              </w:rPr>
              <w:t xml:space="preserve"> такого участника на дату подачи заявки в соответствии с </w:t>
            </w:r>
            <w:hyperlink r:id="rId29" w:history="1">
              <w:r w:rsidRPr="00C26E79">
                <w:rPr>
                  <w:rFonts w:ascii="Times New Roman" w:eastAsia="Calibri" w:hAnsi="Times New Roman" w:cs="Times New Roman"/>
                  <w:sz w:val="24"/>
                  <w:szCs w:val="24"/>
                </w:rPr>
                <w:t>частью 3</w:t>
              </w:r>
            </w:hyperlink>
            <w:r w:rsidRPr="00C26E79">
              <w:rPr>
                <w:rFonts w:ascii="Times New Roman" w:eastAsia="Calibri" w:hAnsi="Times New Roman" w:cs="Times New Roman"/>
                <w:sz w:val="24"/>
                <w:szCs w:val="24"/>
              </w:rPr>
              <w:t xml:space="preserve"> статьи 37, с одновременным предоставлением таким участником обеспечения исполнения контракта в размере обеспечения исполнения контракта, указанном в документации о закупке.</w:t>
            </w:r>
          </w:p>
          <w:p w:rsidR="00683856" w:rsidRPr="00C26E79" w:rsidRDefault="00514F9E" w:rsidP="00F833FA">
            <w:pPr>
              <w:spacing w:after="0" w:line="240" w:lineRule="auto"/>
              <w:jc w:val="both"/>
              <w:rPr>
                <w:rFonts w:ascii="Times New Roman" w:eastAsia="Calibri" w:hAnsi="Times New Roman" w:cs="Times New Roman"/>
                <w:sz w:val="24"/>
                <w:szCs w:val="24"/>
                <w:lang w:eastAsia="ar-SA"/>
              </w:rPr>
            </w:pPr>
            <w:r w:rsidRPr="00C26E79">
              <w:rPr>
                <w:rFonts w:ascii="Times New Roman" w:eastAsia="Calibri" w:hAnsi="Times New Roman" w:cs="Times New Roman"/>
                <w:sz w:val="24"/>
                <w:szCs w:val="24"/>
                <w:lang w:eastAsia="ar-SA"/>
              </w:rPr>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 и документации о закупке</w:t>
            </w:r>
            <w:proofErr w:type="gramStart"/>
            <w:r w:rsidRPr="00C26E79">
              <w:rPr>
                <w:rFonts w:ascii="Times New Roman" w:eastAsia="Calibri" w:hAnsi="Times New Roman" w:cs="Times New Roman"/>
                <w:sz w:val="24"/>
                <w:szCs w:val="24"/>
                <w:lang w:eastAsia="ar-SA"/>
              </w:rPr>
              <w:t>.</w:t>
            </w:r>
            <w:proofErr w:type="gramEnd"/>
            <w:r w:rsidRPr="00C26E79">
              <w:rPr>
                <w:rFonts w:ascii="Times New Roman" w:eastAsia="Calibri" w:hAnsi="Times New Roman" w:cs="Times New Roman"/>
                <w:sz w:val="24"/>
                <w:szCs w:val="24"/>
                <w:lang w:eastAsia="ar-SA"/>
              </w:rPr>
              <w:t xml:space="preserve"> (</w:t>
            </w:r>
            <w:proofErr w:type="gramStart"/>
            <w:r w:rsidRPr="00C26E79">
              <w:rPr>
                <w:rFonts w:ascii="Times New Roman" w:eastAsia="Calibri" w:hAnsi="Times New Roman" w:cs="Times New Roman"/>
                <w:sz w:val="24"/>
                <w:szCs w:val="24"/>
                <w:lang w:eastAsia="ar-SA"/>
              </w:rPr>
              <w:t>ч</w:t>
            </w:r>
            <w:proofErr w:type="gramEnd"/>
            <w:r w:rsidRPr="00C26E79">
              <w:rPr>
                <w:rFonts w:ascii="Times New Roman" w:eastAsia="Calibri" w:hAnsi="Times New Roman" w:cs="Times New Roman"/>
                <w:sz w:val="24"/>
                <w:szCs w:val="24"/>
                <w:lang w:eastAsia="ar-SA"/>
              </w:rPr>
              <w:t>.3 ст.37).</w:t>
            </w:r>
          </w:p>
          <w:p w:rsidR="00E44E21" w:rsidRPr="00C26E79" w:rsidRDefault="00E44E21" w:rsidP="00F833FA">
            <w:pPr>
              <w:spacing w:after="0" w:line="240" w:lineRule="auto"/>
              <w:jc w:val="both"/>
              <w:rPr>
                <w:rFonts w:ascii="Times New Roman" w:eastAsia="Calibri" w:hAnsi="Times New Roman" w:cs="Times New Roman"/>
                <w:sz w:val="24"/>
                <w:szCs w:val="24"/>
                <w:lang w:eastAsia="ar-SA"/>
              </w:rPr>
            </w:pPr>
            <w:proofErr w:type="gramStart"/>
            <w:r w:rsidRPr="00C26E79">
              <w:rPr>
                <w:rFonts w:ascii="Times New Roman" w:eastAsia="Calibri" w:hAnsi="Times New Roman" w:cs="Times New Roman"/>
                <w:sz w:val="24"/>
                <w:szCs w:val="24"/>
                <w:lang w:eastAsia="ar-SA"/>
              </w:rPr>
              <w:t>В случае заключения контракта по результатам определения поставщиков (подрядчиков, исполнителей) в соответствии с пунктом 1 части 1 статьи 30 Федерального закона о контрактной системе № 44-ФЗ, Поставщик</w:t>
            </w:r>
            <w:r w:rsidR="00933F59" w:rsidRPr="00C26E79">
              <w:rPr>
                <w:rFonts w:ascii="Times New Roman" w:eastAsia="Calibri" w:hAnsi="Times New Roman" w:cs="Times New Roman"/>
                <w:sz w:val="24"/>
                <w:szCs w:val="24"/>
                <w:lang w:eastAsia="ar-SA"/>
              </w:rPr>
              <w:t xml:space="preserve"> (исполнитель/подрядчик)</w:t>
            </w:r>
            <w:r w:rsidRPr="00C26E79">
              <w:rPr>
                <w:rFonts w:ascii="Times New Roman" w:eastAsia="Calibri" w:hAnsi="Times New Roman" w:cs="Times New Roman"/>
                <w:sz w:val="24"/>
                <w:szCs w:val="24"/>
                <w:lang w:eastAsia="ar-SA"/>
              </w:rPr>
              <w:t xml:space="preserve"> освобождается от предоставления обеспечения исполнения контракта, в том числе с учетом положений статьи 37 Федерального закона о контрактной системе № 44-ФЗ, в случае предоставления Заказчику информации, содержащейся в Реестре контрактов, заключенных заказчиками (ст</w:t>
            </w:r>
            <w:proofErr w:type="gramEnd"/>
            <w:r w:rsidRPr="00C26E79">
              <w:rPr>
                <w:rFonts w:ascii="Times New Roman" w:eastAsia="Calibri" w:hAnsi="Times New Roman" w:cs="Times New Roman"/>
                <w:sz w:val="24"/>
                <w:szCs w:val="24"/>
                <w:lang w:eastAsia="ar-SA"/>
              </w:rPr>
              <w:t>.</w:t>
            </w:r>
            <w:proofErr w:type="gramStart"/>
            <w:r w:rsidRPr="00C26E79">
              <w:rPr>
                <w:rFonts w:ascii="Times New Roman" w:eastAsia="Calibri" w:hAnsi="Times New Roman" w:cs="Times New Roman"/>
                <w:sz w:val="24"/>
                <w:szCs w:val="24"/>
                <w:lang w:eastAsia="ar-SA"/>
              </w:rPr>
              <w:t xml:space="preserve">103 44-ФЗ), подтверждающей исполнение </w:t>
            </w:r>
            <w:r w:rsidR="00933F59" w:rsidRPr="00C26E79">
              <w:rPr>
                <w:rFonts w:ascii="Times New Roman" w:eastAsia="Calibri" w:hAnsi="Times New Roman" w:cs="Times New Roman"/>
                <w:sz w:val="24"/>
                <w:szCs w:val="24"/>
                <w:lang w:eastAsia="ar-SA"/>
              </w:rPr>
              <w:t xml:space="preserve">Поставщиком (исполнитель/подрядчик) </w:t>
            </w:r>
            <w:r w:rsidRPr="00C26E79">
              <w:rPr>
                <w:rFonts w:ascii="Times New Roman" w:eastAsia="Calibri" w:hAnsi="Times New Roman" w:cs="Times New Roman"/>
                <w:sz w:val="24"/>
                <w:szCs w:val="24"/>
                <w:lang w:eastAsia="ar-SA"/>
              </w:rPr>
              <w:t xml:space="preserve">(без учета правопреемства) в течение трех лет до даты подачи заявки на участие в закупке трех контрактов, исполненных без применения к </w:t>
            </w:r>
            <w:r w:rsidR="00933F59" w:rsidRPr="00C26E79">
              <w:rPr>
                <w:rFonts w:ascii="Times New Roman" w:eastAsia="Calibri" w:hAnsi="Times New Roman" w:cs="Times New Roman"/>
                <w:sz w:val="24"/>
                <w:szCs w:val="24"/>
                <w:lang w:eastAsia="ar-SA"/>
              </w:rPr>
              <w:t xml:space="preserve">Поставщику (исполнитель/подрядчик) </w:t>
            </w:r>
            <w:r w:rsidRPr="00C26E79">
              <w:rPr>
                <w:rFonts w:ascii="Times New Roman" w:eastAsia="Calibri" w:hAnsi="Times New Roman" w:cs="Times New Roman"/>
                <w:sz w:val="24"/>
                <w:szCs w:val="24"/>
                <w:lang w:eastAsia="ar-SA"/>
              </w:rPr>
              <w:t>неустоек (штрафов, пеней).</w:t>
            </w:r>
            <w:proofErr w:type="gramEnd"/>
            <w:r w:rsidRPr="00C26E79">
              <w:rPr>
                <w:rFonts w:ascii="Times New Roman" w:eastAsia="Calibri" w:hAnsi="Times New Roman" w:cs="Times New Roman"/>
                <w:sz w:val="24"/>
                <w:szCs w:val="24"/>
                <w:lang w:eastAsia="ar-SA"/>
              </w:rPr>
              <w:t xml:space="preserve"> Такая информация представляется </w:t>
            </w:r>
            <w:r w:rsidR="00933F59" w:rsidRPr="00C26E79">
              <w:rPr>
                <w:rFonts w:ascii="Times New Roman" w:eastAsia="Calibri" w:hAnsi="Times New Roman" w:cs="Times New Roman"/>
                <w:sz w:val="24"/>
                <w:szCs w:val="24"/>
                <w:lang w:eastAsia="ar-SA"/>
              </w:rPr>
              <w:t xml:space="preserve">Поставщиком (исполнитель/подрядчик) </w:t>
            </w:r>
            <w:r w:rsidRPr="00C26E79">
              <w:rPr>
                <w:rFonts w:ascii="Times New Roman" w:eastAsia="Calibri" w:hAnsi="Times New Roman" w:cs="Times New Roman"/>
                <w:sz w:val="24"/>
                <w:szCs w:val="24"/>
                <w:lang w:eastAsia="ar-SA"/>
              </w:rPr>
              <w:t xml:space="preserve">Государственному заказчику до заключения контракта в случаях, установленных Федеральным законом о контрактной системе № 44-ФЗ для предоставления обеспечения исполнения контракта. При этом сумма цен таких контрактов должна составлять не </w:t>
            </w:r>
            <w:proofErr w:type="gramStart"/>
            <w:r w:rsidRPr="00C26E79">
              <w:rPr>
                <w:rFonts w:ascii="Times New Roman" w:eastAsia="Calibri" w:hAnsi="Times New Roman" w:cs="Times New Roman"/>
                <w:sz w:val="24"/>
                <w:szCs w:val="24"/>
                <w:lang w:eastAsia="ar-SA"/>
              </w:rPr>
              <w:t>менее начальной</w:t>
            </w:r>
            <w:proofErr w:type="gramEnd"/>
            <w:r w:rsidRPr="00C26E79">
              <w:rPr>
                <w:rFonts w:ascii="Times New Roman" w:eastAsia="Calibri" w:hAnsi="Times New Roman" w:cs="Times New Roman"/>
                <w:sz w:val="24"/>
                <w:szCs w:val="24"/>
                <w:lang w:eastAsia="ar-SA"/>
              </w:rPr>
              <w:t xml:space="preserve"> (максимальной) цены настоящего Контракта, указанной в извещении об осуществлении закупки и документации о закупке.</w:t>
            </w:r>
          </w:p>
          <w:p w:rsidR="00514F9E" w:rsidRPr="00C26E79" w:rsidRDefault="00514F9E" w:rsidP="00F833FA">
            <w:pPr>
              <w:autoSpaceDE w:val="0"/>
              <w:autoSpaceDN w:val="0"/>
              <w:adjustRightInd w:val="0"/>
              <w:spacing w:after="0" w:line="240" w:lineRule="auto"/>
              <w:jc w:val="both"/>
              <w:rPr>
                <w:rFonts w:ascii="Times New Roman" w:eastAsia="Calibri" w:hAnsi="Times New Roman" w:cs="Times New Roman"/>
                <w:sz w:val="24"/>
                <w:szCs w:val="24"/>
                <w:lang w:eastAsia="ar-SA"/>
              </w:rPr>
            </w:pPr>
            <w:r w:rsidRPr="00C26E79">
              <w:rPr>
                <w:rFonts w:ascii="Times New Roman" w:hAnsi="Times New Roman" w:cs="Times New Roman"/>
                <w:sz w:val="24"/>
                <w:szCs w:val="24"/>
              </w:rPr>
              <w:t xml:space="preserve">Выплата аванса </w:t>
            </w:r>
            <w:r w:rsidR="009F7BC5" w:rsidRPr="00C26E79">
              <w:rPr>
                <w:rFonts w:ascii="Times New Roman" w:hAnsi="Times New Roman" w:cs="Times New Roman"/>
                <w:sz w:val="24"/>
                <w:szCs w:val="24"/>
              </w:rPr>
              <w:t xml:space="preserve">(при установлении условиями закупки) </w:t>
            </w:r>
            <w:r w:rsidRPr="00C26E79">
              <w:rPr>
                <w:rFonts w:ascii="Times New Roman" w:hAnsi="Times New Roman" w:cs="Times New Roman"/>
                <w:sz w:val="24"/>
                <w:szCs w:val="24"/>
              </w:rPr>
              <w:t>при исполнении контракта, заключенного с участником закупки, предложившем цену контракта, которая на двадцать пять и более процентов ниже начальной (максимальной) цены контракта, не допускается</w:t>
            </w:r>
            <w:proofErr w:type="gramStart"/>
            <w:r w:rsidRPr="00C26E79">
              <w:rPr>
                <w:rFonts w:ascii="Times New Roman" w:hAnsi="Times New Roman" w:cs="Times New Roman"/>
                <w:sz w:val="24"/>
                <w:szCs w:val="24"/>
              </w:rPr>
              <w:t>.</w:t>
            </w:r>
            <w:proofErr w:type="gramEnd"/>
            <w:r w:rsidR="009F7BC5" w:rsidRPr="00C26E79">
              <w:rPr>
                <w:rFonts w:ascii="Times New Roman" w:hAnsi="Times New Roman" w:cs="Times New Roman"/>
                <w:sz w:val="24"/>
                <w:szCs w:val="24"/>
              </w:rPr>
              <w:t xml:space="preserve"> (</w:t>
            </w:r>
            <w:proofErr w:type="gramStart"/>
            <w:r w:rsidR="009F7BC5" w:rsidRPr="00C26E79">
              <w:rPr>
                <w:rFonts w:ascii="Times New Roman" w:hAnsi="Times New Roman" w:cs="Times New Roman"/>
                <w:sz w:val="24"/>
                <w:szCs w:val="24"/>
              </w:rPr>
              <w:t>ч</w:t>
            </w:r>
            <w:proofErr w:type="gramEnd"/>
            <w:r w:rsidR="009F7BC5" w:rsidRPr="00C26E79">
              <w:rPr>
                <w:rFonts w:ascii="Times New Roman" w:hAnsi="Times New Roman" w:cs="Times New Roman"/>
                <w:sz w:val="24"/>
                <w:szCs w:val="24"/>
              </w:rPr>
              <w:t xml:space="preserve">.13 </w:t>
            </w:r>
            <w:r w:rsidR="009F7BC5" w:rsidRPr="00C26E79">
              <w:rPr>
                <w:rFonts w:ascii="Times New Roman" w:hAnsi="Times New Roman" w:cs="Times New Roman"/>
                <w:sz w:val="24"/>
                <w:szCs w:val="24"/>
              </w:rPr>
              <w:lastRenderedPageBreak/>
              <w:t>ст.37)</w:t>
            </w:r>
          </w:p>
        </w:tc>
      </w:tr>
    </w:tbl>
    <w:p w:rsidR="00683856" w:rsidRPr="00C26E79" w:rsidRDefault="00F833FA" w:rsidP="00683856">
      <w:pPr>
        <w:widowControl w:val="0"/>
        <w:suppressAutoHyphens/>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lastRenderedPageBreak/>
        <w:br w:type="textWrapping" w:clear="all"/>
      </w:r>
    </w:p>
    <w:p w:rsidR="00683856" w:rsidRPr="00683856" w:rsidRDefault="00683856" w:rsidP="00683856">
      <w:pPr>
        <w:pageBreakBefore/>
        <w:widowControl w:val="0"/>
        <w:tabs>
          <w:tab w:val="left" w:pos="360"/>
        </w:tabs>
        <w:suppressAutoHyphens/>
        <w:spacing w:after="0" w:line="240" w:lineRule="auto"/>
        <w:jc w:val="center"/>
        <w:rPr>
          <w:rFonts w:ascii="Times New Roman" w:eastAsia="Times New Roman" w:hAnsi="Times New Roman" w:cs="Times New Roman"/>
          <w:b/>
          <w:sz w:val="24"/>
          <w:szCs w:val="24"/>
          <w:lang w:eastAsia="ar-SA"/>
        </w:rPr>
      </w:pPr>
      <w:r w:rsidRPr="00683856">
        <w:rPr>
          <w:rFonts w:ascii="Times New Roman" w:eastAsia="Times New Roman" w:hAnsi="Times New Roman" w:cs="Times New Roman"/>
          <w:b/>
          <w:bCs/>
          <w:sz w:val="24"/>
          <w:szCs w:val="24"/>
          <w:lang w:eastAsia="ar-SA"/>
        </w:rPr>
        <w:lastRenderedPageBreak/>
        <w:t xml:space="preserve">Раздел III. </w:t>
      </w:r>
      <w:r w:rsidRPr="00683856">
        <w:rPr>
          <w:rFonts w:ascii="Times New Roman" w:eastAsia="Times New Roman" w:hAnsi="Times New Roman" w:cs="Times New Roman"/>
          <w:b/>
          <w:sz w:val="24"/>
          <w:szCs w:val="24"/>
          <w:lang w:eastAsia="ar-SA"/>
        </w:rPr>
        <w:t>ПРОЕКТ КОНТРАКТА</w:t>
      </w:r>
    </w:p>
    <w:p w:rsidR="00683856" w:rsidRPr="00683856" w:rsidRDefault="00683856" w:rsidP="00683856">
      <w:pPr>
        <w:suppressAutoHyphens/>
        <w:spacing w:after="0" w:line="240" w:lineRule="auto"/>
        <w:jc w:val="center"/>
        <w:rPr>
          <w:rFonts w:ascii="Times New Roman" w:eastAsia="Times New Roman" w:hAnsi="Times New Roman" w:cs="Times New Roman"/>
          <w:b/>
          <w:sz w:val="24"/>
          <w:szCs w:val="24"/>
          <w:lang w:eastAsia="ar-SA"/>
        </w:rPr>
      </w:pPr>
      <w:bookmarkStart w:id="19" w:name="_Toc215376125"/>
    </w:p>
    <w:bookmarkEnd w:id="19"/>
    <w:p w:rsidR="00683856" w:rsidRDefault="009B21C9" w:rsidP="00683856">
      <w:pPr>
        <w:autoSpaceDE w:val="0"/>
        <w:autoSpaceDN w:val="0"/>
        <w:adjustRightInd w:val="0"/>
        <w:spacing w:after="0" w:line="240" w:lineRule="auto"/>
        <w:jc w:val="center"/>
        <w:rPr>
          <w:rFonts w:ascii="Times New Roman" w:hAnsi="Times New Roman" w:cs="Times New Roman"/>
          <w:b/>
        </w:rPr>
      </w:pPr>
      <w:r>
        <w:rPr>
          <w:rFonts w:ascii="Times New Roman" w:hAnsi="Times New Roman" w:cs="Times New Roman"/>
          <w:b/>
        </w:rPr>
        <w:t>К</w:t>
      </w:r>
      <w:r w:rsidR="00683856" w:rsidRPr="00683856">
        <w:rPr>
          <w:rFonts w:ascii="Times New Roman" w:hAnsi="Times New Roman" w:cs="Times New Roman"/>
          <w:b/>
        </w:rPr>
        <w:t xml:space="preserve">онтракт N ______ </w:t>
      </w:r>
    </w:p>
    <w:p w:rsidR="0002780B" w:rsidRDefault="00367B15" w:rsidP="00367B15">
      <w:pPr>
        <w:autoSpaceDE w:val="0"/>
        <w:autoSpaceDN w:val="0"/>
        <w:adjustRightInd w:val="0"/>
        <w:spacing w:after="0" w:line="240" w:lineRule="auto"/>
        <w:jc w:val="center"/>
        <w:rPr>
          <w:rFonts w:ascii="Times New Roman" w:hAnsi="Times New Roman" w:cs="Times New Roman"/>
          <w:b/>
        </w:rPr>
      </w:pPr>
      <w:r>
        <w:rPr>
          <w:rFonts w:ascii="Times New Roman" w:hAnsi="Times New Roman" w:cs="Times New Roman"/>
          <w:b/>
        </w:rPr>
        <w:t xml:space="preserve">на </w:t>
      </w:r>
      <w:r w:rsidR="00F95B51" w:rsidRPr="004322FD">
        <w:rPr>
          <w:rFonts w:ascii="Times New Roman" w:hAnsi="Times New Roman" w:cs="Times New Roman"/>
          <w:b/>
        </w:rPr>
        <w:t>Выполнение работ по текущему ремонту подпорных стен на объекте: "Трасса для лыжного двоеборья"</w:t>
      </w:r>
    </w:p>
    <w:p w:rsidR="00367B15" w:rsidRDefault="00367B15" w:rsidP="0002780B">
      <w:pPr>
        <w:autoSpaceDE w:val="0"/>
        <w:autoSpaceDN w:val="0"/>
        <w:adjustRightInd w:val="0"/>
        <w:spacing w:after="0" w:line="240" w:lineRule="auto"/>
        <w:rPr>
          <w:rFonts w:ascii="Times New Roman" w:hAnsi="Times New Roman" w:cs="Times New Roman"/>
        </w:rPr>
      </w:pPr>
    </w:p>
    <w:p w:rsidR="00683856" w:rsidRPr="00683856" w:rsidRDefault="00115A53" w:rsidP="00115A53">
      <w:pPr>
        <w:autoSpaceDE w:val="0"/>
        <w:autoSpaceDN w:val="0"/>
        <w:adjustRightInd w:val="0"/>
        <w:spacing w:after="0" w:line="240" w:lineRule="auto"/>
        <w:rPr>
          <w:rFonts w:ascii="Times New Roman" w:hAnsi="Times New Roman" w:cs="Times New Roman"/>
        </w:rPr>
      </w:pPr>
      <w:r w:rsidRPr="00683856">
        <w:rPr>
          <w:rFonts w:ascii="Times New Roman" w:hAnsi="Times New Roman" w:cs="Times New Roman"/>
        </w:rPr>
        <w:t>г. Сочи</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5D26EE">
        <w:rPr>
          <w:rFonts w:ascii="Times New Roman" w:hAnsi="Times New Roman" w:cs="Times New Roman"/>
        </w:rPr>
        <w:t xml:space="preserve">     </w:t>
      </w:r>
      <w:r w:rsidR="00683856" w:rsidRPr="00683856">
        <w:rPr>
          <w:rFonts w:ascii="Times New Roman" w:hAnsi="Times New Roman" w:cs="Times New Roman"/>
        </w:rPr>
        <w:t xml:space="preserve">______________ 20__ г.                         </w:t>
      </w:r>
      <w:r w:rsidR="00683856" w:rsidRPr="00683856">
        <w:rPr>
          <w:rFonts w:ascii="Times New Roman" w:hAnsi="Times New Roman" w:cs="Times New Roman"/>
        </w:rPr>
        <w:tab/>
      </w:r>
      <w:r w:rsidR="00683856" w:rsidRPr="00683856">
        <w:rPr>
          <w:rFonts w:ascii="Times New Roman" w:hAnsi="Times New Roman" w:cs="Times New Roman"/>
        </w:rPr>
        <w:tab/>
      </w:r>
      <w:r w:rsidR="00683856" w:rsidRPr="00683856">
        <w:rPr>
          <w:rFonts w:ascii="Times New Roman" w:hAnsi="Times New Roman" w:cs="Times New Roman"/>
        </w:rPr>
        <w:tab/>
      </w:r>
      <w:r w:rsidR="00683856" w:rsidRPr="00683856">
        <w:rPr>
          <w:rFonts w:ascii="Times New Roman" w:hAnsi="Times New Roman" w:cs="Times New Roman"/>
        </w:rPr>
        <w:tab/>
      </w:r>
      <w:r w:rsidR="00683856" w:rsidRPr="00683856">
        <w:rPr>
          <w:rFonts w:ascii="Times New Roman" w:hAnsi="Times New Roman" w:cs="Times New Roman"/>
        </w:rPr>
        <w:tab/>
      </w:r>
      <w:r w:rsidR="00683856" w:rsidRPr="00683856">
        <w:rPr>
          <w:rFonts w:ascii="Times New Roman" w:hAnsi="Times New Roman" w:cs="Times New Roman"/>
        </w:rPr>
        <w:tab/>
        <w:t xml:space="preserve">  </w:t>
      </w:r>
    </w:p>
    <w:p w:rsidR="00683856" w:rsidRPr="00683856" w:rsidRDefault="00683856" w:rsidP="003D1063">
      <w:pPr>
        <w:widowControl w:val="0"/>
        <w:suppressAutoHyphens/>
        <w:spacing w:after="0" w:line="240" w:lineRule="auto"/>
        <w:ind w:firstLine="709"/>
        <w:jc w:val="both"/>
        <w:rPr>
          <w:rFonts w:ascii="Times New Roman" w:eastAsia="Times New Roman" w:hAnsi="Times New Roman" w:cs="Times New Roman"/>
          <w:i/>
          <w:sz w:val="24"/>
          <w:szCs w:val="24"/>
          <w:lang w:eastAsia="ar-SA"/>
        </w:rPr>
      </w:pPr>
      <w:proofErr w:type="gramStart"/>
      <w:r w:rsidRPr="00683856">
        <w:rPr>
          <w:rFonts w:ascii="Times New Roman" w:eastAsia="Times New Roman" w:hAnsi="Times New Roman" w:cs="Times New Roman"/>
          <w:b/>
          <w:bCs/>
          <w:sz w:val="24"/>
          <w:szCs w:val="24"/>
          <w:lang w:eastAsia="ar-SA"/>
        </w:rPr>
        <w:t>Федеральное государственное бюджетное учреждение «Южный федеральный центр спортивной подготовки»</w:t>
      </w:r>
      <w:r w:rsidRPr="00683856">
        <w:rPr>
          <w:rFonts w:ascii="Times New Roman" w:eastAsia="Times New Roman" w:hAnsi="Times New Roman" w:cs="Times New Roman"/>
          <w:bCs/>
          <w:sz w:val="24"/>
          <w:szCs w:val="24"/>
          <w:lang w:eastAsia="ar-SA"/>
        </w:rPr>
        <w:t xml:space="preserve"> </w:t>
      </w:r>
      <w:r w:rsidRPr="00683856">
        <w:rPr>
          <w:rFonts w:ascii="Times New Roman" w:eastAsia="Times New Roman" w:hAnsi="Times New Roman" w:cs="Times New Roman"/>
          <w:b/>
          <w:bCs/>
          <w:sz w:val="24"/>
          <w:szCs w:val="24"/>
          <w:lang w:eastAsia="ar-SA"/>
        </w:rPr>
        <w:t>(сокращенное наименование – ФБГУ «Юг Спорт»)</w:t>
      </w:r>
      <w:r w:rsidRPr="00683856">
        <w:rPr>
          <w:rFonts w:ascii="Times New Roman" w:eastAsia="Times New Roman" w:hAnsi="Times New Roman" w:cs="Times New Roman"/>
          <w:bCs/>
          <w:sz w:val="24"/>
          <w:szCs w:val="24"/>
          <w:lang w:eastAsia="ar-SA"/>
        </w:rPr>
        <w:t>, именуемое в дальнейшем «Заказчик», в лице ___________</w:t>
      </w:r>
      <w:r w:rsidRPr="00683856">
        <w:rPr>
          <w:rFonts w:ascii="Times New Roman" w:eastAsia="Times New Roman" w:hAnsi="Times New Roman" w:cs="Times New Roman"/>
          <w:sz w:val="24"/>
          <w:szCs w:val="24"/>
          <w:lang w:eastAsia="ar-SA"/>
        </w:rPr>
        <w:t xml:space="preserve">, действующего на основании ___________, </w:t>
      </w:r>
      <w:r w:rsidRPr="00683856">
        <w:rPr>
          <w:rFonts w:ascii="Times New Roman" w:eastAsia="Times New Roman" w:hAnsi="Times New Roman" w:cs="Times New Roman"/>
          <w:bCs/>
          <w:sz w:val="24"/>
          <w:szCs w:val="24"/>
          <w:lang w:eastAsia="ar-SA"/>
        </w:rPr>
        <w:t>с одной стороны, и ___________, именуемое в дальнейшем «</w:t>
      </w:r>
      <w:r w:rsidR="00115A53">
        <w:rPr>
          <w:rFonts w:ascii="Times New Roman" w:eastAsia="Times New Roman" w:hAnsi="Times New Roman" w:cs="Times New Roman"/>
          <w:bCs/>
          <w:sz w:val="24"/>
          <w:szCs w:val="24"/>
          <w:lang w:eastAsia="ar-SA"/>
        </w:rPr>
        <w:t>Подрядчик</w:t>
      </w:r>
      <w:r w:rsidRPr="00683856">
        <w:rPr>
          <w:rFonts w:ascii="Times New Roman" w:eastAsia="Times New Roman" w:hAnsi="Times New Roman" w:cs="Times New Roman"/>
          <w:bCs/>
          <w:sz w:val="24"/>
          <w:szCs w:val="24"/>
          <w:lang w:eastAsia="ar-SA"/>
        </w:rPr>
        <w:t>», в лице ___________, действующего на основании ________, с другой стороны, совместно именуемые «стороны», на основании решения</w:t>
      </w:r>
      <w:r w:rsidRPr="00683856">
        <w:rPr>
          <w:rFonts w:ascii="Times New Roman" w:eastAsia="Times New Roman" w:hAnsi="Times New Roman" w:cs="Times New Roman"/>
          <w:sz w:val="24"/>
          <w:szCs w:val="24"/>
          <w:lang w:eastAsia="ar-SA"/>
        </w:rPr>
        <w:t xml:space="preserve"> Единой комиссии ФГБУ «Юг Спорт» по осуществлению закупок</w:t>
      </w:r>
      <w:r w:rsidRPr="00683856">
        <w:rPr>
          <w:rFonts w:ascii="Times New Roman" w:eastAsia="Times New Roman" w:hAnsi="Times New Roman" w:cs="Times New Roman"/>
          <w:bCs/>
          <w:sz w:val="24"/>
          <w:szCs w:val="24"/>
          <w:lang w:eastAsia="ar-SA"/>
        </w:rPr>
        <w:t xml:space="preserve"> (Протокол ______ от _________ № __), ИКЗ </w:t>
      </w:r>
      <w:r w:rsidR="002B7DD6">
        <w:rPr>
          <w:rFonts w:ascii="Tahoma" w:hAnsi="Tahoma" w:cs="Tahoma"/>
          <w:sz w:val="21"/>
          <w:szCs w:val="21"/>
        </w:rPr>
        <w:t>191231905637923190100101731904399000</w:t>
      </w:r>
      <w:r w:rsidRPr="00683856">
        <w:rPr>
          <w:rFonts w:ascii="Times New Roman" w:eastAsia="Times New Roman" w:hAnsi="Times New Roman" w:cs="Times New Roman"/>
          <w:sz w:val="24"/>
          <w:szCs w:val="24"/>
          <w:lang w:eastAsia="ar-SA"/>
        </w:rPr>
        <w:t>, в соответствии с</w:t>
      </w:r>
      <w:proofErr w:type="gramEnd"/>
      <w:r w:rsidRPr="00683856">
        <w:rPr>
          <w:rFonts w:ascii="Times New Roman" w:eastAsia="Times New Roman" w:hAnsi="Times New Roman" w:cs="Times New Roman"/>
          <w:sz w:val="24"/>
          <w:szCs w:val="24"/>
          <w:lang w:eastAsia="ar-SA"/>
        </w:rPr>
        <w:t xml:space="preserve"> Федеральным законом от 05 апреля 2013 года № 44-ФЗ «О контрактной системе в сфере закупок товаров, работ, услуг для обеспечения государственных и муниципальных нужд» </w:t>
      </w:r>
      <w:r w:rsidRPr="00683856">
        <w:rPr>
          <w:rFonts w:ascii="Times New Roman" w:eastAsia="Times New Roman" w:hAnsi="Times New Roman" w:cs="Times New Roman"/>
          <w:bCs/>
          <w:sz w:val="24"/>
          <w:szCs w:val="24"/>
          <w:lang w:eastAsia="ar-SA"/>
        </w:rPr>
        <w:t>заключили настоящий контракт (далее – контракт) о нижеследующем:</w:t>
      </w:r>
    </w:p>
    <w:p w:rsidR="00683856" w:rsidRPr="00683856" w:rsidRDefault="00683856" w:rsidP="00683856">
      <w:pPr>
        <w:suppressAutoHyphens/>
        <w:spacing w:after="0" w:line="240" w:lineRule="auto"/>
        <w:jc w:val="center"/>
        <w:rPr>
          <w:rFonts w:ascii="Times New Roman" w:eastAsia="Times New Roman" w:hAnsi="Times New Roman" w:cs="Times New Roman"/>
          <w:b/>
          <w:sz w:val="24"/>
          <w:szCs w:val="24"/>
          <w:lang w:eastAsia="ar-SA"/>
        </w:rPr>
      </w:pPr>
    </w:p>
    <w:p w:rsidR="00683856" w:rsidRPr="00683856" w:rsidRDefault="00683856" w:rsidP="00683856">
      <w:pPr>
        <w:suppressAutoHyphens/>
        <w:spacing w:after="0" w:line="240" w:lineRule="auto"/>
        <w:jc w:val="center"/>
        <w:rPr>
          <w:rFonts w:ascii="Times New Roman" w:eastAsia="Times New Roman" w:hAnsi="Times New Roman" w:cs="Times New Roman"/>
          <w:b/>
          <w:sz w:val="24"/>
          <w:szCs w:val="24"/>
          <w:lang w:eastAsia="ar-SA"/>
        </w:rPr>
      </w:pPr>
      <w:r w:rsidRPr="00683856">
        <w:rPr>
          <w:rFonts w:ascii="Times New Roman" w:eastAsia="Times New Roman" w:hAnsi="Times New Roman" w:cs="Times New Roman"/>
          <w:b/>
          <w:sz w:val="24"/>
          <w:szCs w:val="24"/>
          <w:lang w:eastAsia="ar-SA"/>
        </w:rPr>
        <w:t>1. ПРЕДМЕТ КОНТРАКТА</w:t>
      </w:r>
    </w:p>
    <w:p w:rsidR="00683856" w:rsidRPr="00D24152" w:rsidRDefault="00683856" w:rsidP="00683856">
      <w:pPr>
        <w:widowControl w:val="0"/>
        <w:suppressAutoHyphens/>
        <w:spacing w:after="0" w:line="240" w:lineRule="auto"/>
        <w:ind w:firstLine="709"/>
        <w:jc w:val="both"/>
        <w:rPr>
          <w:rFonts w:ascii="Times New Roman" w:eastAsia="MS Mincho" w:hAnsi="Times New Roman" w:cs="Times New Roman"/>
          <w:sz w:val="24"/>
          <w:szCs w:val="24"/>
          <w:lang w:eastAsia="ar-SA"/>
        </w:rPr>
      </w:pPr>
      <w:r w:rsidRPr="00683856">
        <w:rPr>
          <w:rFonts w:ascii="Times New Roman" w:eastAsia="MS Mincho" w:hAnsi="Times New Roman" w:cs="Times New Roman"/>
          <w:sz w:val="24"/>
          <w:szCs w:val="24"/>
          <w:lang w:eastAsia="ar-SA"/>
        </w:rPr>
        <w:t xml:space="preserve">1.1. По настоящему контракту </w:t>
      </w:r>
      <w:r w:rsidR="00115A53">
        <w:rPr>
          <w:rFonts w:ascii="Times New Roman" w:eastAsia="MS Mincho" w:hAnsi="Times New Roman" w:cs="Times New Roman"/>
          <w:sz w:val="24"/>
          <w:szCs w:val="24"/>
          <w:lang w:eastAsia="ar-SA"/>
        </w:rPr>
        <w:t>Подрядчик</w:t>
      </w:r>
      <w:r w:rsidRPr="00683856">
        <w:rPr>
          <w:rFonts w:ascii="Times New Roman" w:eastAsia="MS Mincho" w:hAnsi="Times New Roman" w:cs="Times New Roman"/>
          <w:sz w:val="24"/>
          <w:szCs w:val="24"/>
          <w:lang w:eastAsia="ar-SA"/>
        </w:rPr>
        <w:t xml:space="preserve"> </w:t>
      </w:r>
      <w:r w:rsidRPr="004322FD">
        <w:rPr>
          <w:rFonts w:ascii="Times New Roman" w:eastAsia="Times New Roman" w:hAnsi="Times New Roman" w:cs="Times New Roman"/>
          <w:bCs/>
          <w:sz w:val="24"/>
          <w:szCs w:val="24"/>
          <w:lang w:eastAsia="ar-SA"/>
        </w:rPr>
        <w:t>обязуется</w:t>
      </w:r>
      <w:r w:rsidRPr="006A4118">
        <w:rPr>
          <w:rFonts w:ascii="Times New Roman" w:eastAsia="Times New Roman" w:hAnsi="Times New Roman" w:cs="Times New Roman"/>
          <w:b/>
          <w:bCs/>
          <w:sz w:val="24"/>
          <w:szCs w:val="24"/>
          <w:lang w:eastAsia="ar-SA"/>
        </w:rPr>
        <w:t xml:space="preserve"> </w:t>
      </w:r>
      <w:r w:rsidR="004322FD" w:rsidRPr="004322FD">
        <w:rPr>
          <w:rFonts w:ascii="Times New Roman" w:eastAsia="Times New Roman" w:hAnsi="Times New Roman" w:cs="Times New Roman"/>
          <w:b/>
          <w:bCs/>
          <w:sz w:val="24"/>
          <w:szCs w:val="24"/>
          <w:lang w:eastAsia="ar-SA"/>
        </w:rPr>
        <w:t>выполнить</w:t>
      </w:r>
      <w:r w:rsidR="00F95B51" w:rsidRPr="004322FD">
        <w:rPr>
          <w:rFonts w:ascii="Times New Roman" w:eastAsia="Times New Roman" w:hAnsi="Times New Roman" w:cs="Times New Roman"/>
          <w:b/>
          <w:bCs/>
          <w:sz w:val="24"/>
          <w:szCs w:val="24"/>
          <w:lang w:eastAsia="ar-SA"/>
        </w:rPr>
        <w:t xml:space="preserve"> работ</w:t>
      </w:r>
      <w:r w:rsidR="004322FD" w:rsidRPr="004322FD">
        <w:rPr>
          <w:rFonts w:ascii="Times New Roman" w:eastAsia="Times New Roman" w:hAnsi="Times New Roman" w:cs="Times New Roman"/>
          <w:b/>
          <w:bCs/>
          <w:sz w:val="24"/>
          <w:szCs w:val="24"/>
          <w:lang w:eastAsia="ar-SA"/>
        </w:rPr>
        <w:t>ы</w:t>
      </w:r>
      <w:r w:rsidR="00F95B51" w:rsidRPr="004322FD">
        <w:rPr>
          <w:rFonts w:ascii="Times New Roman" w:eastAsia="Times New Roman" w:hAnsi="Times New Roman" w:cs="Times New Roman"/>
          <w:b/>
          <w:bCs/>
          <w:sz w:val="24"/>
          <w:szCs w:val="24"/>
          <w:lang w:eastAsia="ar-SA"/>
        </w:rPr>
        <w:t xml:space="preserve"> по текущему ремонту подпорных стен на объекте: "Трасса для лыжного двоеборья"</w:t>
      </w:r>
      <w:r w:rsidR="00FB445D">
        <w:rPr>
          <w:rFonts w:ascii="Tahoma" w:hAnsi="Tahoma" w:cs="Tahoma"/>
          <w:sz w:val="21"/>
          <w:szCs w:val="21"/>
        </w:rPr>
        <w:t xml:space="preserve"> </w:t>
      </w:r>
      <w:r w:rsidR="00FB445D" w:rsidRPr="00683856">
        <w:rPr>
          <w:rFonts w:ascii="Times New Roman" w:eastAsia="Times New Roman" w:hAnsi="Times New Roman" w:cs="Times New Roman"/>
          <w:sz w:val="24"/>
          <w:szCs w:val="24"/>
          <w:lang w:eastAsia="ar-SA"/>
        </w:rPr>
        <w:t>(</w:t>
      </w:r>
      <w:r w:rsidRPr="00683856">
        <w:rPr>
          <w:rFonts w:ascii="Times New Roman" w:eastAsia="Times New Roman" w:hAnsi="Times New Roman" w:cs="Times New Roman"/>
          <w:sz w:val="24"/>
          <w:szCs w:val="24"/>
          <w:lang w:eastAsia="ar-SA"/>
        </w:rPr>
        <w:t>далее –</w:t>
      </w:r>
      <w:r w:rsidRPr="00683856">
        <w:rPr>
          <w:rFonts w:ascii="Times New Roman" w:eastAsia="MS Mincho" w:hAnsi="Times New Roman" w:cs="Times New Roman"/>
          <w:sz w:val="24"/>
          <w:szCs w:val="24"/>
          <w:lang w:eastAsia="ar-SA"/>
        </w:rPr>
        <w:t xml:space="preserve"> </w:t>
      </w:r>
      <w:r w:rsidR="00E04A83">
        <w:rPr>
          <w:rFonts w:ascii="Times New Roman" w:eastAsia="MS Mincho" w:hAnsi="Times New Roman" w:cs="Times New Roman"/>
          <w:sz w:val="24"/>
          <w:szCs w:val="24"/>
          <w:lang w:eastAsia="ar-SA"/>
        </w:rPr>
        <w:t>работы</w:t>
      </w:r>
      <w:r w:rsidRPr="00683856">
        <w:rPr>
          <w:rFonts w:ascii="Times New Roman" w:eastAsia="MS Mincho" w:hAnsi="Times New Roman" w:cs="Times New Roman"/>
          <w:sz w:val="24"/>
          <w:szCs w:val="24"/>
          <w:lang w:eastAsia="ar-SA"/>
        </w:rPr>
        <w:t xml:space="preserve">) в соответствии с условиями настоящего контракта, а Заказчик обязуется принять и оплатить </w:t>
      </w:r>
      <w:r w:rsidR="007C389D">
        <w:rPr>
          <w:rFonts w:ascii="Times New Roman" w:eastAsia="MS Mincho" w:hAnsi="Times New Roman" w:cs="Times New Roman"/>
          <w:sz w:val="24"/>
          <w:szCs w:val="24"/>
          <w:lang w:eastAsia="ar-SA"/>
        </w:rPr>
        <w:t>работы</w:t>
      </w:r>
      <w:r w:rsidRPr="00683856">
        <w:rPr>
          <w:rFonts w:ascii="Times New Roman" w:eastAsia="MS Mincho" w:hAnsi="Times New Roman" w:cs="Times New Roman"/>
          <w:sz w:val="24"/>
          <w:szCs w:val="24"/>
          <w:lang w:eastAsia="ar-SA"/>
        </w:rPr>
        <w:t xml:space="preserve"> на условиях, предусмотренных настоящим контрактом.</w:t>
      </w:r>
    </w:p>
    <w:p w:rsidR="00D24152" w:rsidRPr="00D24152" w:rsidRDefault="00D24152" w:rsidP="00D24152">
      <w:pPr>
        <w:widowControl w:val="0"/>
        <w:suppressAutoHyphens/>
        <w:spacing w:after="0" w:line="240" w:lineRule="auto"/>
        <w:ind w:firstLine="709"/>
        <w:jc w:val="both"/>
        <w:rPr>
          <w:rFonts w:ascii="Times New Roman" w:eastAsia="MS Mincho" w:hAnsi="Times New Roman" w:cs="Times New Roman"/>
          <w:sz w:val="24"/>
          <w:szCs w:val="24"/>
          <w:lang w:eastAsia="ar-SA"/>
        </w:rPr>
      </w:pPr>
      <w:r w:rsidRPr="00D24152">
        <w:rPr>
          <w:rFonts w:ascii="Times New Roman" w:eastAsia="MS Mincho" w:hAnsi="Times New Roman" w:cs="Times New Roman"/>
          <w:sz w:val="24"/>
          <w:szCs w:val="24"/>
          <w:lang w:eastAsia="ar-SA"/>
        </w:rPr>
        <w:t xml:space="preserve">1.2. </w:t>
      </w:r>
      <w:proofErr w:type="gramStart"/>
      <w:r w:rsidR="00E04A83" w:rsidRPr="00683856">
        <w:rPr>
          <w:rFonts w:ascii="Times New Roman" w:eastAsia="MS Mincho" w:hAnsi="Times New Roman" w:cs="Times New Roman"/>
          <w:sz w:val="24"/>
          <w:szCs w:val="24"/>
          <w:lang w:eastAsia="ar-SA"/>
        </w:rPr>
        <w:t xml:space="preserve">Состав и объем </w:t>
      </w:r>
      <w:r w:rsidR="00E04A83">
        <w:rPr>
          <w:rFonts w:ascii="Times New Roman" w:eastAsia="MS Mincho" w:hAnsi="Times New Roman" w:cs="Times New Roman"/>
          <w:sz w:val="24"/>
          <w:szCs w:val="24"/>
          <w:lang w:eastAsia="ar-SA"/>
        </w:rPr>
        <w:t xml:space="preserve">работ </w:t>
      </w:r>
      <w:r w:rsidR="00E04A83" w:rsidRPr="00683856">
        <w:rPr>
          <w:rFonts w:ascii="Times New Roman" w:eastAsia="MS Mincho" w:hAnsi="Times New Roman" w:cs="Times New Roman"/>
          <w:sz w:val="24"/>
          <w:szCs w:val="24"/>
          <w:lang w:eastAsia="ar-SA"/>
        </w:rPr>
        <w:t xml:space="preserve">определяется в техническом задании </w:t>
      </w:r>
      <w:r w:rsidR="00E04A83">
        <w:rPr>
          <w:rFonts w:ascii="Times New Roman" w:eastAsia="MS Mincho" w:hAnsi="Times New Roman" w:cs="Times New Roman"/>
          <w:sz w:val="24"/>
          <w:szCs w:val="24"/>
          <w:lang w:eastAsia="ar-SA"/>
        </w:rPr>
        <w:t xml:space="preserve">– Локальный сметный расчет, ведомостью объемов работ </w:t>
      </w:r>
      <w:r w:rsidR="00E04A83" w:rsidRPr="00683856">
        <w:rPr>
          <w:rFonts w:ascii="Times New Roman" w:eastAsia="MS Mincho" w:hAnsi="Times New Roman" w:cs="Times New Roman"/>
          <w:sz w:val="24"/>
          <w:szCs w:val="24"/>
          <w:lang w:eastAsia="ar-SA"/>
        </w:rPr>
        <w:t>(Приложение №1), являющимся неотъемлемой частью настоящего контракта.</w:t>
      </w:r>
      <w:proofErr w:type="gramEnd"/>
    </w:p>
    <w:p w:rsidR="00683856" w:rsidRPr="00D24152" w:rsidRDefault="00D24152" w:rsidP="001A0D06">
      <w:pPr>
        <w:widowControl w:val="0"/>
        <w:suppressAutoHyphens/>
        <w:spacing w:after="0" w:line="240" w:lineRule="auto"/>
        <w:ind w:firstLine="709"/>
        <w:jc w:val="both"/>
        <w:rPr>
          <w:rFonts w:ascii="Times New Roman" w:eastAsia="Times New Roman" w:hAnsi="Times New Roman" w:cs="Times New Roman"/>
          <w:b/>
          <w:color w:val="FF0000"/>
          <w:sz w:val="24"/>
          <w:szCs w:val="24"/>
          <w:lang w:eastAsia="ar-SA"/>
        </w:rPr>
      </w:pPr>
      <w:r w:rsidRPr="00D24152">
        <w:rPr>
          <w:rFonts w:ascii="Times New Roman" w:eastAsia="MS Mincho" w:hAnsi="Times New Roman" w:cs="Times New Roman"/>
          <w:sz w:val="24"/>
          <w:szCs w:val="24"/>
          <w:lang w:eastAsia="ar-SA"/>
        </w:rPr>
        <w:t xml:space="preserve">1.3. Место оказания услуг: </w:t>
      </w:r>
      <w:r w:rsidR="004322FD">
        <w:rPr>
          <w:rFonts w:ascii="Times New Roman" w:eastAsia="Times New Roman" w:hAnsi="Times New Roman" w:cs="Times New Roman"/>
          <w:b/>
          <w:sz w:val="24"/>
          <w:szCs w:val="24"/>
          <w:lang w:eastAsia="ar-SA"/>
        </w:rPr>
        <w:t xml:space="preserve">Краснодарский край, г. Сочи, Адлерский район, с. </w:t>
      </w:r>
      <w:proofErr w:type="spellStart"/>
      <w:r w:rsidR="004322FD">
        <w:rPr>
          <w:rFonts w:ascii="Times New Roman" w:eastAsia="Times New Roman" w:hAnsi="Times New Roman" w:cs="Times New Roman"/>
          <w:b/>
          <w:sz w:val="24"/>
          <w:szCs w:val="24"/>
          <w:lang w:eastAsia="ar-SA"/>
        </w:rPr>
        <w:t>Эсто</w:t>
      </w:r>
      <w:proofErr w:type="spellEnd"/>
      <w:r w:rsidR="004322FD">
        <w:rPr>
          <w:rFonts w:ascii="Times New Roman" w:eastAsia="Times New Roman" w:hAnsi="Times New Roman" w:cs="Times New Roman"/>
          <w:b/>
          <w:sz w:val="24"/>
          <w:szCs w:val="24"/>
          <w:lang w:eastAsia="ar-SA"/>
        </w:rPr>
        <w:t>-Садок</w:t>
      </w:r>
      <w:r w:rsidR="00FB5790" w:rsidRPr="00FB5790">
        <w:rPr>
          <w:rFonts w:ascii="Times New Roman" w:eastAsia="MS Mincho" w:hAnsi="Times New Roman" w:cs="Times New Roman"/>
          <w:sz w:val="24"/>
          <w:szCs w:val="24"/>
          <w:lang w:eastAsia="ar-SA"/>
        </w:rPr>
        <w:t>.</w:t>
      </w:r>
      <w:r w:rsidR="001A0D06">
        <w:rPr>
          <w:rFonts w:ascii="Times New Roman" w:eastAsia="MS Mincho" w:hAnsi="Times New Roman" w:cs="Times New Roman"/>
          <w:color w:val="FF0000"/>
          <w:sz w:val="24"/>
          <w:szCs w:val="24"/>
          <w:lang w:eastAsia="ar-SA"/>
        </w:rPr>
        <w:t xml:space="preserve"> </w:t>
      </w:r>
    </w:p>
    <w:p w:rsidR="00D24152" w:rsidRDefault="00D24152" w:rsidP="00683856">
      <w:pPr>
        <w:suppressAutoHyphens/>
        <w:spacing w:after="0" w:line="240" w:lineRule="auto"/>
        <w:jc w:val="center"/>
        <w:rPr>
          <w:rFonts w:ascii="Times New Roman" w:eastAsia="Times New Roman" w:hAnsi="Times New Roman" w:cs="Times New Roman"/>
          <w:b/>
          <w:sz w:val="24"/>
          <w:szCs w:val="24"/>
          <w:lang w:eastAsia="ar-SA"/>
        </w:rPr>
      </w:pPr>
    </w:p>
    <w:p w:rsidR="00683856" w:rsidRPr="00683856" w:rsidRDefault="00683856" w:rsidP="00683856">
      <w:pPr>
        <w:suppressAutoHyphens/>
        <w:spacing w:after="0" w:line="240" w:lineRule="auto"/>
        <w:jc w:val="center"/>
        <w:rPr>
          <w:rFonts w:ascii="Times New Roman" w:eastAsia="Times New Roman" w:hAnsi="Times New Roman" w:cs="Times New Roman"/>
          <w:b/>
          <w:sz w:val="24"/>
          <w:szCs w:val="24"/>
          <w:lang w:eastAsia="ar-SA"/>
        </w:rPr>
      </w:pPr>
      <w:r w:rsidRPr="00683856">
        <w:rPr>
          <w:rFonts w:ascii="Times New Roman" w:eastAsia="Times New Roman" w:hAnsi="Times New Roman" w:cs="Times New Roman"/>
          <w:b/>
          <w:sz w:val="24"/>
          <w:szCs w:val="24"/>
          <w:lang w:eastAsia="ar-SA"/>
        </w:rPr>
        <w:t>2. ЦЕНА И ПОРЯДОК РАСЧЕТОВ</w:t>
      </w:r>
    </w:p>
    <w:p w:rsidR="00380AD2" w:rsidRPr="00380AD2" w:rsidRDefault="00380AD2" w:rsidP="00380AD2">
      <w:pPr>
        <w:autoSpaceDE w:val="0"/>
        <w:autoSpaceDN w:val="0"/>
        <w:adjustRightInd w:val="0"/>
        <w:spacing w:after="0" w:line="240" w:lineRule="auto"/>
        <w:ind w:firstLine="709"/>
        <w:jc w:val="both"/>
        <w:rPr>
          <w:rFonts w:ascii="Times New Roman" w:eastAsia="Times New Roman" w:hAnsi="Times New Roman" w:cs="Times New Roman"/>
          <w:i/>
          <w:sz w:val="24"/>
          <w:szCs w:val="24"/>
          <w:lang w:eastAsia="ar-SA"/>
        </w:rPr>
      </w:pPr>
      <w:r w:rsidRPr="00380AD2">
        <w:rPr>
          <w:rFonts w:ascii="Times New Roman" w:eastAsia="Times New Roman" w:hAnsi="Times New Roman" w:cs="Times New Roman"/>
          <w:sz w:val="24"/>
          <w:szCs w:val="24"/>
          <w:lang w:eastAsia="ar-SA"/>
        </w:rPr>
        <w:t>2.1. Цена контракта составляет</w:t>
      </w:r>
      <w:proofErr w:type="gramStart"/>
      <w:r w:rsidRPr="00380AD2">
        <w:rPr>
          <w:rFonts w:ascii="Times New Roman" w:eastAsia="Times New Roman" w:hAnsi="Times New Roman" w:cs="Times New Roman"/>
          <w:sz w:val="24"/>
          <w:szCs w:val="24"/>
          <w:lang w:eastAsia="ar-SA"/>
        </w:rPr>
        <w:t xml:space="preserve"> _________ (____________) </w:t>
      </w:r>
      <w:proofErr w:type="gramEnd"/>
      <w:r w:rsidRPr="00380AD2">
        <w:rPr>
          <w:rFonts w:ascii="Times New Roman" w:eastAsia="Times New Roman" w:hAnsi="Times New Roman" w:cs="Times New Roman"/>
          <w:sz w:val="24"/>
          <w:szCs w:val="24"/>
          <w:lang w:eastAsia="ar-SA"/>
        </w:rPr>
        <w:t>рублей ____ копеек, в том числе НДС (___%) ________ (____________) рублей ____ копеек</w:t>
      </w:r>
      <w:r w:rsidRPr="00380AD2">
        <w:rPr>
          <w:rFonts w:ascii="Times New Roman" w:eastAsia="Times New Roman" w:hAnsi="Times New Roman" w:cs="Times New Roman"/>
          <w:sz w:val="24"/>
          <w:szCs w:val="24"/>
          <w:vertAlign w:val="superscript"/>
          <w:lang w:eastAsia="ar-SA"/>
        </w:rPr>
        <w:footnoteReference w:id="1"/>
      </w:r>
      <w:r w:rsidRPr="00380AD2">
        <w:rPr>
          <w:rFonts w:ascii="Times New Roman" w:eastAsia="Times New Roman" w:hAnsi="Times New Roman" w:cs="Times New Roman"/>
          <w:sz w:val="24"/>
          <w:szCs w:val="24"/>
          <w:lang w:eastAsia="ar-SA"/>
        </w:rPr>
        <w:t>.</w:t>
      </w:r>
    </w:p>
    <w:p w:rsidR="00380AD2" w:rsidRPr="00380AD2" w:rsidRDefault="00380AD2" w:rsidP="00380AD2">
      <w:pPr>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380AD2">
        <w:rPr>
          <w:rFonts w:ascii="Times New Roman" w:eastAsia="Times New Roman" w:hAnsi="Times New Roman" w:cs="Times New Roman"/>
          <w:sz w:val="24"/>
          <w:szCs w:val="24"/>
          <w:lang w:eastAsia="ar-SA"/>
        </w:rPr>
        <w:t>2.2. Цена контракта является твердой и определяется на весь срок исполнения контракта.</w:t>
      </w:r>
    </w:p>
    <w:p w:rsidR="00380AD2" w:rsidRPr="00380AD2" w:rsidRDefault="00380AD2" w:rsidP="00380AD2">
      <w:pPr>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380AD2">
        <w:rPr>
          <w:rFonts w:ascii="Times New Roman" w:eastAsia="Times New Roman" w:hAnsi="Times New Roman" w:cs="Times New Roman"/>
          <w:sz w:val="24"/>
          <w:szCs w:val="24"/>
          <w:lang w:eastAsia="ar-SA"/>
        </w:rPr>
        <w:t xml:space="preserve">2.3. Цена контракта включает все расходы </w:t>
      </w:r>
      <w:r w:rsidR="00E04A83">
        <w:rPr>
          <w:rFonts w:ascii="Times New Roman" w:eastAsia="Times New Roman" w:hAnsi="Times New Roman" w:cs="Times New Roman"/>
          <w:sz w:val="24"/>
          <w:szCs w:val="24"/>
          <w:lang w:eastAsia="ru-RU"/>
        </w:rPr>
        <w:t>Подрядчика</w:t>
      </w:r>
      <w:r w:rsidRPr="00380AD2">
        <w:rPr>
          <w:rFonts w:ascii="Times New Roman" w:eastAsia="Times New Roman" w:hAnsi="Times New Roman" w:cs="Times New Roman"/>
          <w:sz w:val="24"/>
          <w:szCs w:val="24"/>
          <w:lang w:eastAsia="ar-SA"/>
        </w:rPr>
        <w:t>,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w:t>
      </w:r>
    </w:p>
    <w:p w:rsidR="00380AD2" w:rsidRPr="00380AD2" w:rsidRDefault="00380AD2" w:rsidP="00380AD2">
      <w:pPr>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380AD2">
        <w:rPr>
          <w:rFonts w:ascii="Times New Roman" w:eastAsia="Times New Roman" w:hAnsi="Times New Roman" w:cs="Times New Roman"/>
          <w:sz w:val="24"/>
          <w:szCs w:val="24"/>
          <w:lang w:eastAsia="ar-SA"/>
        </w:rPr>
        <w:t>2.4. Оплата по настоящему контракту ведется за счет средств Заказчика, в форме безналичного расчета путем перечисления денежных сре</w:t>
      </w:r>
      <w:proofErr w:type="gramStart"/>
      <w:r w:rsidRPr="00380AD2">
        <w:rPr>
          <w:rFonts w:ascii="Times New Roman" w:eastAsia="Times New Roman" w:hAnsi="Times New Roman" w:cs="Times New Roman"/>
          <w:sz w:val="24"/>
          <w:szCs w:val="24"/>
          <w:lang w:eastAsia="ar-SA"/>
        </w:rPr>
        <w:t>дств в р</w:t>
      </w:r>
      <w:proofErr w:type="gramEnd"/>
      <w:r w:rsidRPr="00380AD2">
        <w:rPr>
          <w:rFonts w:ascii="Times New Roman" w:eastAsia="Times New Roman" w:hAnsi="Times New Roman" w:cs="Times New Roman"/>
          <w:sz w:val="24"/>
          <w:szCs w:val="24"/>
          <w:lang w:eastAsia="ar-SA"/>
        </w:rPr>
        <w:t xml:space="preserve">оссийских рублях на расчетный счет </w:t>
      </w:r>
      <w:r w:rsidR="00E04A83">
        <w:rPr>
          <w:rFonts w:ascii="Times New Roman" w:eastAsia="Times New Roman" w:hAnsi="Times New Roman" w:cs="Times New Roman"/>
          <w:sz w:val="24"/>
          <w:szCs w:val="24"/>
          <w:lang w:eastAsia="ru-RU"/>
        </w:rPr>
        <w:t>Подрядчика</w:t>
      </w:r>
      <w:r w:rsidRPr="00380AD2">
        <w:rPr>
          <w:rFonts w:ascii="Times New Roman" w:eastAsia="Times New Roman" w:hAnsi="Times New Roman" w:cs="Times New Roman"/>
          <w:sz w:val="24"/>
          <w:szCs w:val="24"/>
          <w:lang w:eastAsia="ar-SA"/>
        </w:rPr>
        <w:t>, указанный в настоящем контракте в разделе 12 «Юридические адреса, банковские реквизиты и подписи сторон».</w:t>
      </w:r>
    </w:p>
    <w:p w:rsidR="00380AD2" w:rsidRPr="00380AD2" w:rsidRDefault="00380AD2" w:rsidP="00380AD2">
      <w:pPr>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380AD2">
        <w:rPr>
          <w:rFonts w:ascii="Times New Roman" w:eastAsia="Times New Roman" w:hAnsi="Times New Roman" w:cs="Times New Roman"/>
          <w:sz w:val="24"/>
          <w:szCs w:val="24"/>
          <w:lang w:eastAsia="ar-SA"/>
        </w:rPr>
        <w:t xml:space="preserve">2.5. Изменение цены по соглашению сторон не допускается за исключением случаев, установленных статьей 95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 44-ФЗ). </w:t>
      </w:r>
    </w:p>
    <w:p w:rsidR="00380AD2" w:rsidRDefault="00683856" w:rsidP="00380AD2">
      <w:pPr>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2.6.</w:t>
      </w:r>
      <w:r w:rsidRPr="00683856">
        <w:rPr>
          <w:rFonts w:ascii="Times New Roman" w:eastAsia="MS Mincho" w:hAnsi="Times New Roman" w:cs="Times New Roman"/>
          <w:sz w:val="24"/>
          <w:szCs w:val="24"/>
          <w:lang w:eastAsia="ar-SA"/>
        </w:rPr>
        <w:t xml:space="preserve"> </w:t>
      </w:r>
      <w:proofErr w:type="gramStart"/>
      <w:r w:rsidR="00380AD2" w:rsidRPr="00380AD2">
        <w:rPr>
          <w:rFonts w:ascii="Times New Roman" w:eastAsia="Times New Roman" w:hAnsi="Times New Roman" w:cs="Times New Roman"/>
          <w:sz w:val="24"/>
          <w:szCs w:val="24"/>
          <w:lang w:eastAsia="ar-SA"/>
        </w:rPr>
        <w:t xml:space="preserve">Оплата за оказанные услуги осуществляется </w:t>
      </w:r>
      <w:r w:rsidR="00380AD2" w:rsidRPr="00E04A83">
        <w:rPr>
          <w:rFonts w:ascii="Times New Roman" w:eastAsia="Times New Roman" w:hAnsi="Times New Roman" w:cs="Times New Roman"/>
          <w:sz w:val="24"/>
          <w:szCs w:val="24"/>
          <w:lang w:eastAsia="ar-SA"/>
        </w:rPr>
        <w:t xml:space="preserve">Заказчиком в течение 15 (пятнадцати) рабочих дней с даты подписания Заказчиком документа о приемке </w:t>
      </w:r>
      <w:r w:rsidR="00E04A83" w:rsidRPr="00E04A83">
        <w:rPr>
          <w:rFonts w:ascii="Times New Roman" w:eastAsia="Times New Roman" w:hAnsi="Times New Roman" w:cs="Times New Roman"/>
          <w:sz w:val="24"/>
          <w:szCs w:val="24"/>
          <w:lang w:eastAsia="ru-RU"/>
        </w:rPr>
        <w:t>выполненных</w:t>
      </w:r>
      <w:r w:rsidR="00E04A83">
        <w:rPr>
          <w:rFonts w:ascii="Times New Roman" w:eastAsia="Times New Roman" w:hAnsi="Times New Roman" w:cs="Times New Roman"/>
          <w:sz w:val="24"/>
          <w:szCs w:val="24"/>
          <w:lang w:eastAsia="ru-RU"/>
        </w:rPr>
        <w:t xml:space="preserve"> работ</w:t>
      </w:r>
      <w:r w:rsidR="00E04A83" w:rsidRPr="00683856">
        <w:rPr>
          <w:rFonts w:ascii="Times New Roman" w:eastAsia="Times New Roman" w:hAnsi="Times New Roman" w:cs="Times New Roman"/>
          <w:sz w:val="24"/>
          <w:szCs w:val="24"/>
          <w:lang w:eastAsia="ru-RU"/>
        </w:rPr>
        <w:t xml:space="preserve"> </w:t>
      </w:r>
      <w:r w:rsidR="00E04A83" w:rsidRPr="00683856">
        <w:rPr>
          <w:rFonts w:ascii="Times New Roman" w:eastAsia="Times New Roman" w:hAnsi="Times New Roman" w:cs="Times New Roman"/>
          <w:sz w:val="24"/>
          <w:szCs w:val="24"/>
          <w:lang w:eastAsia="ar-SA"/>
        </w:rPr>
        <w:t xml:space="preserve">(Акт </w:t>
      </w:r>
      <w:r w:rsidR="00E04A83">
        <w:rPr>
          <w:rFonts w:ascii="Times New Roman" w:eastAsia="Times New Roman" w:hAnsi="Times New Roman" w:cs="Times New Roman"/>
          <w:sz w:val="24"/>
          <w:szCs w:val="24"/>
          <w:lang w:eastAsia="ar-SA"/>
        </w:rPr>
        <w:t>о приемк</w:t>
      </w:r>
      <w:r w:rsidR="008E03EC">
        <w:rPr>
          <w:rFonts w:ascii="Times New Roman" w:eastAsia="Times New Roman" w:hAnsi="Times New Roman" w:cs="Times New Roman"/>
          <w:sz w:val="24"/>
          <w:szCs w:val="24"/>
          <w:lang w:eastAsia="ar-SA"/>
        </w:rPr>
        <w:t>е</w:t>
      </w:r>
      <w:r w:rsidR="00E04A83">
        <w:rPr>
          <w:rFonts w:ascii="Times New Roman" w:eastAsia="Times New Roman" w:hAnsi="Times New Roman" w:cs="Times New Roman"/>
          <w:sz w:val="24"/>
          <w:szCs w:val="24"/>
          <w:lang w:eastAsia="ar-SA"/>
        </w:rPr>
        <w:t xml:space="preserve"> выполненных работ</w:t>
      </w:r>
      <w:r w:rsidR="00E04A83" w:rsidRPr="00683856">
        <w:rPr>
          <w:rFonts w:ascii="Times New Roman" w:eastAsia="Times New Roman" w:hAnsi="Times New Roman" w:cs="Times New Roman"/>
          <w:sz w:val="24"/>
          <w:szCs w:val="24"/>
          <w:lang w:eastAsia="ar-SA"/>
        </w:rPr>
        <w:t>, счет/счет-фактура</w:t>
      </w:r>
      <w:r w:rsidR="00380AD2" w:rsidRPr="00380AD2">
        <w:rPr>
          <w:rFonts w:ascii="Times New Roman" w:eastAsia="Times New Roman" w:hAnsi="Times New Roman" w:cs="Times New Roman"/>
          <w:sz w:val="24"/>
          <w:szCs w:val="24"/>
          <w:lang w:eastAsia="ar-SA"/>
        </w:rPr>
        <w:t xml:space="preserve"> (в случае, если </w:t>
      </w:r>
      <w:r w:rsidR="00E04A83">
        <w:rPr>
          <w:rFonts w:ascii="Times New Roman" w:eastAsia="Times New Roman" w:hAnsi="Times New Roman" w:cs="Times New Roman"/>
          <w:sz w:val="24"/>
          <w:szCs w:val="24"/>
          <w:lang w:eastAsia="ar-SA"/>
        </w:rPr>
        <w:t>Подрядчик</w:t>
      </w:r>
      <w:r w:rsidR="00E04A83" w:rsidRPr="00380AD2">
        <w:rPr>
          <w:rFonts w:ascii="Times New Roman" w:eastAsia="Times New Roman" w:hAnsi="Times New Roman" w:cs="Times New Roman"/>
          <w:sz w:val="24"/>
          <w:szCs w:val="24"/>
          <w:lang w:eastAsia="ar-SA"/>
        </w:rPr>
        <w:t xml:space="preserve"> </w:t>
      </w:r>
      <w:r w:rsidR="00380AD2" w:rsidRPr="00380AD2">
        <w:rPr>
          <w:rFonts w:ascii="Times New Roman" w:eastAsia="Times New Roman" w:hAnsi="Times New Roman" w:cs="Times New Roman"/>
          <w:sz w:val="24"/>
          <w:szCs w:val="24"/>
          <w:lang w:eastAsia="ar-SA"/>
        </w:rPr>
        <w:t xml:space="preserve">является </w:t>
      </w:r>
      <w:r w:rsidR="00380AD2" w:rsidRPr="00380AD2">
        <w:rPr>
          <w:rFonts w:ascii="Times New Roman" w:eastAsia="Times New Roman" w:hAnsi="Times New Roman" w:cs="Times New Roman"/>
          <w:sz w:val="24"/>
          <w:szCs w:val="24"/>
          <w:lang w:eastAsia="ar-SA"/>
        </w:rPr>
        <w:lastRenderedPageBreak/>
        <w:t xml:space="preserve">плательщиком НДС), предоставленных и подписанных </w:t>
      </w:r>
      <w:r w:rsidR="00E04A83">
        <w:rPr>
          <w:rFonts w:ascii="Times New Roman" w:eastAsia="Times New Roman" w:hAnsi="Times New Roman" w:cs="Times New Roman"/>
          <w:sz w:val="24"/>
          <w:szCs w:val="24"/>
          <w:lang w:eastAsia="ar-SA"/>
        </w:rPr>
        <w:t>Подрядчиком</w:t>
      </w:r>
      <w:r w:rsidR="00380AD2" w:rsidRPr="00380AD2">
        <w:rPr>
          <w:rFonts w:ascii="Times New Roman" w:eastAsia="Times New Roman" w:hAnsi="Times New Roman" w:cs="Times New Roman"/>
          <w:sz w:val="24"/>
          <w:szCs w:val="24"/>
          <w:lang w:eastAsia="ar-SA"/>
        </w:rPr>
        <w:t xml:space="preserve">, на основании счета предоставленного </w:t>
      </w:r>
      <w:r w:rsidR="00E04A83">
        <w:rPr>
          <w:rFonts w:ascii="Times New Roman" w:eastAsia="Times New Roman" w:hAnsi="Times New Roman" w:cs="Times New Roman"/>
          <w:sz w:val="24"/>
          <w:szCs w:val="24"/>
          <w:lang w:eastAsia="ar-SA"/>
        </w:rPr>
        <w:t>Подрядчиком</w:t>
      </w:r>
      <w:r w:rsidR="00380AD2" w:rsidRPr="00380AD2">
        <w:rPr>
          <w:rFonts w:ascii="Times New Roman" w:eastAsia="Times New Roman" w:hAnsi="Times New Roman" w:cs="Times New Roman"/>
          <w:sz w:val="24"/>
          <w:szCs w:val="24"/>
          <w:lang w:eastAsia="ar-SA"/>
        </w:rPr>
        <w:t xml:space="preserve">. </w:t>
      </w:r>
      <w:proofErr w:type="gramEnd"/>
    </w:p>
    <w:p w:rsidR="00683856" w:rsidRPr="00683856" w:rsidRDefault="00683856" w:rsidP="00380AD2">
      <w:pPr>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83856">
        <w:rPr>
          <w:rFonts w:ascii="Times New Roman" w:eastAsia="MS Mincho" w:hAnsi="Times New Roman" w:cs="Times New Roman"/>
          <w:sz w:val="24"/>
          <w:szCs w:val="24"/>
          <w:lang w:eastAsia="ar-SA"/>
        </w:rPr>
        <w:t xml:space="preserve">2.7. </w:t>
      </w:r>
      <w:r w:rsidRPr="00683856">
        <w:rPr>
          <w:rFonts w:ascii="Times New Roman" w:eastAsia="Times New Roman" w:hAnsi="Times New Roman" w:cs="Times New Roman"/>
          <w:sz w:val="24"/>
          <w:szCs w:val="24"/>
          <w:lang w:eastAsia="ar-SA"/>
        </w:rPr>
        <w:t>Обязанности Заказчика по оплате считаются исполненными после списания денежных сре</w:t>
      </w:r>
      <w:proofErr w:type="gramStart"/>
      <w:r w:rsidRPr="00683856">
        <w:rPr>
          <w:rFonts w:ascii="Times New Roman" w:eastAsia="Times New Roman" w:hAnsi="Times New Roman" w:cs="Times New Roman"/>
          <w:sz w:val="24"/>
          <w:szCs w:val="24"/>
          <w:lang w:eastAsia="ar-SA"/>
        </w:rPr>
        <w:t>дств с р</w:t>
      </w:r>
      <w:proofErr w:type="gramEnd"/>
      <w:r w:rsidRPr="00683856">
        <w:rPr>
          <w:rFonts w:ascii="Times New Roman" w:eastAsia="Times New Roman" w:hAnsi="Times New Roman" w:cs="Times New Roman"/>
          <w:sz w:val="24"/>
          <w:szCs w:val="24"/>
          <w:lang w:eastAsia="ar-SA"/>
        </w:rPr>
        <w:t>асчетного счета Заказчика.</w:t>
      </w:r>
    </w:p>
    <w:p w:rsidR="00683856" w:rsidRPr="00683856" w:rsidRDefault="00683856" w:rsidP="00683856">
      <w:pPr>
        <w:spacing w:after="0" w:line="240" w:lineRule="auto"/>
        <w:ind w:firstLine="720"/>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2.8. Расчеты по контракту производятся в российских рублях.</w:t>
      </w:r>
    </w:p>
    <w:p w:rsidR="00683856" w:rsidRPr="00683856" w:rsidRDefault="00683856" w:rsidP="00683856">
      <w:pPr>
        <w:suppressAutoHyphens/>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ar-SA"/>
        </w:rPr>
        <w:t xml:space="preserve">2.9. </w:t>
      </w:r>
      <w:proofErr w:type="gramStart"/>
      <w:r w:rsidRPr="00683856">
        <w:rPr>
          <w:rFonts w:ascii="Times New Roman" w:eastAsia="Times New Roman" w:hAnsi="Times New Roman" w:cs="Times New Roman"/>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w:t>
      </w:r>
      <w:proofErr w:type="gramEnd"/>
      <w:r w:rsidRPr="00683856">
        <w:rPr>
          <w:rFonts w:ascii="Times New Roman" w:eastAsia="Times New Roman" w:hAnsi="Times New Roman" w:cs="Times New Roman"/>
          <w:sz w:val="24"/>
          <w:szCs w:val="24"/>
          <w:lang w:eastAsia="ru-RU"/>
        </w:rPr>
        <w:t xml:space="preserve"> Федерации заказчиком.</w:t>
      </w:r>
    </w:p>
    <w:p w:rsidR="00683856" w:rsidRPr="00683856" w:rsidRDefault="00683856" w:rsidP="00683856">
      <w:pPr>
        <w:suppressAutoHyphens/>
        <w:spacing w:after="0" w:line="240" w:lineRule="auto"/>
        <w:ind w:firstLine="709"/>
        <w:jc w:val="center"/>
        <w:rPr>
          <w:rFonts w:ascii="Times New Roman" w:eastAsia="Times New Roman" w:hAnsi="Times New Roman" w:cs="Times New Roman"/>
          <w:b/>
          <w:sz w:val="24"/>
          <w:szCs w:val="24"/>
          <w:lang w:eastAsia="ar-SA"/>
        </w:rPr>
      </w:pPr>
    </w:p>
    <w:p w:rsidR="00380AD2" w:rsidRPr="00380AD2" w:rsidRDefault="00380AD2" w:rsidP="00380AD2">
      <w:pPr>
        <w:suppressAutoHyphens/>
        <w:spacing w:after="0" w:line="240" w:lineRule="auto"/>
        <w:ind w:firstLine="709"/>
        <w:jc w:val="center"/>
        <w:rPr>
          <w:rFonts w:ascii="Times New Roman" w:eastAsia="Times New Roman" w:hAnsi="Times New Roman" w:cs="Times New Roman"/>
          <w:b/>
          <w:sz w:val="24"/>
          <w:szCs w:val="24"/>
          <w:lang w:eastAsia="ar-SA"/>
        </w:rPr>
      </w:pPr>
      <w:r w:rsidRPr="00380AD2">
        <w:rPr>
          <w:rFonts w:ascii="Times New Roman" w:eastAsia="Times New Roman" w:hAnsi="Times New Roman" w:cs="Times New Roman"/>
          <w:b/>
          <w:sz w:val="24"/>
          <w:szCs w:val="24"/>
          <w:lang w:eastAsia="ar-SA"/>
        </w:rPr>
        <w:t xml:space="preserve">3. СРОКИ </w:t>
      </w:r>
      <w:r w:rsidR="005638C4">
        <w:rPr>
          <w:rFonts w:ascii="Times New Roman" w:eastAsia="Times New Roman" w:hAnsi="Times New Roman" w:cs="Times New Roman"/>
          <w:b/>
          <w:sz w:val="24"/>
          <w:szCs w:val="24"/>
          <w:lang w:eastAsia="ar-SA"/>
        </w:rPr>
        <w:t xml:space="preserve">И </w:t>
      </w:r>
      <w:r w:rsidR="00E04A83" w:rsidRPr="00683856">
        <w:rPr>
          <w:rFonts w:ascii="Times New Roman" w:eastAsia="Times New Roman" w:hAnsi="Times New Roman" w:cs="Times New Roman"/>
          <w:b/>
          <w:sz w:val="24"/>
          <w:szCs w:val="24"/>
          <w:lang w:eastAsia="ar-SA"/>
        </w:rPr>
        <w:t xml:space="preserve">ПОРЯДОК </w:t>
      </w:r>
      <w:r w:rsidR="00E04A83">
        <w:rPr>
          <w:rFonts w:ascii="Times New Roman" w:eastAsia="Times New Roman" w:hAnsi="Times New Roman" w:cs="Times New Roman"/>
          <w:b/>
          <w:sz w:val="24"/>
          <w:szCs w:val="24"/>
          <w:lang w:eastAsia="ar-SA"/>
        </w:rPr>
        <w:t>ВЫПОЛНЕНИЯ РАБОТ</w:t>
      </w:r>
    </w:p>
    <w:p w:rsidR="00380AD2" w:rsidRPr="00FC49EA" w:rsidRDefault="00380AD2" w:rsidP="003B2521">
      <w:pPr>
        <w:suppressAutoHyphens/>
        <w:spacing w:after="0" w:line="240" w:lineRule="auto"/>
        <w:jc w:val="both"/>
        <w:rPr>
          <w:rFonts w:ascii="Times New Roman" w:eastAsia="Times New Roman" w:hAnsi="Times New Roman" w:cs="Times New Roman"/>
          <w:b/>
          <w:bCs/>
          <w:sz w:val="24"/>
          <w:szCs w:val="24"/>
          <w:lang w:eastAsia="ar-SA"/>
        </w:rPr>
      </w:pPr>
      <w:r w:rsidRPr="00380AD2">
        <w:rPr>
          <w:rFonts w:ascii="Times New Roman" w:eastAsia="Times New Roman" w:hAnsi="Times New Roman" w:cs="Times New Roman"/>
          <w:sz w:val="24"/>
          <w:szCs w:val="24"/>
          <w:lang w:eastAsia="ar-SA"/>
        </w:rPr>
        <w:t xml:space="preserve">             3.1. Срок </w:t>
      </w:r>
      <w:r w:rsidR="00E04A83">
        <w:rPr>
          <w:rFonts w:ascii="Times New Roman" w:eastAsia="Times New Roman" w:hAnsi="Times New Roman" w:cs="Times New Roman"/>
          <w:sz w:val="24"/>
          <w:szCs w:val="24"/>
          <w:lang w:eastAsia="ar-SA"/>
        </w:rPr>
        <w:t>выполнения работ</w:t>
      </w:r>
      <w:r w:rsidRPr="00380AD2">
        <w:rPr>
          <w:rFonts w:ascii="Times New Roman" w:eastAsia="Times New Roman" w:hAnsi="Times New Roman" w:cs="Times New Roman"/>
          <w:sz w:val="24"/>
          <w:szCs w:val="24"/>
          <w:lang w:eastAsia="ar-SA"/>
        </w:rPr>
        <w:t xml:space="preserve">: </w:t>
      </w:r>
      <w:r w:rsidR="00FC49EA" w:rsidRPr="00FC49EA">
        <w:rPr>
          <w:rFonts w:ascii="Times New Roman" w:eastAsia="Times New Roman" w:hAnsi="Times New Roman" w:cs="Times New Roman"/>
          <w:b/>
          <w:bCs/>
          <w:sz w:val="24"/>
          <w:szCs w:val="24"/>
          <w:lang w:eastAsia="ar-SA"/>
        </w:rPr>
        <w:t>со дня зак</w:t>
      </w:r>
      <w:r w:rsidR="00FC49EA">
        <w:rPr>
          <w:rFonts w:ascii="Times New Roman" w:eastAsia="Times New Roman" w:hAnsi="Times New Roman" w:cs="Times New Roman"/>
          <w:b/>
          <w:bCs/>
          <w:sz w:val="24"/>
          <w:szCs w:val="24"/>
          <w:lang w:eastAsia="ar-SA"/>
        </w:rPr>
        <w:t>лючения контракта по 01.10.2020</w:t>
      </w:r>
      <w:r w:rsidR="00603AE7">
        <w:rPr>
          <w:rFonts w:ascii="Times New Roman" w:eastAsia="Times New Roman" w:hAnsi="Times New Roman" w:cs="Times New Roman"/>
          <w:b/>
          <w:bCs/>
          <w:sz w:val="24"/>
          <w:szCs w:val="24"/>
          <w:lang w:eastAsia="ar-SA"/>
        </w:rPr>
        <w:t>г.</w:t>
      </w:r>
    </w:p>
    <w:p w:rsidR="003B2521" w:rsidRPr="00FC49EA" w:rsidRDefault="003B2521" w:rsidP="003B2521">
      <w:pPr>
        <w:suppressAutoHyphens/>
        <w:spacing w:after="0" w:line="240" w:lineRule="auto"/>
        <w:jc w:val="both"/>
        <w:rPr>
          <w:rFonts w:ascii="Times New Roman" w:eastAsia="Times New Roman" w:hAnsi="Times New Roman" w:cs="Times New Roman"/>
          <w:b/>
          <w:bCs/>
          <w:sz w:val="24"/>
          <w:szCs w:val="24"/>
          <w:lang w:eastAsia="ar-SA"/>
        </w:rPr>
      </w:pPr>
    </w:p>
    <w:p w:rsidR="00380AD2" w:rsidRPr="00380AD2" w:rsidRDefault="00380AD2" w:rsidP="00380AD2">
      <w:pPr>
        <w:tabs>
          <w:tab w:val="num" w:pos="0"/>
        </w:tabs>
        <w:spacing w:after="0" w:line="240" w:lineRule="auto"/>
        <w:jc w:val="center"/>
        <w:rPr>
          <w:rFonts w:ascii="Times New Roman" w:eastAsia="Times New Roman" w:hAnsi="Times New Roman" w:cs="Times New Roman"/>
          <w:b/>
          <w:sz w:val="24"/>
          <w:szCs w:val="24"/>
          <w:lang w:eastAsia="ru-RU"/>
        </w:rPr>
      </w:pPr>
      <w:r w:rsidRPr="00380AD2">
        <w:rPr>
          <w:rFonts w:ascii="Times New Roman" w:eastAsia="Times New Roman" w:hAnsi="Times New Roman" w:cs="Times New Roman"/>
          <w:b/>
          <w:sz w:val="24"/>
          <w:szCs w:val="24"/>
          <w:lang w:eastAsia="ru-RU"/>
        </w:rPr>
        <w:t xml:space="preserve">4. ПОРЯДОК СДАЧИ И </w:t>
      </w:r>
      <w:r w:rsidR="00E04A83" w:rsidRPr="00683856">
        <w:rPr>
          <w:rFonts w:ascii="Times New Roman" w:eastAsia="Times New Roman" w:hAnsi="Times New Roman" w:cs="Times New Roman"/>
          <w:b/>
          <w:sz w:val="24"/>
          <w:szCs w:val="24"/>
          <w:lang w:eastAsia="ru-RU"/>
        </w:rPr>
        <w:t xml:space="preserve">ПРИЕМКИ </w:t>
      </w:r>
      <w:r w:rsidR="00E04A83">
        <w:rPr>
          <w:rFonts w:ascii="Times New Roman" w:eastAsia="Times New Roman" w:hAnsi="Times New Roman" w:cs="Times New Roman"/>
          <w:b/>
          <w:sz w:val="24"/>
          <w:szCs w:val="24"/>
          <w:lang w:eastAsia="ru-RU"/>
        </w:rPr>
        <w:t>РАБОТ</w:t>
      </w:r>
    </w:p>
    <w:p w:rsidR="00E04A83" w:rsidRPr="0086196E" w:rsidRDefault="00E04A83" w:rsidP="00E04A83">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w:t>
      </w:r>
      <w:r w:rsidRPr="00683856">
        <w:rPr>
          <w:rFonts w:ascii="Times New Roman" w:eastAsia="Times New Roman" w:hAnsi="Times New Roman" w:cs="Times New Roman"/>
          <w:sz w:val="24"/>
          <w:szCs w:val="24"/>
          <w:lang w:eastAsia="ar-SA"/>
        </w:rPr>
        <w:t xml:space="preserve">.1. Приемка результата </w:t>
      </w:r>
      <w:r w:rsidRPr="0086196E">
        <w:rPr>
          <w:rFonts w:ascii="Times New Roman" w:eastAsia="Times New Roman" w:hAnsi="Times New Roman" w:cs="Times New Roman"/>
          <w:sz w:val="24"/>
          <w:szCs w:val="24"/>
          <w:lang w:eastAsia="ar-SA"/>
        </w:rPr>
        <w:t xml:space="preserve">работ на соответствие их объема и качества требованиям, установленным в контракте, производится в течение </w:t>
      </w:r>
      <w:r w:rsidR="0086196E" w:rsidRPr="0086196E">
        <w:rPr>
          <w:rFonts w:ascii="Times New Roman" w:eastAsia="Times New Roman" w:hAnsi="Times New Roman" w:cs="Times New Roman"/>
          <w:sz w:val="24"/>
          <w:szCs w:val="24"/>
          <w:lang w:eastAsia="ar-SA"/>
        </w:rPr>
        <w:t>10</w:t>
      </w:r>
      <w:r w:rsidRPr="0086196E">
        <w:rPr>
          <w:rFonts w:ascii="Times New Roman" w:eastAsia="Times New Roman" w:hAnsi="Times New Roman" w:cs="Times New Roman"/>
          <w:sz w:val="24"/>
          <w:szCs w:val="24"/>
          <w:lang w:eastAsia="ar-SA"/>
        </w:rPr>
        <w:t xml:space="preserve"> (</w:t>
      </w:r>
      <w:r w:rsidR="0086196E" w:rsidRPr="0086196E">
        <w:rPr>
          <w:rFonts w:ascii="Times New Roman" w:eastAsia="Times New Roman" w:hAnsi="Times New Roman" w:cs="Times New Roman"/>
          <w:sz w:val="24"/>
          <w:szCs w:val="24"/>
          <w:lang w:eastAsia="ar-SA"/>
        </w:rPr>
        <w:t>Десяти</w:t>
      </w:r>
      <w:r w:rsidRPr="0086196E">
        <w:rPr>
          <w:rFonts w:ascii="Times New Roman" w:eastAsia="Times New Roman" w:hAnsi="Times New Roman" w:cs="Times New Roman"/>
          <w:sz w:val="24"/>
          <w:szCs w:val="24"/>
          <w:lang w:eastAsia="ar-SA"/>
        </w:rPr>
        <w:t>) дней.</w:t>
      </w:r>
    </w:p>
    <w:p w:rsidR="00E04A83" w:rsidRPr="0086196E" w:rsidRDefault="00E04A83" w:rsidP="00E04A83">
      <w:pPr>
        <w:suppressAutoHyphens/>
        <w:spacing w:after="0" w:line="240" w:lineRule="auto"/>
        <w:ind w:firstLine="709"/>
        <w:jc w:val="both"/>
        <w:rPr>
          <w:rFonts w:ascii="Times New Roman" w:eastAsia="Times New Roman" w:hAnsi="Times New Roman" w:cs="Times New Roman"/>
          <w:sz w:val="24"/>
          <w:szCs w:val="24"/>
          <w:lang w:eastAsia="ar-SA"/>
        </w:rPr>
      </w:pPr>
      <w:r w:rsidRPr="0086196E">
        <w:rPr>
          <w:rFonts w:ascii="Times New Roman" w:eastAsia="Times New Roman" w:hAnsi="Times New Roman" w:cs="Times New Roman"/>
          <w:sz w:val="24"/>
          <w:szCs w:val="24"/>
          <w:lang w:eastAsia="ar-SA"/>
        </w:rPr>
        <w:t>4.2. Подрядчик направляет в адрес Заказчика извещение (уведомление) о готовности работ к сдаче и подписанный со своей стороны акт приемки-сдачи приемки выполненных работ и исполнительную документацию.</w:t>
      </w:r>
    </w:p>
    <w:p w:rsidR="00E04A83" w:rsidRPr="0086196E" w:rsidRDefault="00E04A83" w:rsidP="00E04A83">
      <w:pPr>
        <w:suppressAutoHyphens/>
        <w:spacing w:after="0" w:line="240" w:lineRule="auto"/>
        <w:ind w:firstLine="709"/>
        <w:jc w:val="both"/>
        <w:rPr>
          <w:rFonts w:ascii="Times New Roman" w:eastAsia="Times New Roman" w:hAnsi="Times New Roman" w:cs="Times New Roman"/>
          <w:sz w:val="24"/>
          <w:szCs w:val="24"/>
          <w:lang w:eastAsia="ar-SA"/>
        </w:rPr>
      </w:pPr>
      <w:r w:rsidRPr="0086196E">
        <w:rPr>
          <w:rFonts w:ascii="Times New Roman" w:eastAsia="Times New Roman" w:hAnsi="Times New Roman" w:cs="Times New Roman"/>
          <w:sz w:val="24"/>
          <w:szCs w:val="24"/>
          <w:lang w:eastAsia="ar-SA"/>
        </w:rPr>
        <w:t xml:space="preserve">4.3. Заказчик подписывает акт </w:t>
      </w:r>
      <w:r w:rsidR="008E03EC" w:rsidRPr="0086196E">
        <w:rPr>
          <w:rFonts w:ascii="Times New Roman" w:eastAsia="Times New Roman" w:hAnsi="Times New Roman" w:cs="Times New Roman"/>
          <w:sz w:val="24"/>
          <w:szCs w:val="24"/>
          <w:lang w:eastAsia="ar-SA"/>
        </w:rPr>
        <w:t xml:space="preserve">о </w:t>
      </w:r>
      <w:r w:rsidRPr="0086196E">
        <w:rPr>
          <w:rFonts w:ascii="Times New Roman" w:eastAsia="Times New Roman" w:hAnsi="Times New Roman" w:cs="Times New Roman"/>
          <w:sz w:val="24"/>
          <w:szCs w:val="24"/>
          <w:lang w:eastAsia="ar-SA"/>
        </w:rPr>
        <w:t>приемк</w:t>
      </w:r>
      <w:r w:rsidR="008E03EC" w:rsidRPr="0086196E">
        <w:rPr>
          <w:rFonts w:ascii="Times New Roman" w:eastAsia="Times New Roman" w:hAnsi="Times New Roman" w:cs="Times New Roman"/>
          <w:sz w:val="24"/>
          <w:szCs w:val="24"/>
          <w:lang w:eastAsia="ar-SA"/>
        </w:rPr>
        <w:t>е</w:t>
      </w:r>
      <w:r w:rsidRPr="0086196E">
        <w:rPr>
          <w:rFonts w:ascii="Times New Roman" w:eastAsia="Times New Roman" w:hAnsi="Times New Roman" w:cs="Times New Roman"/>
          <w:sz w:val="24"/>
          <w:szCs w:val="24"/>
          <w:lang w:eastAsia="ar-SA"/>
        </w:rPr>
        <w:t xml:space="preserve"> выполненных работ в течение 10 (Десяти) дней со дня получения подписанного </w:t>
      </w:r>
      <w:r w:rsidRPr="0086196E">
        <w:rPr>
          <w:rFonts w:ascii="Times New Roman" w:eastAsia="Times New Roman" w:hAnsi="Times New Roman" w:cs="Times New Roman"/>
          <w:sz w:val="24"/>
          <w:szCs w:val="24"/>
          <w:lang w:eastAsia="ru-RU"/>
        </w:rPr>
        <w:t>Подрядчиком</w:t>
      </w:r>
      <w:r w:rsidRPr="0086196E">
        <w:rPr>
          <w:rFonts w:ascii="Times New Roman" w:eastAsia="Times New Roman" w:hAnsi="Times New Roman" w:cs="Times New Roman"/>
          <w:sz w:val="24"/>
          <w:szCs w:val="24"/>
          <w:lang w:eastAsia="ar-SA"/>
        </w:rPr>
        <w:t xml:space="preserve"> </w:t>
      </w:r>
      <w:r w:rsidR="008E03EC" w:rsidRPr="0086196E">
        <w:rPr>
          <w:rFonts w:ascii="Times New Roman" w:eastAsia="Times New Roman" w:hAnsi="Times New Roman" w:cs="Times New Roman"/>
          <w:sz w:val="24"/>
          <w:szCs w:val="24"/>
          <w:lang w:eastAsia="ar-SA"/>
        </w:rPr>
        <w:t xml:space="preserve">Акта о приемке выполненных работ </w:t>
      </w:r>
      <w:r w:rsidRPr="0086196E">
        <w:rPr>
          <w:rFonts w:ascii="Times New Roman" w:eastAsia="Times New Roman" w:hAnsi="Times New Roman" w:cs="Times New Roman"/>
          <w:sz w:val="24"/>
          <w:szCs w:val="24"/>
          <w:lang w:eastAsia="ar-SA"/>
        </w:rPr>
        <w:t>или направляет мотивированный отказ от приемки работ.</w:t>
      </w:r>
    </w:p>
    <w:p w:rsidR="00E04A83" w:rsidRPr="00683856" w:rsidRDefault="00E04A83" w:rsidP="00E04A83">
      <w:pPr>
        <w:suppressAutoHyphens/>
        <w:spacing w:after="0" w:line="240" w:lineRule="auto"/>
        <w:ind w:firstLine="709"/>
        <w:contextualSpacing/>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 xml:space="preserve">4.4. В случае обнаружения недостатков в объеме и качестве </w:t>
      </w:r>
      <w:r>
        <w:rPr>
          <w:rFonts w:ascii="Times New Roman" w:eastAsia="Times New Roman" w:hAnsi="Times New Roman" w:cs="Times New Roman"/>
          <w:sz w:val="24"/>
          <w:szCs w:val="24"/>
          <w:lang w:eastAsia="ar-SA"/>
        </w:rPr>
        <w:t>выполненных работ</w:t>
      </w:r>
      <w:r w:rsidRPr="00683856">
        <w:rPr>
          <w:rFonts w:ascii="Times New Roman" w:eastAsia="Times New Roman" w:hAnsi="Times New Roman" w:cs="Times New Roman"/>
          <w:sz w:val="24"/>
          <w:szCs w:val="24"/>
          <w:lang w:eastAsia="ar-SA"/>
        </w:rPr>
        <w:t xml:space="preserve"> Заказчик направляет </w:t>
      </w:r>
      <w:r>
        <w:rPr>
          <w:rFonts w:ascii="Times New Roman" w:eastAsia="Times New Roman" w:hAnsi="Times New Roman" w:cs="Times New Roman"/>
          <w:sz w:val="24"/>
          <w:szCs w:val="24"/>
          <w:lang w:eastAsia="ru-RU"/>
        </w:rPr>
        <w:t>Подрядчику</w:t>
      </w:r>
      <w:r w:rsidRPr="00683856">
        <w:rPr>
          <w:rFonts w:ascii="Times New Roman" w:eastAsia="Times New Roman" w:hAnsi="Times New Roman" w:cs="Times New Roman"/>
          <w:sz w:val="24"/>
          <w:szCs w:val="24"/>
          <w:lang w:eastAsia="ar-SA"/>
        </w:rPr>
        <w:t xml:space="preserve"> уведомление в порядке, предусмотренном пунктом 4.5 контракта.</w:t>
      </w:r>
    </w:p>
    <w:p w:rsidR="00E04A83" w:rsidRPr="00683856" w:rsidRDefault="00E04A83" w:rsidP="00E04A83">
      <w:pPr>
        <w:suppressAutoHyphens/>
        <w:spacing w:after="0" w:line="240" w:lineRule="auto"/>
        <w:ind w:firstLine="709"/>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 xml:space="preserve">4.5. Обо всех нарушениях условий контракта об объеме и качестве </w:t>
      </w:r>
      <w:r>
        <w:rPr>
          <w:rFonts w:ascii="Times New Roman" w:eastAsia="Times New Roman" w:hAnsi="Times New Roman" w:cs="Times New Roman"/>
          <w:sz w:val="24"/>
          <w:szCs w:val="24"/>
          <w:lang w:eastAsia="ar-SA"/>
        </w:rPr>
        <w:t>работ</w:t>
      </w:r>
      <w:r w:rsidRPr="00683856">
        <w:rPr>
          <w:rFonts w:ascii="Times New Roman" w:eastAsia="Times New Roman" w:hAnsi="Times New Roman" w:cs="Times New Roman"/>
          <w:sz w:val="24"/>
          <w:szCs w:val="24"/>
          <w:lang w:eastAsia="ar-SA"/>
        </w:rPr>
        <w:t xml:space="preserve"> Заказчик извещает </w:t>
      </w:r>
      <w:r>
        <w:rPr>
          <w:rFonts w:ascii="Times New Roman" w:eastAsia="Times New Roman" w:hAnsi="Times New Roman" w:cs="Times New Roman"/>
          <w:sz w:val="24"/>
          <w:szCs w:val="24"/>
          <w:lang w:eastAsia="ar-SA"/>
        </w:rPr>
        <w:t>Подрядчика</w:t>
      </w:r>
      <w:r w:rsidRPr="00683856">
        <w:rPr>
          <w:rFonts w:ascii="Times New Roman" w:eastAsia="Times New Roman" w:hAnsi="Times New Roman" w:cs="Times New Roman"/>
          <w:sz w:val="24"/>
          <w:szCs w:val="24"/>
          <w:lang w:eastAsia="ar-SA"/>
        </w:rPr>
        <w:t xml:space="preserve"> не позднее 3 (Трех) рабочих дней </w:t>
      </w:r>
      <w:proofErr w:type="gramStart"/>
      <w:r w:rsidRPr="00683856">
        <w:rPr>
          <w:rFonts w:ascii="Times New Roman" w:eastAsia="Times New Roman" w:hAnsi="Times New Roman" w:cs="Times New Roman"/>
          <w:sz w:val="24"/>
          <w:szCs w:val="24"/>
          <w:lang w:eastAsia="ar-SA"/>
        </w:rPr>
        <w:t>с даты обнаружения</w:t>
      </w:r>
      <w:proofErr w:type="gramEnd"/>
      <w:r w:rsidRPr="00683856">
        <w:rPr>
          <w:rFonts w:ascii="Times New Roman" w:eastAsia="Times New Roman" w:hAnsi="Times New Roman" w:cs="Times New Roman"/>
          <w:sz w:val="24"/>
          <w:szCs w:val="24"/>
          <w:lang w:eastAsia="ar-SA"/>
        </w:rPr>
        <w:t xml:space="preserve"> указанных нарушений. Уведомление о невыполнении или ненадлежащем выполнении </w:t>
      </w:r>
      <w:r>
        <w:rPr>
          <w:rFonts w:ascii="Times New Roman" w:eastAsia="Times New Roman" w:hAnsi="Times New Roman" w:cs="Times New Roman"/>
          <w:sz w:val="24"/>
          <w:szCs w:val="24"/>
          <w:lang w:eastAsia="ar-SA"/>
        </w:rPr>
        <w:t>Подрядчиком</w:t>
      </w:r>
      <w:r w:rsidRPr="00683856">
        <w:rPr>
          <w:rFonts w:ascii="Times New Roman" w:eastAsia="Times New Roman" w:hAnsi="Times New Roman" w:cs="Times New Roman"/>
          <w:sz w:val="24"/>
          <w:szCs w:val="24"/>
          <w:lang w:eastAsia="ar-SA"/>
        </w:rPr>
        <w:t xml:space="preserve"> обязательств по контракту составляется Заказчиком в письменной форме и направляется </w:t>
      </w:r>
      <w:r>
        <w:rPr>
          <w:rFonts w:ascii="Times New Roman" w:eastAsia="Times New Roman" w:hAnsi="Times New Roman" w:cs="Times New Roman"/>
          <w:sz w:val="24"/>
          <w:szCs w:val="24"/>
          <w:lang w:eastAsia="ar-SA"/>
        </w:rPr>
        <w:t>Подрядчику</w:t>
      </w:r>
      <w:r w:rsidRPr="00683856">
        <w:rPr>
          <w:rFonts w:ascii="Times New Roman" w:eastAsia="Times New Roman" w:hAnsi="Times New Roman" w:cs="Times New Roman"/>
          <w:sz w:val="24"/>
          <w:szCs w:val="24"/>
          <w:lang w:eastAsia="ar-SA"/>
        </w:rPr>
        <w:t xml:space="preserve"> по почте, факсу, электронной почте либо нарочным. </w:t>
      </w:r>
    </w:p>
    <w:p w:rsidR="00E04A83" w:rsidRPr="00683856" w:rsidRDefault="00E04A83" w:rsidP="00E04A83">
      <w:pPr>
        <w:suppressAutoHyphens/>
        <w:spacing w:after="0" w:line="240" w:lineRule="auto"/>
        <w:ind w:firstLine="709"/>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 xml:space="preserve">4.6. </w:t>
      </w:r>
      <w:r>
        <w:rPr>
          <w:rFonts w:ascii="Times New Roman" w:eastAsia="Times New Roman" w:hAnsi="Times New Roman" w:cs="Times New Roman"/>
          <w:sz w:val="24"/>
          <w:szCs w:val="24"/>
          <w:lang w:eastAsia="ar-SA"/>
        </w:rPr>
        <w:t>Подрядчик</w:t>
      </w:r>
      <w:r w:rsidRPr="00683856">
        <w:rPr>
          <w:rFonts w:ascii="Times New Roman" w:eastAsia="Times New Roman" w:hAnsi="Times New Roman" w:cs="Times New Roman"/>
          <w:sz w:val="24"/>
          <w:szCs w:val="24"/>
          <w:lang w:eastAsia="ar-SA"/>
        </w:rPr>
        <w:t xml:space="preserve"> в срок, согласованный с Заказчиком, обязан устранить допущенные нарушения. </w:t>
      </w:r>
      <w:proofErr w:type="gramStart"/>
      <w:r w:rsidRPr="00683856">
        <w:rPr>
          <w:rFonts w:ascii="Times New Roman" w:eastAsia="Times New Roman" w:hAnsi="Times New Roman" w:cs="Times New Roman"/>
          <w:sz w:val="24"/>
          <w:szCs w:val="24"/>
          <w:lang w:eastAsia="ar-SA"/>
        </w:rPr>
        <w:t xml:space="preserve">Если </w:t>
      </w:r>
      <w:r>
        <w:rPr>
          <w:rFonts w:ascii="Times New Roman" w:eastAsia="Times New Roman" w:hAnsi="Times New Roman" w:cs="Times New Roman"/>
          <w:sz w:val="24"/>
          <w:szCs w:val="24"/>
          <w:lang w:eastAsia="ar-SA"/>
        </w:rPr>
        <w:t>Подрядчик</w:t>
      </w:r>
      <w:r w:rsidRPr="00683856">
        <w:rPr>
          <w:rFonts w:ascii="Times New Roman" w:eastAsia="Times New Roman" w:hAnsi="Times New Roman" w:cs="Times New Roman"/>
          <w:sz w:val="24"/>
          <w:szCs w:val="24"/>
          <w:lang w:eastAsia="ar-SA"/>
        </w:rPr>
        <w:t xml:space="preserve"> в согласованный с Заказчиком срок не устранит допущенные нарушения или если устранение нарушений потребует таких временных затрат, что Заказчик в значительной степени лишается того, на что был вправе рассчитывать при заключении контракта, Заказчик вправе принять решение об одностороннем отказе от исполнения контракта либо поручить устранение нарушений другому лицу и предъявить </w:t>
      </w:r>
      <w:r>
        <w:rPr>
          <w:rFonts w:ascii="Times New Roman" w:eastAsia="Times New Roman" w:hAnsi="Times New Roman" w:cs="Times New Roman"/>
          <w:sz w:val="24"/>
          <w:szCs w:val="24"/>
          <w:lang w:eastAsia="ru-RU"/>
        </w:rPr>
        <w:t>Подрядчику</w:t>
      </w:r>
      <w:r w:rsidRPr="00683856">
        <w:rPr>
          <w:rFonts w:ascii="Times New Roman" w:eastAsia="Times New Roman" w:hAnsi="Times New Roman" w:cs="Times New Roman"/>
          <w:sz w:val="24"/>
          <w:szCs w:val="24"/>
          <w:lang w:eastAsia="ar-SA"/>
        </w:rPr>
        <w:t xml:space="preserve"> требование о возмещении расходов на устранение нарушений</w:t>
      </w:r>
      <w:proofErr w:type="gramEnd"/>
      <w:r w:rsidRPr="00683856">
        <w:rPr>
          <w:rFonts w:ascii="Times New Roman" w:eastAsia="Times New Roman" w:hAnsi="Times New Roman" w:cs="Times New Roman"/>
          <w:sz w:val="24"/>
          <w:szCs w:val="24"/>
          <w:lang w:eastAsia="ar-SA"/>
        </w:rPr>
        <w:t>, а также потребовать возмещения убытков.</w:t>
      </w:r>
    </w:p>
    <w:p w:rsidR="00E04A83" w:rsidRDefault="00E04A83" w:rsidP="00E04A83">
      <w:pPr>
        <w:tabs>
          <w:tab w:val="left" w:pos="10065"/>
        </w:tabs>
        <w:suppressAutoHyphens/>
        <w:spacing w:after="0" w:line="240" w:lineRule="auto"/>
        <w:ind w:firstLine="567"/>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 xml:space="preserve">4.7. При приемке </w:t>
      </w:r>
      <w:r>
        <w:rPr>
          <w:rFonts w:ascii="Times New Roman" w:eastAsia="Times New Roman" w:hAnsi="Times New Roman" w:cs="Times New Roman"/>
          <w:sz w:val="24"/>
          <w:szCs w:val="24"/>
          <w:lang w:eastAsia="ar-SA"/>
        </w:rPr>
        <w:t>работ</w:t>
      </w:r>
      <w:r w:rsidRPr="00683856">
        <w:rPr>
          <w:rFonts w:ascii="Times New Roman" w:eastAsia="Times New Roman" w:hAnsi="Times New Roman" w:cs="Times New Roman"/>
          <w:sz w:val="24"/>
          <w:szCs w:val="24"/>
          <w:lang w:eastAsia="ar-SA"/>
        </w:rPr>
        <w:t xml:space="preserve"> Заказчик обязан провести экспертизу для проверки объема и </w:t>
      </w:r>
      <w:proofErr w:type="gramStart"/>
      <w:r w:rsidRPr="00683856">
        <w:rPr>
          <w:rFonts w:ascii="Times New Roman" w:eastAsia="Times New Roman" w:hAnsi="Times New Roman" w:cs="Times New Roman"/>
          <w:sz w:val="24"/>
          <w:szCs w:val="24"/>
          <w:lang w:eastAsia="ar-SA"/>
        </w:rPr>
        <w:t>качества</w:t>
      </w:r>
      <w:proofErr w:type="gramEnd"/>
      <w:r w:rsidRPr="00683856">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выполненных Подрядчиком работ</w:t>
      </w:r>
      <w:r w:rsidRPr="00683856">
        <w:rPr>
          <w:rFonts w:ascii="Times New Roman" w:eastAsia="Times New Roman" w:hAnsi="Times New Roman" w:cs="Times New Roman"/>
          <w:sz w:val="24"/>
          <w:szCs w:val="24"/>
          <w:lang w:eastAsia="ar-SA"/>
        </w:rPr>
        <w:t>, предусмотренных контрактом, в части их соответствия условиям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законодательством Российской Федерации.</w:t>
      </w:r>
    </w:p>
    <w:p w:rsidR="00724CF7" w:rsidRPr="00E04A83" w:rsidRDefault="00724CF7" w:rsidP="00683856">
      <w:pPr>
        <w:tabs>
          <w:tab w:val="left" w:pos="10065"/>
        </w:tabs>
        <w:suppressAutoHyphens/>
        <w:spacing w:after="0" w:line="240" w:lineRule="auto"/>
        <w:ind w:firstLine="567"/>
        <w:jc w:val="both"/>
        <w:rPr>
          <w:rFonts w:ascii="Times New Roman" w:eastAsia="Times New Roman" w:hAnsi="Times New Roman" w:cs="Times New Roman"/>
          <w:sz w:val="24"/>
          <w:szCs w:val="24"/>
          <w:lang w:eastAsia="ar-SA"/>
        </w:rPr>
      </w:pPr>
      <w:r w:rsidRPr="00E04A83">
        <w:rPr>
          <w:rFonts w:ascii="Times New Roman" w:eastAsia="Times New Roman" w:hAnsi="Times New Roman" w:cs="Times New Roman"/>
          <w:sz w:val="24"/>
          <w:szCs w:val="24"/>
          <w:lang w:eastAsia="ar-SA"/>
        </w:rPr>
        <w:t>4.</w:t>
      </w:r>
      <w:r w:rsidR="00E04A83" w:rsidRPr="00E04A83">
        <w:rPr>
          <w:rFonts w:ascii="Times New Roman" w:eastAsia="Times New Roman" w:hAnsi="Times New Roman" w:cs="Times New Roman"/>
          <w:sz w:val="24"/>
          <w:szCs w:val="24"/>
          <w:lang w:eastAsia="ar-SA"/>
        </w:rPr>
        <w:t>8</w:t>
      </w:r>
      <w:r w:rsidRPr="00E04A83">
        <w:rPr>
          <w:rFonts w:ascii="Times New Roman" w:eastAsia="Times New Roman" w:hAnsi="Times New Roman" w:cs="Times New Roman"/>
          <w:sz w:val="24"/>
          <w:szCs w:val="24"/>
          <w:lang w:eastAsia="ar-SA"/>
        </w:rPr>
        <w:t xml:space="preserve">. В случае установления настоящим контрактом требования к гарантии качества </w:t>
      </w:r>
      <w:proofErr w:type="gramStart"/>
      <w:r w:rsidR="00E04A83" w:rsidRPr="00E04A83">
        <w:rPr>
          <w:rFonts w:ascii="Times New Roman" w:eastAsia="Times New Roman" w:hAnsi="Times New Roman" w:cs="Times New Roman"/>
          <w:sz w:val="24"/>
          <w:szCs w:val="24"/>
          <w:lang w:eastAsia="ar-SA"/>
        </w:rPr>
        <w:t>работы</w:t>
      </w:r>
      <w:proofErr w:type="gramEnd"/>
      <w:r w:rsidRPr="00E04A83">
        <w:rPr>
          <w:rFonts w:ascii="Times New Roman" w:eastAsia="Times New Roman" w:hAnsi="Times New Roman" w:cs="Times New Roman"/>
          <w:sz w:val="24"/>
          <w:szCs w:val="24"/>
          <w:lang w:eastAsia="ar-SA"/>
        </w:rPr>
        <w:t xml:space="preserve"> </w:t>
      </w:r>
      <w:r w:rsidR="006D2095" w:rsidRPr="00E04A83">
        <w:rPr>
          <w:rFonts w:ascii="Times New Roman" w:eastAsia="Times New Roman" w:hAnsi="Times New Roman" w:cs="Times New Roman"/>
          <w:sz w:val="24"/>
          <w:szCs w:val="24"/>
          <w:lang w:eastAsia="ar-SA"/>
        </w:rPr>
        <w:t>являющегося предметом контракта,</w:t>
      </w:r>
      <w:r w:rsidRPr="00E04A83">
        <w:rPr>
          <w:rFonts w:ascii="Times New Roman" w:eastAsia="Times New Roman" w:hAnsi="Times New Roman" w:cs="Times New Roman"/>
          <w:sz w:val="24"/>
          <w:szCs w:val="24"/>
          <w:lang w:eastAsia="ar-SA"/>
        </w:rPr>
        <w:t xml:space="preserve"> а также требования к гарантийному сроку и (или) объему предоставления гарантий качества, к гарантийному обслуживанию товара (далее - гарантийные обязательства), </w:t>
      </w:r>
      <w:r w:rsidR="00E04A83" w:rsidRPr="00E04A83">
        <w:rPr>
          <w:rFonts w:ascii="Times New Roman" w:eastAsia="Times New Roman" w:hAnsi="Times New Roman" w:cs="Times New Roman"/>
          <w:sz w:val="24"/>
          <w:szCs w:val="24"/>
          <w:lang w:eastAsia="ar-SA"/>
        </w:rPr>
        <w:t>Подрядчик</w:t>
      </w:r>
      <w:r w:rsidRPr="00E04A83">
        <w:rPr>
          <w:rFonts w:ascii="Times New Roman" w:eastAsia="Times New Roman" w:hAnsi="Times New Roman" w:cs="Times New Roman"/>
          <w:sz w:val="24"/>
          <w:szCs w:val="24"/>
          <w:lang w:eastAsia="ar-SA"/>
        </w:rPr>
        <w:t xml:space="preserve"> вместе с документом о приемке работ предоставляет Заказчику документ, подтверждающий обеспечени</w:t>
      </w:r>
      <w:r w:rsidR="005D48F2" w:rsidRPr="00E04A83">
        <w:rPr>
          <w:rFonts w:ascii="Times New Roman" w:eastAsia="Times New Roman" w:hAnsi="Times New Roman" w:cs="Times New Roman"/>
          <w:sz w:val="24"/>
          <w:szCs w:val="24"/>
          <w:lang w:eastAsia="ar-SA"/>
        </w:rPr>
        <w:t>е</w:t>
      </w:r>
      <w:r w:rsidRPr="00E04A83">
        <w:rPr>
          <w:rFonts w:ascii="Times New Roman" w:eastAsia="Times New Roman" w:hAnsi="Times New Roman" w:cs="Times New Roman"/>
          <w:sz w:val="24"/>
          <w:szCs w:val="24"/>
          <w:lang w:eastAsia="ar-SA"/>
        </w:rPr>
        <w:t xml:space="preserve"> гарантийных обязательств</w:t>
      </w:r>
      <w:r w:rsidR="006D2095" w:rsidRPr="00E04A83">
        <w:rPr>
          <w:rFonts w:ascii="Times New Roman" w:eastAsia="Times New Roman" w:hAnsi="Times New Roman" w:cs="Times New Roman"/>
          <w:sz w:val="24"/>
          <w:szCs w:val="24"/>
          <w:lang w:eastAsia="ar-SA"/>
        </w:rPr>
        <w:t>,</w:t>
      </w:r>
      <w:r w:rsidRPr="00E04A83">
        <w:rPr>
          <w:rFonts w:ascii="Times New Roman" w:eastAsia="Times New Roman" w:hAnsi="Times New Roman" w:cs="Times New Roman"/>
          <w:sz w:val="24"/>
          <w:szCs w:val="24"/>
          <w:lang w:eastAsia="ar-SA"/>
        </w:rPr>
        <w:t xml:space="preserve"> </w:t>
      </w:r>
      <w:r w:rsidR="005D48F2" w:rsidRPr="00E04A83">
        <w:rPr>
          <w:rFonts w:ascii="Times New Roman" w:eastAsia="Times New Roman" w:hAnsi="Times New Roman" w:cs="Times New Roman"/>
          <w:sz w:val="24"/>
          <w:szCs w:val="24"/>
          <w:lang w:eastAsia="ar-SA"/>
        </w:rPr>
        <w:t xml:space="preserve">в соответствии </w:t>
      </w:r>
      <w:r w:rsidR="005D48F2" w:rsidRPr="00E04A83">
        <w:rPr>
          <w:rFonts w:ascii="Times New Roman" w:eastAsia="Times New Roman" w:hAnsi="Times New Roman" w:cs="Times New Roman"/>
          <w:sz w:val="24"/>
          <w:szCs w:val="24"/>
          <w:lang w:eastAsia="ar-SA"/>
        </w:rPr>
        <w:lastRenderedPageBreak/>
        <w:t>с требованиями пунктов 6.</w:t>
      </w:r>
      <w:r w:rsidR="00EF038C" w:rsidRPr="00E04A83">
        <w:rPr>
          <w:rFonts w:ascii="Times New Roman" w:eastAsia="Times New Roman" w:hAnsi="Times New Roman" w:cs="Times New Roman"/>
          <w:sz w:val="24"/>
          <w:szCs w:val="24"/>
          <w:lang w:eastAsia="ar-SA"/>
        </w:rPr>
        <w:t>10</w:t>
      </w:r>
      <w:r w:rsidR="005D48F2" w:rsidRPr="00E04A83">
        <w:rPr>
          <w:rFonts w:ascii="Times New Roman" w:eastAsia="Times New Roman" w:hAnsi="Times New Roman" w:cs="Times New Roman"/>
          <w:sz w:val="24"/>
          <w:szCs w:val="24"/>
          <w:lang w:eastAsia="ar-SA"/>
        </w:rPr>
        <w:t>-6.1</w:t>
      </w:r>
      <w:r w:rsidR="00EF038C" w:rsidRPr="00E04A83">
        <w:rPr>
          <w:rFonts w:ascii="Times New Roman" w:eastAsia="Times New Roman" w:hAnsi="Times New Roman" w:cs="Times New Roman"/>
          <w:sz w:val="24"/>
          <w:szCs w:val="24"/>
          <w:lang w:eastAsia="ar-SA"/>
        </w:rPr>
        <w:t>1</w:t>
      </w:r>
      <w:r w:rsidR="005D48F2" w:rsidRPr="00E04A83">
        <w:rPr>
          <w:rFonts w:ascii="Times New Roman" w:eastAsia="Times New Roman" w:hAnsi="Times New Roman" w:cs="Times New Roman"/>
          <w:sz w:val="24"/>
          <w:szCs w:val="24"/>
          <w:lang w:eastAsia="ar-SA"/>
        </w:rPr>
        <w:t xml:space="preserve"> настоящего контракта.</w:t>
      </w:r>
      <w:r w:rsidR="006D2095" w:rsidRPr="00E04A83">
        <w:rPr>
          <w:rFonts w:ascii="Times New Roman" w:eastAsia="Times New Roman" w:hAnsi="Times New Roman" w:cs="Times New Roman"/>
          <w:sz w:val="24"/>
          <w:szCs w:val="24"/>
          <w:lang w:eastAsia="ar-SA"/>
        </w:rPr>
        <w:t xml:space="preserve"> Приемка и проверка такого документа на соответствие требованиям положений пунктов 6.</w:t>
      </w:r>
      <w:r w:rsidR="00EF038C" w:rsidRPr="00E04A83">
        <w:rPr>
          <w:rFonts w:ascii="Times New Roman" w:eastAsia="Times New Roman" w:hAnsi="Times New Roman" w:cs="Times New Roman"/>
          <w:sz w:val="24"/>
          <w:szCs w:val="24"/>
          <w:lang w:eastAsia="ar-SA"/>
        </w:rPr>
        <w:t>10</w:t>
      </w:r>
      <w:r w:rsidR="006D2095" w:rsidRPr="00E04A83">
        <w:rPr>
          <w:rFonts w:ascii="Times New Roman" w:eastAsia="Times New Roman" w:hAnsi="Times New Roman" w:cs="Times New Roman"/>
          <w:sz w:val="24"/>
          <w:szCs w:val="24"/>
          <w:lang w:eastAsia="ar-SA"/>
        </w:rPr>
        <w:t>.-6.1</w:t>
      </w:r>
      <w:r w:rsidR="00EF038C" w:rsidRPr="00E04A83">
        <w:rPr>
          <w:rFonts w:ascii="Times New Roman" w:eastAsia="Times New Roman" w:hAnsi="Times New Roman" w:cs="Times New Roman"/>
          <w:sz w:val="24"/>
          <w:szCs w:val="24"/>
          <w:lang w:eastAsia="ar-SA"/>
        </w:rPr>
        <w:t>1</w:t>
      </w:r>
      <w:r w:rsidR="006D2095" w:rsidRPr="00E04A83">
        <w:rPr>
          <w:rFonts w:ascii="Times New Roman" w:eastAsia="Times New Roman" w:hAnsi="Times New Roman" w:cs="Times New Roman"/>
          <w:sz w:val="24"/>
          <w:szCs w:val="24"/>
          <w:lang w:eastAsia="ar-SA"/>
        </w:rPr>
        <w:t xml:space="preserve">. настоящего </w:t>
      </w:r>
      <w:r w:rsidR="006D2095" w:rsidRPr="009664D9">
        <w:rPr>
          <w:rFonts w:ascii="Times New Roman" w:eastAsia="Times New Roman" w:hAnsi="Times New Roman" w:cs="Times New Roman"/>
          <w:sz w:val="24"/>
          <w:szCs w:val="24"/>
          <w:lang w:eastAsia="ar-SA"/>
        </w:rPr>
        <w:t xml:space="preserve">контракта производится в срок, установленный для </w:t>
      </w:r>
      <w:r w:rsidR="00C53F5B" w:rsidRPr="009664D9">
        <w:rPr>
          <w:rFonts w:ascii="Times New Roman" w:eastAsia="Times New Roman" w:hAnsi="Times New Roman" w:cs="Times New Roman"/>
          <w:sz w:val="24"/>
          <w:szCs w:val="24"/>
          <w:lang w:eastAsia="ar-SA"/>
        </w:rPr>
        <w:t>подписания</w:t>
      </w:r>
      <w:r w:rsidR="006D2095" w:rsidRPr="009664D9">
        <w:rPr>
          <w:rFonts w:ascii="Times New Roman" w:eastAsia="Times New Roman" w:hAnsi="Times New Roman" w:cs="Times New Roman"/>
          <w:sz w:val="24"/>
          <w:szCs w:val="24"/>
          <w:lang w:eastAsia="ar-SA"/>
        </w:rPr>
        <w:t xml:space="preserve"> документа о приемке работ (п.4.</w:t>
      </w:r>
      <w:r w:rsidR="00F26BC3" w:rsidRPr="009664D9">
        <w:rPr>
          <w:rFonts w:ascii="Times New Roman" w:eastAsia="Times New Roman" w:hAnsi="Times New Roman" w:cs="Times New Roman"/>
          <w:sz w:val="24"/>
          <w:szCs w:val="24"/>
          <w:lang w:eastAsia="ar-SA"/>
        </w:rPr>
        <w:t>1</w:t>
      </w:r>
      <w:r w:rsidR="006D2095" w:rsidRPr="009664D9">
        <w:rPr>
          <w:rFonts w:ascii="Times New Roman" w:eastAsia="Times New Roman" w:hAnsi="Times New Roman" w:cs="Times New Roman"/>
          <w:sz w:val="24"/>
          <w:szCs w:val="24"/>
          <w:lang w:eastAsia="ar-SA"/>
        </w:rPr>
        <w:t>. контракта).</w:t>
      </w:r>
      <w:r w:rsidR="001B3B23" w:rsidRPr="009664D9">
        <w:rPr>
          <w:rFonts w:ascii="Times New Roman" w:eastAsia="Times New Roman" w:hAnsi="Times New Roman" w:cs="Times New Roman"/>
          <w:sz w:val="24"/>
          <w:szCs w:val="24"/>
          <w:lang w:eastAsia="ar-SA"/>
        </w:rPr>
        <w:t xml:space="preserve"> В случае не предоставления </w:t>
      </w:r>
      <w:r w:rsidR="00E04A83" w:rsidRPr="009664D9">
        <w:rPr>
          <w:rFonts w:ascii="Times New Roman" w:eastAsia="Times New Roman" w:hAnsi="Times New Roman" w:cs="Times New Roman"/>
          <w:sz w:val="24"/>
          <w:szCs w:val="24"/>
          <w:lang w:eastAsia="ar-SA"/>
        </w:rPr>
        <w:t>Подрядчиком</w:t>
      </w:r>
      <w:r w:rsidR="001B3B23" w:rsidRPr="009664D9">
        <w:rPr>
          <w:rFonts w:ascii="Times New Roman" w:eastAsia="Times New Roman" w:hAnsi="Times New Roman" w:cs="Times New Roman"/>
          <w:sz w:val="24"/>
          <w:szCs w:val="24"/>
          <w:lang w:eastAsia="ar-SA"/>
        </w:rPr>
        <w:t xml:space="preserve"> обеспечения гарантийных обязательств</w:t>
      </w:r>
      <w:r w:rsidR="001B3B23" w:rsidRPr="00E04A83">
        <w:rPr>
          <w:rFonts w:ascii="Times New Roman" w:eastAsia="Times New Roman" w:hAnsi="Times New Roman" w:cs="Times New Roman"/>
          <w:sz w:val="24"/>
          <w:szCs w:val="24"/>
          <w:lang w:eastAsia="ar-SA"/>
        </w:rPr>
        <w:t xml:space="preserve"> или их </w:t>
      </w:r>
      <w:proofErr w:type="gramStart"/>
      <w:r w:rsidR="001B3B23" w:rsidRPr="00E04A83">
        <w:rPr>
          <w:rFonts w:ascii="Times New Roman" w:eastAsia="Times New Roman" w:hAnsi="Times New Roman" w:cs="Times New Roman"/>
          <w:sz w:val="24"/>
          <w:szCs w:val="24"/>
          <w:lang w:eastAsia="ar-SA"/>
        </w:rPr>
        <w:t>не соответствия</w:t>
      </w:r>
      <w:proofErr w:type="gramEnd"/>
      <w:r w:rsidR="001B3B23" w:rsidRPr="00E04A83">
        <w:rPr>
          <w:rFonts w:ascii="Times New Roman" w:eastAsia="Times New Roman" w:hAnsi="Times New Roman" w:cs="Times New Roman"/>
          <w:sz w:val="24"/>
          <w:szCs w:val="24"/>
          <w:lang w:eastAsia="ar-SA"/>
        </w:rPr>
        <w:t xml:space="preserve"> условиям настоящего контракта, приемка Заказчиком </w:t>
      </w:r>
      <w:r w:rsidR="00E04A83" w:rsidRPr="00E04A83">
        <w:rPr>
          <w:rFonts w:ascii="Times New Roman" w:eastAsia="Times New Roman" w:hAnsi="Times New Roman" w:cs="Times New Roman"/>
          <w:sz w:val="24"/>
          <w:szCs w:val="24"/>
          <w:lang w:eastAsia="ar-SA"/>
        </w:rPr>
        <w:t>работ</w:t>
      </w:r>
      <w:r w:rsidR="001B3B23" w:rsidRPr="00E04A83">
        <w:rPr>
          <w:rFonts w:ascii="Times New Roman" w:eastAsia="Times New Roman" w:hAnsi="Times New Roman" w:cs="Times New Roman"/>
          <w:sz w:val="24"/>
          <w:szCs w:val="24"/>
          <w:lang w:eastAsia="ar-SA"/>
        </w:rPr>
        <w:t xml:space="preserve"> являющихся предметом контракта, не может быть осуществлена.</w:t>
      </w:r>
    </w:p>
    <w:p w:rsidR="00115A53" w:rsidRPr="00E04A83" w:rsidRDefault="00115A53" w:rsidP="00683856">
      <w:pPr>
        <w:tabs>
          <w:tab w:val="left" w:pos="10065"/>
        </w:tabs>
        <w:suppressAutoHyphens/>
        <w:spacing w:after="0" w:line="240" w:lineRule="auto"/>
        <w:ind w:firstLine="567"/>
        <w:jc w:val="both"/>
        <w:rPr>
          <w:rFonts w:ascii="Times New Roman" w:eastAsia="Times New Roman" w:hAnsi="Times New Roman" w:cs="Times New Roman"/>
          <w:sz w:val="24"/>
          <w:szCs w:val="24"/>
          <w:lang w:eastAsia="ar-SA"/>
        </w:rPr>
      </w:pPr>
    </w:p>
    <w:p w:rsidR="00683856" w:rsidRPr="00683856" w:rsidRDefault="00683856" w:rsidP="00683856">
      <w:pPr>
        <w:spacing w:after="0" w:line="240" w:lineRule="auto"/>
        <w:jc w:val="center"/>
        <w:rPr>
          <w:rFonts w:ascii="Times New Roman" w:eastAsia="Times New Roman" w:hAnsi="Times New Roman" w:cs="Times New Roman"/>
          <w:b/>
          <w:sz w:val="24"/>
          <w:szCs w:val="24"/>
          <w:lang w:eastAsia="ru-RU"/>
        </w:rPr>
      </w:pPr>
      <w:r w:rsidRPr="00683856">
        <w:rPr>
          <w:rFonts w:ascii="Times New Roman" w:eastAsia="Times New Roman" w:hAnsi="Times New Roman" w:cs="Times New Roman"/>
          <w:b/>
          <w:sz w:val="24"/>
          <w:szCs w:val="24"/>
          <w:lang w:eastAsia="ru-RU"/>
        </w:rPr>
        <w:t>5. ПРАВА И ОБЯЗАННОСТИ СТОРОН</w:t>
      </w:r>
    </w:p>
    <w:p w:rsidR="00E04A83" w:rsidRPr="00683856" w:rsidRDefault="00E04A83" w:rsidP="00E04A83">
      <w:pPr>
        <w:tabs>
          <w:tab w:val="num" w:pos="720"/>
        </w:tabs>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5.1. Заказчик имеет право:</w:t>
      </w:r>
    </w:p>
    <w:p w:rsidR="00E04A83" w:rsidRPr="00683856" w:rsidRDefault="00E04A83" w:rsidP="00E04A83">
      <w:pPr>
        <w:tabs>
          <w:tab w:val="num" w:pos="720"/>
        </w:tabs>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 xml:space="preserve">5.1.1. Требовать от </w:t>
      </w:r>
      <w:r>
        <w:rPr>
          <w:rFonts w:ascii="Times New Roman" w:eastAsia="Times New Roman" w:hAnsi="Times New Roman" w:cs="Times New Roman"/>
          <w:sz w:val="24"/>
          <w:szCs w:val="24"/>
          <w:lang w:eastAsia="ru-RU"/>
        </w:rPr>
        <w:t>Подрядчика</w:t>
      </w:r>
      <w:r w:rsidRPr="00683856">
        <w:rPr>
          <w:rFonts w:ascii="Times New Roman" w:eastAsia="Times New Roman" w:hAnsi="Times New Roman" w:cs="Times New Roman"/>
          <w:sz w:val="24"/>
          <w:szCs w:val="24"/>
          <w:lang w:eastAsia="ru-RU"/>
        </w:rPr>
        <w:t xml:space="preserve"> надлежащего выполнения обязательств по контракту в соответствии с техническим заданием (Приложение № 1) и положениями настоящего контракта, а также требовать своевременного устранения выявленных недостатков;</w:t>
      </w:r>
    </w:p>
    <w:p w:rsidR="00E04A83" w:rsidRPr="00683856" w:rsidRDefault="00E04A83" w:rsidP="00E04A83">
      <w:pPr>
        <w:tabs>
          <w:tab w:val="num" w:pos="720"/>
        </w:tabs>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 xml:space="preserve">5.1.2. По согласованию с </w:t>
      </w:r>
      <w:r>
        <w:rPr>
          <w:rFonts w:ascii="Times New Roman" w:eastAsia="Times New Roman" w:hAnsi="Times New Roman" w:cs="Times New Roman"/>
          <w:sz w:val="24"/>
          <w:szCs w:val="24"/>
          <w:lang w:eastAsia="ru-RU"/>
        </w:rPr>
        <w:t>Подрядчиком</w:t>
      </w:r>
      <w:r w:rsidRPr="00683856">
        <w:rPr>
          <w:rFonts w:ascii="Times New Roman" w:eastAsia="Times New Roman" w:hAnsi="Times New Roman" w:cs="Times New Roman"/>
          <w:sz w:val="24"/>
          <w:szCs w:val="24"/>
          <w:lang w:eastAsia="ru-RU"/>
        </w:rPr>
        <w:t xml:space="preserve"> изменить объем </w:t>
      </w:r>
      <w:r>
        <w:rPr>
          <w:rFonts w:ascii="Times New Roman" w:eastAsia="Times New Roman" w:hAnsi="Times New Roman" w:cs="Times New Roman"/>
          <w:sz w:val="24"/>
          <w:szCs w:val="24"/>
          <w:lang w:eastAsia="ru-RU"/>
        </w:rPr>
        <w:t>работ</w:t>
      </w:r>
      <w:r w:rsidRPr="00683856">
        <w:rPr>
          <w:rFonts w:ascii="Times New Roman" w:eastAsia="Times New Roman" w:hAnsi="Times New Roman" w:cs="Times New Roman"/>
          <w:sz w:val="24"/>
          <w:szCs w:val="24"/>
          <w:lang w:eastAsia="ru-RU"/>
        </w:rPr>
        <w:t xml:space="preserve"> в соответствии со статьей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E04A83" w:rsidRPr="00683856" w:rsidRDefault="00E04A83" w:rsidP="00E04A83">
      <w:pPr>
        <w:tabs>
          <w:tab w:val="num" w:pos="720"/>
        </w:tabs>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 xml:space="preserve">5.1.3. Требовать возмещения неустойки и (или) убытков, причиненных по вине </w:t>
      </w:r>
      <w:r>
        <w:rPr>
          <w:rFonts w:ascii="Times New Roman" w:eastAsia="Times New Roman" w:hAnsi="Times New Roman" w:cs="Times New Roman"/>
          <w:sz w:val="24"/>
          <w:szCs w:val="24"/>
          <w:lang w:eastAsia="ru-RU"/>
        </w:rPr>
        <w:t>Подрядчика</w:t>
      </w:r>
      <w:r w:rsidRPr="00683856">
        <w:rPr>
          <w:rFonts w:ascii="Times New Roman" w:eastAsia="Times New Roman" w:hAnsi="Times New Roman" w:cs="Times New Roman"/>
          <w:sz w:val="24"/>
          <w:szCs w:val="24"/>
          <w:lang w:eastAsia="ru-RU"/>
        </w:rPr>
        <w:t>.</w:t>
      </w:r>
    </w:p>
    <w:p w:rsidR="00E04A83" w:rsidRPr="00683856" w:rsidRDefault="00E04A83" w:rsidP="00E04A83">
      <w:pPr>
        <w:tabs>
          <w:tab w:val="num" w:pos="720"/>
        </w:tabs>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5.1.4.Осуществлять иные права, предусмотренные контрактом и (или) законодательством Российской Федерации.</w:t>
      </w:r>
    </w:p>
    <w:p w:rsidR="00E04A83" w:rsidRPr="00683856" w:rsidRDefault="00E04A83" w:rsidP="00E04A83">
      <w:pPr>
        <w:tabs>
          <w:tab w:val="num" w:pos="720"/>
        </w:tabs>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5.2. Заказчик обязан:</w:t>
      </w:r>
    </w:p>
    <w:p w:rsidR="00E04A83" w:rsidRPr="00683856" w:rsidRDefault="00E04A83" w:rsidP="00E04A83">
      <w:pPr>
        <w:tabs>
          <w:tab w:val="num" w:pos="720"/>
        </w:tabs>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 xml:space="preserve">5.2.1.Обеспечить приемку </w:t>
      </w:r>
      <w:r>
        <w:rPr>
          <w:rFonts w:ascii="Times New Roman" w:eastAsia="Times New Roman" w:hAnsi="Times New Roman" w:cs="Times New Roman"/>
          <w:sz w:val="24"/>
          <w:szCs w:val="24"/>
          <w:lang w:eastAsia="ru-RU"/>
        </w:rPr>
        <w:t xml:space="preserve">выполненных </w:t>
      </w:r>
      <w:r w:rsidRPr="00683856">
        <w:rPr>
          <w:rFonts w:ascii="Times New Roman" w:eastAsia="Times New Roman" w:hAnsi="Times New Roman" w:cs="Times New Roman"/>
          <w:sz w:val="24"/>
          <w:szCs w:val="24"/>
          <w:lang w:eastAsia="ru-RU"/>
        </w:rPr>
        <w:t xml:space="preserve">по контракту </w:t>
      </w:r>
      <w:r>
        <w:rPr>
          <w:rFonts w:ascii="Times New Roman" w:eastAsia="Times New Roman" w:hAnsi="Times New Roman" w:cs="Times New Roman"/>
          <w:sz w:val="24"/>
          <w:szCs w:val="24"/>
          <w:lang w:eastAsia="ru-RU"/>
        </w:rPr>
        <w:t>работ</w:t>
      </w:r>
      <w:r w:rsidRPr="00683856">
        <w:rPr>
          <w:rFonts w:ascii="Times New Roman" w:eastAsia="Times New Roman" w:hAnsi="Times New Roman" w:cs="Times New Roman"/>
          <w:sz w:val="24"/>
          <w:szCs w:val="24"/>
          <w:lang w:eastAsia="ru-RU"/>
        </w:rPr>
        <w:t xml:space="preserve"> по объему и качеству.</w:t>
      </w:r>
    </w:p>
    <w:p w:rsidR="00E04A83" w:rsidRPr="00683856" w:rsidRDefault="00E04A83" w:rsidP="00E04A83">
      <w:pPr>
        <w:tabs>
          <w:tab w:val="num" w:pos="720"/>
        </w:tabs>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 xml:space="preserve">5.2.2.Оплатить </w:t>
      </w:r>
      <w:r>
        <w:rPr>
          <w:rFonts w:ascii="Times New Roman" w:eastAsia="Times New Roman" w:hAnsi="Times New Roman" w:cs="Times New Roman"/>
          <w:sz w:val="24"/>
          <w:szCs w:val="24"/>
          <w:lang w:eastAsia="ru-RU"/>
        </w:rPr>
        <w:t>работы</w:t>
      </w:r>
      <w:r w:rsidRPr="00683856">
        <w:rPr>
          <w:rFonts w:ascii="Times New Roman" w:eastAsia="Times New Roman" w:hAnsi="Times New Roman" w:cs="Times New Roman"/>
          <w:sz w:val="24"/>
          <w:szCs w:val="24"/>
          <w:lang w:eastAsia="ru-RU"/>
        </w:rPr>
        <w:t xml:space="preserve"> в порядке, предусмотренном контрактом.</w:t>
      </w:r>
    </w:p>
    <w:p w:rsidR="00E04A83" w:rsidRPr="00683856" w:rsidRDefault="00E04A83" w:rsidP="00E04A83">
      <w:pPr>
        <w:tabs>
          <w:tab w:val="num" w:pos="720"/>
        </w:tabs>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 xml:space="preserve">5.2.3.Своевременно предоставить </w:t>
      </w:r>
      <w:r>
        <w:rPr>
          <w:rFonts w:ascii="Times New Roman" w:eastAsia="Times New Roman" w:hAnsi="Times New Roman" w:cs="Times New Roman"/>
          <w:sz w:val="24"/>
          <w:szCs w:val="24"/>
          <w:lang w:eastAsia="ru-RU"/>
        </w:rPr>
        <w:t>Подрядчику</w:t>
      </w:r>
      <w:r w:rsidRPr="00683856">
        <w:rPr>
          <w:rFonts w:ascii="Times New Roman" w:eastAsia="Times New Roman" w:hAnsi="Times New Roman" w:cs="Times New Roman"/>
          <w:sz w:val="24"/>
          <w:szCs w:val="24"/>
          <w:lang w:eastAsia="ru-RU"/>
        </w:rPr>
        <w:t xml:space="preserve"> информацию, необходимую для исполнения контракта.</w:t>
      </w:r>
    </w:p>
    <w:p w:rsidR="00E04A83" w:rsidRPr="00683856" w:rsidRDefault="00E04A83" w:rsidP="00E04A83">
      <w:pPr>
        <w:tabs>
          <w:tab w:val="num" w:pos="720"/>
        </w:tabs>
        <w:spacing w:after="0" w:line="240" w:lineRule="auto"/>
        <w:ind w:firstLine="709"/>
        <w:jc w:val="both"/>
        <w:rPr>
          <w:rFonts w:ascii="Times New Roman" w:eastAsia="Times New Roman" w:hAnsi="Times New Roman" w:cs="Times New Roman"/>
          <w:sz w:val="24"/>
          <w:szCs w:val="24"/>
          <w:highlight w:val="yellow"/>
          <w:lang w:eastAsia="ru-RU"/>
        </w:rPr>
      </w:pPr>
      <w:r w:rsidRPr="00683856">
        <w:rPr>
          <w:rFonts w:ascii="Times New Roman" w:eastAsia="Times New Roman" w:hAnsi="Times New Roman" w:cs="Times New Roman"/>
          <w:sz w:val="24"/>
          <w:szCs w:val="24"/>
          <w:lang w:eastAsia="ru-RU"/>
        </w:rPr>
        <w:t>5.2.4. Выполнять иные обязанности, предусмотренные контрактом.</w:t>
      </w:r>
    </w:p>
    <w:p w:rsidR="00E04A83" w:rsidRPr="00683856" w:rsidRDefault="00E04A83" w:rsidP="00E04A83">
      <w:pPr>
        <w:tabs>
          <w:tab w:val="num" w:pos="720"/>
        </w:tabs>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 xml:space="preserve">5.3. </w:t>
      </w:r>
      <w:r>
        <w:rPr>
          <w:rFonts w:ascii="Times New Roman" w:eastAsia="Times New Roman" w:hAnsi="Times New Roman" w:cs="Times New Roman"/>
          <w:sz w:val="24"/>
          <w:szCs w:val="24"/>
          <w:lang w:eastAsia="ru-RU"/>
        </w:rPr>
        <w:t>Подрядчик</w:t>
      </w:r>
      <w:r w:rsidRPr="00683856">
        <w:rPr>
          <w:rFonts w:ascii="Times New Roman" w:eastAsia="Times New Roman" w:hAnsi="Times New Roman" w:cs="Times New Roman"/>
          <w:sz w:val="24"/>
          <w:szCs w:val="24"/>
          <w:lang w:eastAsia="ru-RU"/>
        </w:rPr>
        <w:t xml:space="preserve"> обязан:</w:t>
      </w:r>
    </w:p>
    <w:p w:rsidR="00E04A83" w:rsidRPr="00683856" w:rsidRDefault="00E04A83" w:rsidP="00E04A83">
      <w:pPr>
        <w:tabs>
          <w:tab w:val="num" w:pos="720"/>
        </w:tabs>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5.3.1.</w:t>
      </w:r>
      <w:r>
        <w:rPr>
          <w:rFonts w:ascii="Times New Roman" w:eastAsia="Times New Roman" w:hAnsi="Times New Roman" w:cs="Times New Roman"/>
          <w:sz w:val="24"/>
          <w:szCs w:val="24"/>
          <w:lang w:eastAsia="ru-RU"/>
        </w:rPr>
        <w:t xml:space="preserve"> Выполнить работы </w:t>
      </w:r>
      <w:r w:rsidRPr="00683856">
        <w:rPr>
          <w:rFonts w:ascii="Times New Roman" w:eastAsia="Times New Roman" w:hAnsi="Times New Roman" w:cs="Times New Roman"/>
          <w:sz w:val="24"/>
          <w:szCs w:val="24"/>
          <w:lang w:eastAsia="ru-RU"/>
        </w:rPr>
        <w:t>в сроки, предусмотренные контрактом.</w:t>
      </w:r>
    </w:p>
    <w:p w:rsidR="00E04A83" w:rsidRPr="00683856" w:rsidRDefault="00E04A83" w:rsidP="00E04A83">
      <w:pPr>
        <w:tabs>
          <w:tab w:val="num" w:pos="720"/>
        </w:tabs>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5.3.2.Соблюдать действующие у Заказчика правила внутреннего трудового распорядка, правила техники безопасности и пожарной безопасности, а также пропускной режим.</w:t>
      </w:r>
    </w:p>
    <w:p w:rsidR="00E04A83" w:rsidRPr="00683856" w:rsidRDefault="00E04A83" w:rsidP="00E04A83">
      <w:pPr>
        <w:tabs>
          <w:tab w:val="num" w:pos="720"/>
        </w:tabs>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5.3.3. 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rsidR="00E04A83" w:rsidRPr="00683856" w:rsidRDefault="00E04A83" w:rsidP="00E04A83">
      <w:pPr>
        <w:tabs>
          <w:tab w:val="num" w:pos="720"/>
        </w:tabs>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 xml:space="preserve">5.3.4. По требованию Заказчика своими средствами и за свой счет в срок, согласованный с Заказчиком устранить допущенные по своей вине в </w:t>
      </w:r>
      <w:r>
        <w:rPr>
          <w:rFonts w:ascii="Times New Roman" w:eastAsia="Times New Roman" w:hAnsi="Times New Roman" w:cs="Times New Roman"/>
          <w:sz w:val="24"/>
          <w:szCs w:val="24"/>
          <w:lang w:eastAsia="ru-RU"/>
        </w:rPr>
        <w:t>выполненных работах</w:t>
      </w:r>
      <w:r w:rsidRPr="00683856">
        <w:rPr>
          <w:rFonts w:ascii="Times New Roman" w:eastAsia="Times New Roman" w:hAnsi="Times New Roman" w:cs="Times New Roman"/>
          <w:sz w:val="24"/>
          <w:szCs w:val="24"/>
          <w:lang w:eastAsia="ru-RU"/>
        </w:rPr>
        <w:t xml:space="preserve"> недостатки или иные отступления от условий контракта.</w:t>
      </w:r>
    </w:p>
    <w:p w:rsidR="00E04A83" w:rsidRPr="00683856" w:rsidRDefault="00E04A83" w:rsidP="00E04A83">
      <w:pPr>
        <w:tabs>
          <w:tab w:val="num" w:pos="720"/>
        </w:tabs>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5.3.5.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E04A83" w:rsidRPr="00683856" w:rsidRDefault="00E04A83" w:rsidP="00E04A83">
      <w:pPr>
        <w:tabs>
          <w:tab w:val="num" w:pos="720"/>
        </w:tabs>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5.3.6. Выполнять иные обязанности, предусмотренные контрактом.</w:t>
      </w:r>
    </w:p>
    <w:p w:rsidR="00E04A83" w:rsidRPr="00683856" w:rsidRDefault="00E04A83" w:rsidP="00E04A83">
      <w:pPr>
        <w:tabs>
          <w:tab w:val="num" w:pos="720"/>
        </w:tabs>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 xml:space="preserve">5.4. </w:t>
      </w:r>
      <w:r>
        <w:rPr>
          <w:rFonts w:ascii="Times New Roman" w:eastAsia="Times New Roman" w:hAnsi="Times New Roman" w:cs="Times New Roman"/>
          <w:sz w:val="24"/>
          <w:szCs w:val="24"/>
          <w:lang w:eastAsia="ru-RU"/>
        </w:rPr>
        <w:t>Подрядчик</w:t>
      </w:r>
      <w:r w:rsidRPr="00683856">
        <w:rPr>
          <w:rFonts w:ascii="Times New Roman" w:eastAsia="Times New Roman" w:hAnsi="Times New Roman" w:cs="Times New Roman"/>
          <w:sz w:val="24"/>
          <w:szCs w:val="24"/>
          <w:lang w:eastAsia="ru-RU"/>
        </w:rPr>
        <w:t xml:space="preserve"> вправе:</w:t>
      </w:r>
    </w:p>
    <w:p w:rsidR="001F0FE0" w:rsidRPr="001F0FE0" w:rsidRDefault="00E04A83" w:rsidP="00E04A83">
      <w:pPr>
        <w:tabs>
          <w:tab w:val="num" w:pos="720"/>
        </w:tabs>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 xml:space="preserve">5.4.1. Требовать приемки и оплаты </w:t>
      </w:r>
      <w:r>
        <w:rPr>
          <w:rFonts w:ascii="Times New Roman" w:eastAsia="Times New Roman" w:hAnsi="Times New Roman" w:cs="Times New Roman"/>
          <w:sz w:val="24"/>
          <w:szCs w:val="24"/>
          <w:lang w:eastAsia="ru-RU"/>
        </w:rPr>
        <w:t>работ</w:t>
      </w:r>
      <w:r w:rsidRPr="00683856">
        <w:rPr>
          <w:rFonts w:ascii="Times New Roman" w:eastAsia="Times New Roman" w:hAnsi="Times New Roman" w:cs="Times New Roman"/>
          <w:sz w:val="24"/>
          <w:szCs w:val="24"/>
          <w:lang w:eastAsia="ru-RU"/>
        </w:rPr>
        <w:t xml:space="preserve"> в объеме, порядке, сроки и на условиях, предусмотренных контрактом.</w:t>
      </w:r>
    </w:p>
    <w:p w:rsidR="00683856" w:rsidRPr="00D11A75" w:rsidRDefault="00683856" w:rsidP="00683856">
      <w:pPr>
        <w:spacing w:after="0" w:line="240" w:lineRule="auto"/>
        <w:ind w:firstLine="720"/>
        <w:jc w:val="both"/>
        <w:rPr>
          <w:rFonts w:ascii="Times New Roman" w:eastAsia="MS Mincho" w:hAnsi="Times New Roman" w:cs="Times New Roman"/>
          <w:color w:val="ED7D31" w:themeColor="accent2"/>
          <w:sz w:val="24"/>
          <w:szCs w:val="24"/>
          <w:lang w:eastAsia="ru-RU"/>
        </w:rPr>
      </w:pPr>
    </w:p>
    <w:p w:rsidR="00683856" w:rsidRPr="004B2902" w:rsidRDefault="00683856" w:rsidP="00683856">
      <w:pPr>
        <w:suppressAutoHyphens/>
        <w:spacing w:after="60" w:line="240" w:lineRule="auto"/>
        <w:jc w:val="center"/>
        <w:rPr>
          <w:rFonts w:ascii="Times New Roman" w:eastAsia="Times New Roman" w:hAnsi="Times New Roman" w:cs="Times New Roman"/>
          <w:sz w:val="24"/>
          <w:szCs w:val="24"/>
          <w:lang w:eastAsia="ar-SA"/>
        </w:rPr>
      </w:pPr>
      <w:r w:rsidRPr="004B2902">
        <w:rPr>
          <w:rFonts w:ascii="Times New Roman" w:eastAsia="Times New Roman" w:hAnsi="Times New Roman" w:cs="Times New Roman"/>
          <w:b/>
          <w:sz w:val="24"/>
          <w:szCs w:val="24"/>
          <w:lang w:eastAsia="ar-SA"/>
        </w:rPr>
        <w:t xml:space="preserve">6. </w:t>
      </w:r>
      <w:r w:rsidR="002F4A1C" w:rsidRPr="004B2902">
        <w:rPr>
          <w:rFonts w:ascii="Times New Roman" w:eastAsia="Times New Roman" w:hAnsi="Times New Roman" w:cs="Times New Roman"/>
          <w:b/>
          <w:sz w:val="24"/>
          <w:szCs w:val="24"/>
          <w:lang w:eastAsia="ar-SA"/>
        </w:rPr>
        <w:t>ОБЕСПЕЧЕНИЕ ИСПОЛНЕНИЯ КОНТРАКТА И ГАРАНТИЙНЫХ ОБЯЗАТЕЛЬСТВ</w:t>
      </w:r>
    </w:p>
    <w:p w:rsidR="002F4A1C" w:rsidRPr="00E536BC" w:rsidRDefault="00683856" w:rsidP="0063581B">
      <w:pPr>
        <w:pStyle w:val="ConsPlusNormal"/>
        <w:ind w:firstLine="709"/>
        <w:jc w:val="both"/>
        <w:rPr>
          <w:rFonts w:ascii="Times New Roman" w:hAnsi="Times New Roman" w:cs="Times New Roman"/>
          <w:color w:val="FF0000"/>
          <w:sz w:val="24"/>
          <w:szCs w:val="24"/>
        </w:rPr>
      </w:pPr>
      <w:r w:rsidRPr="00683856">
        <w:rPr>
          <w:rFonts w:ascii="Times New Roman" w:hAnsi="Times New Roman" w:cs="Times New Roman"/>
          <w:sz w:val="24"/>
          <w:szCs w:val="24"/>
          <w:lang w:eastAsia="ru-RU"/>
        </w:rPr>
        <w:t xml:space="preserve">6.1. </w:t>
      </w:r>
      <w:r w:rsidR="002F4A1C" w:rsidRPr="00683856">
        <w:rPr>
          <w:rFonts w:ascii="Times New Roman" w:hAnsi="Times New Roman" w:cs="Times New Roman"/>
          <w:sz w:val="24"/>
          <w:szCs w:val="24"/>
          <w:lang w:eastAsia="ru-RU"/>
        </w:rPr>
        <w:t xml:space="preserve">Обеспечение исполнения контракта предоставляется </w:t>
      </w:r>
      <w:r w:rsidR="004B2902">
        <w:rPr>
          <w:rFonts w:ascii="Times New Roman" w:hAnsi="Times New Roman" w:cs="Times New Roman"/>
          <w:sz w:val="24"/>
          <w:szCs w:val="24"/>
        </w:rPr>
        <w:t>Подрядчиком</w:t>
      </w:r>
      <w:r w:rsidR="002F4A1C" w:rsidRPr="003E3A10">
        <w:rPr>
          <w:rFonts w:ascii="Times New Roman" w:hAnsi="Times New Roman" w:cs="Times New Roman"/>
          <w:sz w:val="24"/>
          <w:szCs w:val="24"/>
        </w:rPr>
        <w:t xml:space="preserve"> </w:t>
      </w:r>
      <w:r w:rsidR="002F4A1C" w:rsidRPr="00683856">
        <w:rPr>
          <w:rFonts w:ascii="Times New Roman" w:hAnsi="Times New Roman" w:cs="Times New Roman"/>
          <w:sz w:val="24"/>
          <w:szCs w:val="24"/>
          <w:lang w:eastAsia="ru-RU"/>
        </w:rPr>
        <w:t>Зак</w:t>
      </w:r>
      <w:r w:rsidR="002F4A1C">
        <w:rPr>
          <w:rFonts w:ascii="Times New Roman" w:hAnsi="Times New Roman" w:cs="Times New Roman"/>
          <w:sz w:val="24"/>
          <w:szCs w:val="24"/>
          <w:lang w:eastAsia="ru-RU"/>
        </w:rPr>
        <w:t xml:space="preserve">азчику до заключения контракта </w:t>
      </w:r>
      <w:r w:rsidR="002F4A1C" w:rsidRPr="003E3A10">
        <w:rPr>
          <w:rFonts w:ascii="Times New Roman" w:hAnsi="Times New Roman" w:cs="Times New Roman"/>
          <w:sz w:val="24"/>
          <w:szCs w:val="24"/>
        </w:rPr>
        <w:t xml:space="preserve">в </w:t>
      </w:r>
      <w:r w:rsidR="002F4A1C" w:rsidRPr="004B2902">
        <w:rPr>
          <w:rFonts w:ascii="Times New Roman" w:hAnsi="Times New Roman" w:cs="Times New Roman"/>
          <w:sz w:val="24"/>
          <w:szCs w:val="24"/>
        </w:rPr>
        <w:t xml:space="preserve">размере </w:t>
      </w:r>
      <w:r w:rsidR="004B2902" w:rsidRPr="004B2902">
        <w:rPr>
          <w:rFonts w:ascii="Times New Roman" w:hAnsi="Times New Roman" w:cs="Times New Roman"/>
          <w:sz w:val="24"/>
          <w:szCs w:val="24"/>
        </w:rPr>
        <w:t>10</w:t>
      </w:r>
      <w:r w:rsidR="002F4A1C" w:rsidRPr="004B2902">
        <w:rPr>
          <w:rFonts w:ascii="Times New Roman" w:hAnsi="Times New Roman" w:cs="Times New Roman"/>
          <w:sz w:val="24"/>
          <w:szCs w:val="24"/>
        </w:rPr>
        <w:t>% от цены контракта, что составляет</w:t>
      </w:r>
      <w:r w:rsidR="002F4A1C">
        <w:rPr>
          <w:rFonts w:ascii="Times New Roman" w:hAnsi="Times New Roman" w:cs="Times New Roman"/>
          <w:sz w:val="24"/>
          <w:szCs w:val="24"/>
        </w:rPr>
        <w:t xml:space="preserve"> </w:t>
      </w:r>
      <w:r w:rsidR="002F4A1C" w:rsidRPr="002F4A1C">
        <w:rPr>
          <w:rFonts w:ascii="Times New Roman" w:hAnsi="Times New Roman" w:cs="Times New Roman"/>
          <w:sz w:val="24"/>
          <w:szCs w:val="24"/>
        </w:rPr>
        <w:t>-____________ руб.</w:t>
      </w:r>
      <w:r w:rsidR="0063581B">
        <w:rPr>
          <w:rStyle w:val="aff3"/>
          <w:rFonts w:ascii="Times New Roman" w:hAnsi="Times New Roman" w:cs="Times New Roman"/>
          <w:sz w:val="24"/>
          <w:szCs w:val="24"/>
        </w:rPr>
        <w:footnoteReference w:id="2"/>
      </w:r>
      <w:r w:rsidR="002F4A1C" w:rsidRPr="002F4A1C">
        <w:rPr>
          <w:rFonts w:ascii="Times New Roman" w:hAnsi="Times New Roman" w:cs="Times New Roman"/>
          <w:sz w:val="24"/>
          <w:szCs w:val="24"/>
          <w:lang w:eastAsia="ru-RU"/>
        </w:rPr>
        <w:t xml:space="preserve"> </w:t>
      </w:r>
    </w:p>
    <w:p w:rsidR="00683856" w:rsidRPr="00683856" w:rsidRDefault="0063581B" w:rsidP="00683856">
      <w:pPr>
        <w:shd w:val="clear" w:color="auto" w:fill="FFFFFF"/>
        <w:tabs>
          <w:tab w:val="left" w:pos="700"/>
        </w:tabs>
        <w:suppressAutoHyphens/>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lastRenderedPageBreak/>
        <w:t xml:space="preserve">6.2. </w:t>
      </w:r>
      <w:r w:rsidR="00683856" w:rsidRPr="00683856">
        <w:rPr>
          <w:rFonts w:ascii="Times New Roman" w:eastAsia="Times New Roman" w:hAnsi="Times New Roman" w:cs="Times New Roman"/>
          <w:sz w:val="24"/>
          <w:szCs w:val="24"/>
          <w:lang w:eastAsia="ru-RU"/>
        </w:rPr>
        <w:t>Способами обеспечения исполнения контракта являются банковская гарантия, выданная банком и соответствующая требованиям пункта 6.4 контракта,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w:t>
      </w:r>
      <w:r w:rsidR="002F4A1C">
        <w:rPr>
          <w:rFonts w:ascii="Times New Roman" w:eastAsia="Times New Roman" w:hAnsi="Times New Roman" w:cs="Times New Roman"/>
          <w:sz w:val="24"/>
          <w:szCs w:val="24"/>
          <w:lang w:eastAsia="ru-RU"/>
        </w:rPr>
        <w:t>,</w:t>
      </w:r>
      <w:r w:rsidR="00683856" w:rsidRPr="00683856">
        <w:rPr>
          <w:rFonts w:ascii="Times New Roman" w:eastAsia="Times New Roman" w:hAnsi="Times New Roman" w:cs="Times New Roman"/>
          <w:sz w:val="24"/>
          <w:szCs w:val="24"/>
          <w:lang w:eastAsia="ru-RU"/>
        </w:rPr>
        <w:t xml:space="preserve"> </w:t>
      </w:r>
      <w:r w:rsidR="002F4A1C" w:rsidRPr="002F4A1C">
        <w:rPr>
          <w:rFonts w:ascii="Times New Roman" w:eastAsia="Times New Roman" w:hAnsi="Times New Roman" w:cs="Times New Roman"/>
          <w:sz w:val="24"/>
          <w:szCs w:val="24"/>
          <w:lang w:eastAsia="ru-RU"/>
        </w:rPr>
        <w:t xml:space="preserve">срок действия банковской гарантии определяются в соответствии с требованиями </w:t>
      </w:r>
      <w:r>
        <w:rPr>
          <w:rFonts w:ascii="Times New Roman" w:eastAsia="Times New Roman" w:hAnsi="Times New Roman" w:cs="Times New Roman"/>
          <w:sz w:val="24"/>
          <w:szCs w:val="24"/>
          <w:lang w:eastAsia="ru-RU"/>
        </w:rPr>
        <w:t>44-ФЗ</w:t>
      </w:r>
      <w:r w:rsidR="002F4A1C" w:rsidRPr="002F4A1C">
        <w:rPr>
          <w:rFonts w:ascii="Times New Roman" w:eastAsia="Times New Roman" w:hAnsi="Times New Roman" w:cs="Times New Roman"/>
          <w:sz w:val="24"/>
          <w:szCs w:val="24"/>
          <w:lang w:eastAsia="ru-RU"/>
        </w:rPr>
        <w:t xml:space="preserve"> участником закупки, с которым заключается контракт, самостоятельно</w:t>
      </w:r>
      <w:r w:rsidR="00683856" w:rsidRPr="00683856">
        <w:rPr>
          <w:rFonts w:ascii="Times New Roman" w:eastAsia="Times New Roman" w:hAnsi="Times New Roman" w:cs="Times New Roman"/>
          <w:sz w:val="24"/>
          <w:szCs w:val="24"/>
          <w:lang w:eastAsia="ru-RU"/>
        </w:rPr>
        <w:t>.</w:t>
      </w:r>
      <w:r w:rsidRPr="0063581B">
        <w:t xml:space="preserve"> </w:t>
      </w:r>
    </w:p>
    <w:p w:rsidR="00683856" w:rsidRPr="00683856" w:rsidRDefault="00683856" w:rsidP="00683856">
      <w:pPr>
        <w:shd w:val="clear" w:color="auto" w:fill="FFFFFF"/>
        <w:tabs>
          <w:tab w:val="left" w:pos="700"/>
        </w:tabs>
        <w:suppressAutoHyphens/>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 xml:space="preserve">6.3. По контракту должны быть обеспечены обязательства </w:t>
      </w:r>
      <w:r w:rsidR="00E35C03">
        <w:rPr>
          <w:rFonts w:ascii="Times New Roman" w:eastAsia="Times New Roman" w:hAnsi="Times New Roman" w:cs="Times New Roman"/>
          <w:sz w:val="24"/>
          <w:szCs w:val="24"/>
          <w:lang w:eastAsia="ru-RU"/>
        </w:rPr>
        <w:t>Подрядчика</w:t>
      </w:r>
      <w:r w:rsidR="0063581B" w:rsidRPr="0063581B">
        <w:rPr>
          <w:rFonts w:ascii="Times New Roman" w:eastAsia="Times New Roman" w:hAnsi="Times New Roman" w:cs="Times New Roman"/>
          <w:sz w:val="24"/>
          <w:szCs w:val="24"/>
          <w:lang w:eastAsia="ru-RU"/>
        </w:rPr>
        <w:t xml:space="preserve"> </w:t>
      </w:r>
      <w:r w:rsidRPr="00683856">
        <w:rPr>
          <w:rFonts w:ascii="Times New Roman" w:eastAsia="Times New Roman" w:hAnsi="Times New Roman" w:cs="Times New Roman"/>
          <w:sz w:val="24"/>
          <w:szCs w:val="24"/>
          <w:lang w:eastAsia="ru-RU"/>
        </w:rPr>
        <w:t xml:space="preserve">по возмещению убытков Заказчика, причиненных неисполнением или ненадлежащим исполнением обязательств по контракту, а также обязанность по выплате неустойки (штрафа, пени), возврату аванса и иных долгов, возникших у </w:t>
      </w:r>
      <w:r w:rsidR="00E35C03">
        <w:rPr>
          <w:rFonts w:ascii="Times New Roman" w:eastAsia="Times New Roman" w:hAnsi="Times New Roman" w:cs="Times New Roman"/>
          <w:sz w:val="24"/>
          <w:szCs w:val="24"/>
          <w:lang w:eastAsia="ru-RU"/>
        </w:rPr>
        <w:t>Подрядчика</w:t>
      </w:r>
      <w:r w:rsidR="0063581B" w:rsidRPr="0063581B">
        <w:rPr>
          <w:rFonts w:ascii="Times New Roman" w:eastAsia="Times New Roman" w:hAnsi="Times New Roman" w:cs="Times New Roman"/>
          <w:sz w:val="24"/>
          <w:szCs w:val="24"/>
          <w:lang w:eastAsia="ru-RU"/>
        </w:rPr>
        <w:t xml:space="preserve"> </w:t>
      </w:r>
      <w:r w:rsidRPr="00683856">
        <w:rPr>
          <w:rFonts w:ascii="Times New Roman" w:eastAsia="Times New Roman" w:hAnsi="Times New Roman" w:cs="Times New Roman"/>
          <w:sz w:val="24"/>
          <w:szCs w:val="24"/>
          <w:lang w:eastAsia="ru-RU"/>
        </w:rPr>
        <w:t>перед Заказчиком.</w:t>
      </w:r>
    </w:p>
    <w:p w:rsidR="00683856" w:rsidRPr="00683856" w:rsidRDefault="00683856" w:rsidP="00683856">
      <w:pPr>
        <w:shd w:val="clear" w:color="auto" w:fill="FFFFFF"/>
        <w:tabs>
          <w:tab w:val="left" w:pos="700"/>
        </w:tabs>
        <w:suppressAutoHyphens/>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6.4. Требования к обеспечению исполнения контракта, предоставляемому в виде банковской гарантии:</w:t>
      </w:r>
    </w:p>
    <w:p w:rsidR="00683856" w:rsidRDefault="00683856" w:rsidP="00683856">
      <w:pPr>
        <w:shd w:val="clear" w:color="auto" w:fill="FFFFFF"/>
        <w:suppressAutoHyphens/>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 xml:space="preserve">6.4.1. </w:t>
      </w:r>
      <w:r w:rsidR="00A570DD" w:rsidRPr="00E35C03">
        <w:rPr>
          <w:rFonts w:ascii="Times New Roman" w:eastAsia="Times New Roman" w:hAnsi="Times New Roman" w:cs="Times New Roman"/>
          <w:sz w:val="24"/>
          <w:szCs w:val="24"/>
          <w:lang w:eastAsia="ru-RU"/>
        </w:rPr>
        <w:t xml:space="preserve">Банковская гарантия должна </w:t>
      </w:r>
      <w:proofErr w:type="gramStart"/>
      <w:r w:rsidR="00A570DD" w:rsidRPr="00E35C03">
        <w:rPr>
          <w:rFonts w:ascii="Times New Roman" w:eastAsia="Times New Roman" w:hAnsi="Times New Roman" w:cs="Times New Roman"/>
          <w:sz w:val="24"/>
          <w:szCs w:val="24"/>
          <w:lang w:eastAsia="ru-RU"/>
        </w:rPr>
        <w:t xml:space="preserve">соответствовать требованиям статьи 45 </w:t>
      </w:r>
      <w:r w:rsidR="00E35C03">
        <w:rPr>
          <w:rFonts w:ascii="Times New Roman" w:eastAsia="Times New Roman" w:hAnsi="Times New Roman" w:cs="Times New Roman"/>
          <w:sz w:val="24"/>
          <w:szCs w:val="24"/>
          <w:lang w:eastAsia="ru-RU"/>
        </w:rPr>
        <w:t xml:space="preserve">Закона </w:t>
      </w:r>
      <w:r w:rsidR="00A570DD" w:rsidRPr="00E35C03">
        <w:rPr>
          <w:rFonts w:ascii="Times New Roman" w:eastAsia="Times New Roman" w:hAnsi="Times New Roman" w:cs="Times New Roman"/>
          <w:sz w:val="24"/>
          <w:szCs w:val="24"/>
          <w:lang w:eastAsia="ru-RU"/>
        </w:rPr>
        <w:t>44-ФЗ и выдана</w:t>
      </w:r>
      <w:proofErr w:type="gramEnd"/>
      <w:r w:rsidR="00A570DD" w:rsidRPr="00E35C03">
        <w:rPr>
          <w:rFonts w:ascii="Times New Roman" w:eastAsia="Times New Roman" w:hAnsi="Times New Roman" w:cs="Times New Roman"/>
          <w:sz w:val="24"/>
          <w:szCs w:val="24"/>
          <w:lang w:eastAsia="ru-RU"/>
        </w:rPr>
        <w:t xml:space="preserve"> банком, соответствующим требованиям, установленным Правительством Российской Федерации, и включенным в перечень, предусмотренный частью 1.2 статьи 45 </w:t>
      </w:r>
      <w:r w:rsidR="00E35C03">
        <w:rPr>
          <w:rFonts w:ascii="Times New Roman" w:eastAsia="Times New Roman" w:hAnsi="Times New Roman" w:cs="Times New Roman"/>
          <w:sz w:val="24"/>
          <w:szCs w:val="24"/>
          <w:lang w:eastAsia="ru-RU"/>
        </w:rPr>
        <w:t xml:space="preserve">Закона </w:t>
      </w:r>
      <w:r w:rsidR="00A570DD" w:rsidRPr="00E35C03">
        <w:rPr>
          <w:rFonts w:ascii="Times New Roman" w:eastAsia="Times New Roman" w:hAnsi="Times New Roman" w:cs="Times New Roman"/>
          <w:sz w:val="24"/>
          <w:szCs w:val="24"/>
          <w:lang w:eastAsia="ru-RU"/>
        </w:rPr>
        <w:t>44-ФЗ.</w:t>
      </w:r>
      <w:r w:rsidRPr="00E35C03">
        <w:rPr>
          <w:rFonts w:ascii="Times New Roman" w:eastAsia="Times New Roman" w:hAnsi="Times New Roman" w:cs="Times New Roman"/>
          <w:sz w:val="24"/>
          <w:szCs w:val="24"/>
          <w:lang w:eastAsia="ru-RU"/>
        </w:rPr>
        <w:t xml:space="preserve">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r w:rsidR="000977FC">
        <w:rPr>
          <w:rFonts w:ascii="Times New Roman" w:eastAsia="Times New Roman" w:hAnsi="Times New Roman" w:cs="Times New Roman"/>
          <w:sz w:val="24"/>
          <w:szCs w:val="24"/>
          <w:lang w:eastAsia="ru-RU"/>
        </w:rPr>
        <w:t xml:space="preserve"> С</w:t>
      </w:r>
      <w:r w:rsidR="000977FC" w:rsidRPr="000977FC">
        <w:rPr>
          <w:rFonts w:ascii="Times New Roman" w:eastAsia="Times New Roman" w:hAnsi="Times New Roman" w:cs="Times New Roman"/>
          <w:sz w:val="24"/>
          <w:szCs w:val="24"/>
          <w:lang w:eastAsia="ru-RU"/>
        </w:rPr>
        <w:t>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закона 44-ФЗ</w:t>
      </w:r>
      <w:r w:rsidR="00550BC6">
        <w:rPr>
          <w:rFonts w:ascii="Times New Roman" w:eastAsia="Times New Roman" w:hAnsi="Times New Roman" w:cs="Times New Roman"/>
          <w:sz w:val="24"/>
          <w:szCs w:val="24"/>
          <w:lang w:eastAsia="ru-RU"/>
        </w:rPr>
        <w:t>.</w:t>
      </w:r>
    </w:p>
    <w:p w:rsidR="00550BC6" w:rsidRPr="00683856" w:rsidRDefault="00550BC6" w:rsidP="00550BC6">
      <w:pPr>
        <w:widowControl w:val="0"/>
        <w:shd w:val="clear" w:color="auto" w:fill="FFFFFF"/>
        <w:suppressAutoHyphens/>
        <w:autoSpaceDE w:val="0"/>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6.5.</w:t>
      </w:r>
      <w:r w:rsidRPr="00683856">
        <w:rPr>
          <w:rFonts w:ascii="Times New Roman" w:eastAsia="Times New Roman" w:hAnsi="Times New Roman" w:cs="Times New Roman"/>
          <w:sz w:val="24"/>
          <w:szCs w:val="24"/>
          <w:lang w:eastAsia="ru-RU"/>
        </w:rPr>
        <w:t xml:space="preserve"> Банковские реквизиты для перечисления денежных сре</w:t>
      </w:r>
      <w:proofErr w:type="gramStart"/>
      <w:r w:rsidRPr="00683856">
        <w:rPr>
          <w:rFonts w:ascii="Times New Roman" w:eastAsia="Times New Roman" w:hAnsi="Times New Roman" w:cs="Times New Roman"/>
          <w:sz w:val="24"/>
          <w:szCs w:val="24"/>
          <w:lang w:eastAsia="ru-RU"/>
        </w:rPr>
        <w:t>дств в к</w:t>
      </w:r>
      <w:proofErr w:type="gramEnd"/>
      <w:r w:rsidRPr="00683856">
        <w:rPr>
          <w:rFonts w:ascii="Times New Roman" w:eastAsia="Times New Roman" w:hAnsi="Times New Roman" w:cs="Times New Roman"/>
          <w:sz w:val="24"/>
          <w:szCs w:val="24"/>
          <w:lang w:eastAsia="ru-RU"/>
        </w:rPr>
        <w:t xml:space="preserve">ачестве обеспечения исполнения контракта: Федеральное государственное бюджетное учреждение «Южный федеральный центр спортивной подготовки», 354002, Краснодарский край, г. Сочи, ул. </w:t>
      </w:r>
      <w:proofErr w:type="spellStart"/>
      <w:r w:rsidRPr="00683856">
        <w:rPr>
          <w:rFonts w:ascii="Times New Roman" w:eastAsia="Times New Roman" w:hAnsi="Times New Roman" w:cs="Times New Roman"/>
          <w:sz w:val="24"/>
          <w:szCs w:val="24"/>
          <w:lang w:eastAsia="ru-RU"/>
        </w:rPr>
        <w:t>Бзугу</w:t>
      </w:r>
      <w:proofErr w:type="spellEnd"/>
      <w:r w:rsidRPr="00683856">
        <w:rPr>
          <w:rFonts w:ascii="Times New Roman" w:eastAsia="Times New Roman" w:hAnsi="Times New Roman" w:cs="Times New Roman"/>
          <w:sz w:val="24"/>
          <w:szCs w:val="24"/>
          <w:lang w:eastAsia="ru-RU"/>
        </w:rPr>
        <w:t xml:space="preserve">, д. 6, ИНН 2319056379, КПП 231901001, ОГРН: 1142367004130, Лицевой счет: 20186Щ41260, в УФК по Краснодарскому краю, </w:t>
      </w:r>
      <w:proofErr w:type="gramStart"/>
      <w:r w:rsidRPr="00683856">
        <w:rPr>
          <w:rFonts w:ascii="Times New Roman" w:eastAsia="Times New Roman" w:hAnsi="Times New Roman" w:cs="Times New Roman"/>
          <w:sz w:val="24"/>
          <w:szCs w:val="24"/>
          <w:lang w:eastAsia="ru-RU"/>
        </w:rPr>
        <w:t>Р</w:t>
      </w:r>
      <w:proofErr w:type="gramEnd"/>
      <w:r w:rsidRPr="00683856">
        <w:rPr>
          <w:rFonts w:ascii="Times New Roman" w:eastAsia="Times New Roman" w:hAnsi="Times New Roman" w:cs="Times New Roman"/>
          <w:sz w:val="24"/>
          <w:szCs w:val="24"/>
          <w:lang w:eastAsia="ru-RU"/>
        </w:rPr>
        <w:t>/с: 40501810000002000002 в ЮЖНОЕ ГУ БАНКА РОССИИ</w:t>
      </w:r>
      <w:r w:rsidR="00E61AA0" w:rsidRPr="00E61AA0">
        <w:t xml:space="preserve"> </w:t>
      </w:r>
      <w:r w:rsidR="00E61AA0" w:rsidRPr="00E61AA0">
        <w:rPr>
          <w:rFonts w:ascii="Times New Roman" w:eastAsia="Times New Roman" w:hAnsi="Times New Roman" w:cs="Times New Roman"/>
          <w:sz w:val="24"/>
          <w:szCs w:val="24"/>
          <w:lang w:eastAsia="ru-RU"/>
        </w:rPr>
        <w:t>г. Краснодар</w:t>
      </w:r>
      <w:r w:rsidRPr="00683856">
        <w:rPr>
          <w:rFonts w:ascii="Times New Roman" w:eastAsia="Times New Roman" w:hAnsi="Times New Roman" w:cs="Times New Roman"/>
          <w:sz w:val="24"/>
          <w:szCs w:val="24"/>
          <w:lang w:eastAsia="ru-RU"/>
        </w:rPr>
        <w:t>, БИК – 040349001.</w:t>
      </w:r>
    </w:p>
    <w:p w:rsidR="00550BC6" w:rsidRPr="00394574" w:rsidRDefault="00550BC6" w:rsidP="00EF038C">
      <w:pPr>
        <w:autoSpaceDE w:val="0"/>
        <w:autoSpaceDN w:val="0"/>
        <w:adjustRightInd w:val="0"/>
        <w:spacing w:after="0" w:line="240" w:lineRule="auto"/>
        <w:ind w:firstLine="709"/>
        <w:jc w:val="both"/>
        <w:rPr>
          <w:rFonts w:ascii="Times New Roman" w:hAnsi="Times New Roman" w:cs="Times New Roman"/>
          <w:sz w:val="24"/>
          <w:szCs w:val="24"/>
        </w:rPr>
      </w:pPr>
      <w:r w:rsidRPr="00394574">
        <w:rPr>
          <w:rFonts w:ascii="Times New Roman" w:eastAsia="Times New Roman" w:hAnsi="Times New Roman" w:cs="Times New Roman"/>
          <w:sz w:val="24"/>
          <w:szCs w:val="24"/>
          <w:lang w:eastAsia="ru-RU"/>
        </w:rPr>
        <w:t xml:space="preserve">6.6. </w:t>
      </w:r>
      <w:proofErr w:type="gramStart"/>
      <w:r w:rsidRPr="00394574">
        <w:rPr>
          <w:rFonts w:ascii="Times New Roman" w:eastAsia="Times New Roman" w:hAnsi="Times New Roman" w:cs="Times New Roman"/>
          <w:sz w:val="24"/>
          <w:szCs w:val="24"/>
          <w:lang w:eastAsia="ru-RU"/>
        </w:rPr>
        <w:t>С</w:t>
      </w:r>
      <w:r w:rsidRPr="00394574">
        <w:rPr>
          <w:rFonts w:ascii="Times New Roman" w:hAnsi="Times New Roman" w:cs="Times New Roman"/>
          <w:sz w:val="24"/>
          <w:szCs w:val="24"/>
        </w:rPr>
        <w:t xml:space="preserve">рок возврата Заказчиком </w:t>
      </w:r>
      <w:r w:rsidR="00E35C03" w:rsidRPr="00394574">
        <w:rPr>
          <w:rFonts w:ascii="Times New Roman" w:hAnsi="Times New Roman" w:cs="Times New Roman"/>
          <w:sz w:val="24"/>
          <w:szCs w:val="24"/>
        </w:rPr>
        <w:t>Подрядчику</w:t>
      </w:r>
      <w:r w:rsidRPr="00394574">
        <w:rPr>
          <w:rFonts w:ascii="Times New Roman" w:hAnsi="Times New Roman" w:cs="Times New Roman"/>
          <w:sz w:val="24"/>
          <w:szCs w:val="24"/>
        </w:rPr>
        <w:t xml:space="preserve"> денежных средств, внесенных в качестве обеспечения исполнения контракта (если такая форма обеспечения исполнения контракта применяется </w:t>
      </w:r>
      <w:r w:rsidR="00E35C03" w:rsidRPr="00394574">
        <w:rPr>
          <w:rFonts w:ascii="Times New Roman" w:hAnsi="Times New Roman" w:cs="Times New Roman"/>
          <w:sz w:val="24"/>
          <w:szCs w:val="24"/>
        </w:rPr>
        <w:t>Подрядчиком</w:t>
      </w:r>
      <w:r w:rsidRPr="00394574">
        <w:rPr>
          <w:rFonts w:ascii="Times New Roman" w:hAnsi="Times New Roman" w:cs="Times New Roman"/>
          <w:sz w:val="24"/>
          <w:szCs w:val="24"/>
        </w:rPr>
        <w:t xml:space="preserve">, в том числе части этих денежных средств в случае уменьшения размера обеспечения исполнения контракта в соответствии с </w:t>
      </w:r>
      <w:hyperlink r:id="rId30" w:history="1">
        <w:r w:rsidRPr="00394574">
          <w:rPr>
            <w:rFonts w:ascii="Times New Roman" w:hAnsi="Times New Roman" w:cs="Times New Roman"/>
            <w:sz w:val="24"/>
            <w:szCs w:val="24"/>
          </w:rPr>
          <w:t>частями 7</w:t>
        </w:r>
      </w:hyperlink>
      <w:r w:rsidRPr="00394574">
        <w:rPr>
          <w:rFonts w:ascii="Times New Roman" w:hAnsi="Times New Roman" w:cs="Times New Roman"/>
          <w:sz w:val="24"/>
          <w:szCs w:val="24"/>
        </w:rPr>
        <w:t xml:space="preserve">, </w:t>
      </w:r>
      <w:hyperlink r:id="rId31" w:history="1">
        <w:r w:rsidRPr="00394574">
          <w:rPr>
            <w:rFonts w:ascii="Times New Roman" w:hAnsi="Times New Roman" w:cs="Times New Roman"/>
            <w:sz w:val="24"/>
            <w:szCs w:val="24"/>
          </w:rPr>
          <w:t>7.1</w:t>
        </w:r>
      </w:hyperlink>
      <w:r w:rsidRPr="00394574">
        <w:rPr>
          <w:rFonts w:ascii="Times New Roman" w:hAnsi="Times New Roman" w:cs="Times New Roman"/>
          <w:sz w:val="24"/>
          <w:szCs w:val="24"/>
        </w:rPr>
        <w:t xml:space="preserve"> и </w:t>
      </w:r>
      <w:hyperlink r:id="rId32" w:history="1">
        <w:r w:rsidRPr="00394574">
          <w:rPr>
            <w:rFonts w:ascii="Times New Roman" w:hAnsi="Times New Roman" w:cs="Times New Roman"/>
            <w:sz w:val="24"/>
            <w:szCs w:val="24"/>
          </w:rPr>
          <w:t>7.2 статьи 96</w:t>
        </w:r>
      </w:hyperlink>
      <w:r w:rsidRPr="00394574">
        <w:rPr>
          <w:rFonts w:ascii="Times New Roman" w:hAnsi="Times New Roman" w:cs="Times New Roman"/>
          <w:sz w:val="24"/>
          <w:szCs w:val="24"/>
        </w:rPr>
        <w:t xml:space="preserve"> 44-ФЗ, не должен превышать </w:t>
      </w:r>
      <w:r w:rsidR="00E35C03" w:rsidRPr="00394574">
        <w:rPr>
          <w:rFonts w:ascii="Times New Roman" w:hAnsi="Times New Roman" w:cs="Times New Roman"/>
          <w:sz w:val="24"/>
          <w:szCs w:val="24"/>
        </w:rPr>
        <w:t>15</w:t>
      </w:r>
      <w:r w:rsidRPr="00394574">
        <w:rPr>
          <w:rFonts w:ascii="Times New Roman" w:hAnsi="Times New Roman" w:cs="Times New Roman"/>
          <w:sz w:val="24"/>
          <w:szCs w:val="24"/>
        </w:rPr>
        <w:t xml:space="preserve"> дней с даты исполнения </w:t>
      </w:r>
      <w:r w:rsidR="00E35C03" w:rsidRPr="00394574">
        <w:rPr>
          <w:rFonts w:ascii="Times New Roman" w:hAnsi="Times New Roman" w:cs="Times New Roman"/>
          <w:sz w:val="24"/>
          <w:szCs w:val="24"/>
        </w:rPr>
        <w:t>Подрядчиком</w:t>
      </w:r>
      <w:r w:rsidRPr="00394574">
        <w:rPr>
          <w:rFonts w:ascii="Times New Roman" w:hAnsi="Times New Roman" w:cs="Times New Roman"/>
          <w:sz w:val="24"/>
          <w:szCs w:val="24"/>
        </w:rPr>
        <w:t xml:space="preserve"> обязательс</w:t>
      </w:r>
      <w:r w:rsidR="00394574">
        <w:rPr>
          <w:rFonts w:ascii="Times New Roman" w:hAnsi="Times New Roman" w:cs="Times New Roman"/>
          <w:sz w:val="24"/>
          <w:szCs w:val="24"/>
        </w:rPr>
        <w:t>тв, предусмотренных контрактом.</w:t>
      </w:r>
      <w:proofErr w:type="gramEnd"/>
    </w:p>
    <w:p w:rsidR="00683856" w:rsidRPr="00683856" w:rsidRDefault="00683856" w:rsidP="00683856">
      <w:pPr>
        <w:shd w:val="clear" w:color="auto" w:fill="FFFFFF"/>
        <w:tabs>
          <w:tab w:val="left" w:pos="700"/>
        </w:tabs>
        <w:suppressAutoHyphens/>
        <w:spacing w:after="0" w:line="240" w:lineRule="auto"/>
        <w:ind w:firstLine="709"/>
        <w:jc w:val="both"/>
        <w:rPr>
          <w:rFonts w:ascii="Times New Roman" w:eastAsia="Times New Roman" w:hAnsi="Times New Roman" w:cs="Times New Roman"/>
          <w:sz w:val="24"/>
          <w:szCs w:val="24"/>
          <w:lang w:eastAsia="ru-RU"/>
        </w:rPr>
      </w:pPr>
      <w:r w:rsidRPr="00683856">
        <w:rPr>
          <w:rFonts w:ascii="Times New Roman" w:eastAsia="Times New Roman" w:hAnsi="Times New Roman" w:cs="Times New Roman"/>
          <w:sz w:val="24"/>
          <w:szCs w:val="24"/>
          <w:lang w:eastAsia="ru-RU"/>
        </w:rPr>
        <w:t>6.</w:t>
      </w:r>
      <w:r w:rsidR="00EF038C">
        <w:rPr>
          <w:rFonts w:ascii="Times New Roman" w:eastAsia="Times New Roman" w:hAnsi="Times New Roman" w:cs="Times New Roman"/>
          <w:sz w:val="24"/>
          <w:szCs w:val="24"/>
          <w:lang w:eastAsia="ru-RU"/>
        </w:rPr>
        <w:t>7</w:t>
      </w:r>
      <w:r w:rsidRPr="00683856">
        <w:rPr>
          <w:rFonts w:ascii="Times New Roman" w:eastAsia="Times New Roman" w:hAnsi="Times New Roman" w:cs="Times New Roman"/>
          <w:sz w:val="24"/>
          <w:szCs w:val="24"/>
          <w:lang w:eastAsia="ru-RU"/>
        </w:rPr>
        <w:t xml:space="preserve">. Случаями, когда Заказчик получает право требования выплаты денежных средств по представленному </w:t>
      </w:r>
      <w:r w:rsidR="00E35C03">
        <w:rPr>
          <w:rFonts w:ascii="Times New Roman" w:eastAsia="Times New Roman" w:hAnsi="Times New Roman" w:cs="Times New Roman"/>
          <w:sz w:val="24"/>
          <w:szCs w:val="24"/>
          <w:lang w:eastAsia="ru-RU"/>
        </w:rPr>
        <w:t>Подрядчиком</w:t>
      </w:r>
      <w:r w:rsidR="002E74BA" w:rsidRPr="002E74BA">
        <w:rPr>
          <w:rFonts w:ascii="Times New Roman" w:eastAsia="Times New Roman" w:hAnsi="Times New Roman" w:cs="Times New Roman"/>
          <w:sz w:val="24"/>
          <w:szCs w:val="24"/>
          <w:lang w:eastAsia="ru-RU"/>
        </w:rPr>
        <w:t xml:space="preserve"> </w:t>
      </w:r>
      <w:r w:rsidRPr="00683856">
        <w:rPr>
          <w:rFonts w:ascii="Times New Roman" w:eastAsia="Times New Roman" w:hAnsi="Times New Roman" w:cs="Times New Roman"/>
          <w:sz w:val="24"/>
          <w:szCs w:val="24"/>
          <w:lang w:eastAsia="ru-RU"/>
        </w:rPr>
        <w:t xml:space="preserve">обеспечению исполнения контракта, выступают факты возникновения гражданско-правовой ответственности </w:t>
      </w:r>
      <w:r w:rsidR="0084090C">
        <w:rPr>
          <w:rFonts w:ascii="Times New Roman" w:eastAsia="Times New Roman" w:hAnsi="Times New Roman" w:cs="Times New Roman"/>
          <w:sz w:val="24"/>
          <w:szCs w:val="24"/>
          <w:lang w:eastAsia="ru-RU"/>
        </w:rPr>
        <w:t>Подрядчиком</w:t>
      </w:r>
      <w:r w:rsidR="0084090C" w:rsidRPr="002E74BA">
        <w:rPr>
          <w:rFonts w:ascii="Times New Roman" w:eastAsia="Times New Roman" w:hAnsi="Times New Roman" w:cs="Times New Roman"/>
          <w:sz w:val="24"/>
          <w:szCs w:val="24"/>
          <w:lang w:eastAsia="ru-RU"/>
        </w:rPr>
        <w:t xml:space="preserve"> </w:t>
      </w:r>
      <w:r w:rsidRPr="00683856">
        <w:rPr>
          <w:rFonts w:ascii="Times New Roman" w:eastAsia="Times New Roman" w:hAnsi="Times New Roman" w:cs="Times New Roman"/>
          <w:sz w:val="24"/>
          <w:szCs w:val="24"/>
          <w:lang w:eastAsia="ru-RU"/>
        </w:rPr>
        <w:t>перед Заказчиком вследствие нарушения им обязательств по контракту, включая неисполнение или ненадлежащее исполнение им обязательств по контракту</w:t>
      </w:r>
      <w:r w:rsidR="002E74BA">
        <w:rPr>
          <w:rFonts w:ascii="Times New Roman" w:eastAsia="Times New Roman" w:hAnsi="Times New Roman" w:cs="Times New Roman"/>
          <w:sz w:val="24"/>
          <w:szCs w:val="24"/>
          <w:lang w:eastAsia="ru-RU"/>
        </w:rPr>
        <w:t>, в том числе</w:t>
      </w:r>
      <w:r w:rsidR="002E74BA" w:rsidRPr="002E74BA">
        <w:t xml:space="preserve"> </w:t>
      </w:r>
      <w:r w:rsidR="002E74BA" w:rsidRPr="002E74BA">
        <w:rPr>
          <w:rFonts w:ascii="Times New Roman" w:eastAsia="Times New Roman" w:hAnsi="Times New Roman" w:cs="Times New Roman"/>
          <w:sz w:val="24"/>
          <w:szCs w:val="24"/>
          <w:lang w:eastAsia="ru-RU"/>
        </w:rPr>
        <w:t>уплате неустоек в виде штрафов, п</w:t>
      </w:r>
      <w:r w:rsidR="002E74BA">
        <w:rPr>
          <w:rFonts w:ascii="Times New Roman" w:eastAsia="Times New Roman" w:hAnsi="Times New Roman" w:cs="Times New Roman"/>
          <w:sz w:val="24"/>
          <w:szCs w:val="24"/>
          <w:lang w:eastAsia="ru-RU"/>
        </w:rPr>
        <w:t>ени, предусмотренных контрактом</w:t>
      </w:r>
      <w:r w:rsidRPr="00683856">
        <w:rPr>
          <w:rFonts w:ascii="Times New Roman" w:eastAsia="Times New Roman" w:hAnsi="Times New Roman" w:cs="Times New Roman"/>
          <w:sz w:val="24"/>
          <w:szCs w:val="24"/>
          <w:lang w:eastAsia="ru-RU"/>
        </w:rPr>
        <w:t xml:space="preserve">. </w:t>
      </w:r>
    </w:p>
    <w:p w:rsidR="00683856" w:rsidRPr="00394574" w:rsidRDefault="00683856" w:rsidP="00683856">
      <w:pPr>
        <w:shd w:val="clear" w:color="auto" w:fill="FFFFFF"/>
        <w:tabs>
          <w:tab w:val="left" w:pos="700"/>
        </w:tabs>
        <w:suppressAutoHyphens/>
        <w:spacing w:after="0" w:line="240" w:lineRule="auto"/>
        <w:ind w:firstLine="709"/>
        <w:jc w:val="both"/>
        <w:rPr>
          <w:rFonts w:ascii="Times New Roman" w:eastAsia="Times New Roman" w:hAnsi="Times New Roman" w:cs="Times New Roman"/>
          <w:sz w:val="24"/>
          <w:szCs w:val="24"/>
          <w:lang w:eastAsia="ru-RU"/>
        </w:rPr>
      </w:pPr>
      <w:r w:rsidRPr="00394574">
        <w:rPr>
          <w:rFonts w:ascii="Times New Roman" w:eastAsia="Times New Roman" w:hAnsi="Times New Roman" w:cs="Times New Roman"/>
          <w:sz w:val="24"/>
          <w:szCs w:val="24"/>
          <w:lang w:eastAsia="ru-RU"/>
        </w:rPr>
        <w:t>6.</w:t>
      </w:r>
      <w:r w:rsidR="00EF038C" w:rsidRPr="00394574">
        <w:rPr>
          <w:rFonts w:ascii="Times New Roman" w:eastAsia="Times New Roman" w:hAnsi="Times New Roman" w:cs="Times New Roman"/>
          <w:sz w:val="24"/>
          <w:szCs w:val="24"/>
          <w:lang w:eastAsia="ru-RU"/>
        </w:rPr>
        <w:t>8</w:t>
      </w:r>
      <w:r w:rsidRPr="00394574">
        <w:rPr>
          <w:rFonts w:ascii="Times New Roman" w:eastAsia="Times New Roman" w:hAnsi="Times New Roman" w:cs="Times New Roman"/>
          <w:sz w:val="24"/>
          <w:szCs w:val="24"/>
          <w:lang w:eastAsia="ru-RU"/>
        </w:rPr>
        <w:t xml:space="preserve">. </w:t>
      </w:r>
      <w:r w:rsidR="00BC1B80" w:rsidRPr="00394574">
        <w:rPr>
          <w:rFonts w:ascii="Times New Roman" w:eastAsia="Times New Roman" w:hAnsi="Times New Roman" w:cs="Times New Roman"/>
          <w:sz w:val="24"/>
          <w:szCs w:val="24"/>
          <w:lang w:eastAsia="ru-RU"/>
        </w:rPr>
        <w:t xml:space="preserve">В ходе исполнения контракта </w:t>
      </w:r>
      <w:r w:rsidR="0084090C" w:rsidRPr="00394574">
        <w:rPr>
          <w:rFonts w:ascii="Times New Roman" w:eastAsia="Times New Roman" w:hAnsi="Times New Roman" w:cs="Times New Roman"/>
          <w:sz w:val="24"/>
          <w:szCs w:val="24"/>
          <w:lang w:eastAsia="ru-RU"/>
        </w:rPr>
        <w:t xml:space="preserve">Подрядчик </w:t>
      </w:r>
      <w:r w:rsidR="00BC1B80" w:rsidRPr="00394574">
        <w:rPr>
          <w:rFonts w:ascii="Times New Roman" w:eastAsia="Times New Roman" w:hAnsi="Times New Roman" w:cs="Times New Roman"/>
          <w:sz w:val="24"/>
          <w:szCs w:val="24"/>
          <w:lang w:eastAsia="ru-RU"/>
        </w:rPr>
        <w:t xml:space="preserve">вправе изменить способ обеспечения исполнения контракта и (или) предоставить </w:t>
      </w:r>
      <w:r w:rsidR="0084090C" w:rsidRPr="00394574">
        <w:rPr>
          <w:rFonts w:ascii="Times New Roman" w:eastAsia="Times New Roman" w:hAnsi="Times New Roman" w:cs="Times New Roman"/>
          <w:sz w:val="24"/>
          <w:szCs w:val="24"/>
          <w:lang w:eastAsia="ru-RU"/>
        </w:rPr>
        <w:t>З</w:t>
      </w:r>
      <w:r w:rsidR="00BC1B80" w:rsidRPr="00394574">
        <w:rPr>
          <w:rFonts w:ascii="Times New Roman" w:eastAsia="Times New Roman" w:hAnsi="Times New Roman" w:cs="Times New Roman"/>
          <w:sz w:val="24"/>
          <w:szCs w:val="24"/>
          <w:lang w:eastAsia="ru-RU"/>
        </w:rPr>
        <w:t>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 44-ФЗ. В случае</w:t>
      </w:r>
      <w:proofErr w:type="gramStart"/>
      <w:r w:rsidR="00BC1B80" w:rsidRPr="00394574">
        <w:rPr>
          <w:rFonts w:ascii="Times New Roman" w:eastAsia="Times New Roman" w:hAnsi="Times New Roman" w:cs="Times New Roman"/>
          <w:sz w:val="24"/>
          <w:szCs w:val="24"/>
          <w:lang w:eastAsia="ru-RU"/>
        </w:rPr>
        <w:t>,</w:t>
      </w:r>
      <w:proofErr w:type="gramEnd"/>
      <w:r w:rsidR="00BC1B80" w:rsidRPr="00394574">
        <w:rPr>
          <w:rFonts w:ascii="Times New Roman" w:eastAsia="Times New Roman" w:hAnsi="Times New Roman" w:cs="Times New Roman"/>
          <w:sz w:val="24"/>
          <w:szCs w:val="24"/>
          <w:lang w:eastAsia="ru-RU"/>
        </w:rPr>
        <w:t xml:space="preserve">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статьи 96 № 44-ФЗ. Уменьшение в соответствии с частями 7 и 7.1 статьи 96 44-ФЗ размера обеспечения исполнения контракта, предоставленного в виде </w:t>
      </w:r>
      <w:r w:rsidR="00BC1B80" w:rsidRPr="00394574">
        <w:rPr>
          <w:rFonts w:ascii="Times New Roman" w:eastAsia="Times New Roman" w:hAnsi="Times New Roman" w:cs="Times New Roman"/>
          <w:sz w:val="24"/>
          <w:szCs w:val="24"/>
          <w:lang w:eastAsia="ru-RU"/>
        </w:rPr>
        <w:lastRenderedPageBreak/>
        <w:t>банковской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частью 7.2 статьи 96 44-ФЗ информации в соответствующий реестр контрактов, пред</w:t>
      </w:r>
      <w:r w:rsidR="00325921" w:rsidRPr="00394574">
        <w:rPr>
          <w:rFonts w:ascii="Times New Roman" w:eastAsia="Times New Roman" w:hAnsi="Times New Roman" w:cs="Times New Roman"/>
          <w:sz w:val="24"/>
          <w:szCs w:val="24"/>
          <w:lang w:eastAsia="ru-RU"/>
        </w:rPr>
        <w:t>усмотренный статьей 103 44-ФЗ.</w:t>
      </w:r>
    </w:p>
    <w:p w:rsidR="008347E0" w:rsidRPr="00394574" w:rsidRDefault="008347E0" w:rsidP="008347E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94574">
        <w:rPr>
          <w:rFonts w:ascii="Times New Roman" w:hAnsi="Times New Roman" w:cs="Times New Roman"/>
          <w:sz w:val="24"/>
          <w:szCs w:val="24"/>
        </w:rPr>
        <w:t>6.</w:t>
      </w:r>
      <w:r w:rsidR="00EF038C" w:rsidRPr="00394574">
        <w:rPr>
          <w:rFonts w:ascii="Times New Roman" w:hAnsi="Times New Roman" w:cs="Times New Roman"/>
          <w:sz w:val="24"/>
          <w:szCs w:val="24"/>
        </w:rPr>
        <w:t>9</w:t>
      </w:r>
      <w:r w:rsidRPr="00394574">
        <w:rPr>
          <w:rFonts w:ascii="Times New Roman" w:hAnsi="Times New Roman" w:cs="Times New Roman"/>
          <w:sz w:val="24"/>
          <w:szCs w:val="24"/>
        </w:rPr>
        <w:t xml:space="preserve">. В случае отзыва в соответствии с </w:t>
      </w:r>
      <w:hyperlink r:id="rId33" w:history="1">
        <w:r w:rsidRPr="00394574">
          <w:rPr>
            <w:rFonts w:ascii="Times New Roman" w:hAnsi="Times New Roman" w:cs="Times New Roman"/>
            <w:sz w:val="24"/>
            <w:szCs w:val="24"/>
          </w:rPr>
          <w:t>законодательством</w:t>
        </w:r>
      </w:hyperlink>
      <w:r w:rsidRPr="00394574">
        <w:rPr>
          <w:rFonts w:ascii="Times New Roman" w:hAnsi="Times New Roman" w:cs="Times New Roman"/>
          <w:sz w:val="24"/>
          <w:szCs w:val="24"/>
        </w:rPr>
        <w:t xml:space="preserve">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w:t>
      </w:r>
      <w:r w:rsidR="00091C8B">
        <w:rPr>
          <w:rFonts w:ascii="Times New Roman" w:hAnsi="Times New Roman" w:cs="Times New Roman"/>
          <w:sz w:val="24"/>
          <w:szCs w:val="24"/>
        </w:rPr>
        <w:t>Подрядчик</w:t>
      </w:r>
      <w:r w:rsidRPr="00394574">
        <w:rPr>
          <w:rFonts w:ascii="Times New Roman" w:hAnsi="Times New Roman" w:cs="Times New Roman"/>
          <w:sz w:val="24"/>
          <w:szCs w:val="24"/>
        </w:rPr>
        <w:t xml:space="preserve"> обязан предоставить новое обеспечение исполнения контракта не позднее одного месяца со дня надлежащего уведомления Заказчиком </w:t>
      </w:r>
      <w:r w:rsidR="00091C8B">
        <w:rPr>
          <w:rFonts w:ascii="Times New Roman" w:hAnsi="Times New Roman" w:cs="Times New Roman"/>
          <w:sz w:val="24"/>
          <w:szCs w:val="24"/>
        </w:rPr>
        <w:t>П</w:t>
      </w:r>
      <w:r w:rsidRPr="00394574">
        <w:rPr>
          <w:rFonts w:ascii="Times New Roman" w:hAnsi="Times New Roman" w:cs="Times New Roman"/>
          <w:sz w:val="24"/>
          <w:szCs w:val="24"/>
        </w:rPr>
        <w:t xml:space="preserve">одрядчика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34" w:history="1">
        <w:r w:rsidRPr="00394574">
          <w:rPr>
            <w:rFonts w:ascii="Times New Roman" w:hAnsi="Times New Roman" w:cs="Times New Roman"/>
            <w:sz w:val="24"/>
            <w:szCs w:val="24"/>
          </w:rPr>
          <w:t>частями 7</w:t>
        </w:r>
      </w:hyperlink>
      <w:r w:rsidRPr="00394574">
        <w:rPr>
          <w:rFonts w:ascii="Times New Roman" w:hAnsi="Times New Roman" w:cs="Times New Roman"/>
          <w:sz w:val="24"/>
          <w:szCs w:val="24"/>
        </w:rPr>
        <w:t xml:space="preserve">, </w:t>
      </w:r>
      <w:hyperlink r:id="rId35" w:history="1">
        <w:r w:rsidRPr="00394574">
          <w:rPr>
            <w:rFonts w:ascii="Times New Roman" w:hAnsi="Times New Roman" w:cs="Times New Roman"/>
            <w:sz w:val="24"/>
            <w:szCs w:val="24"/>
          </w:rPr>
          <w:t>7.1</w:t>
        </w:r>
      </w:hyperlink>
      <w:r w:rsidRPr="00394574">
        <w:rPr>
          <w:rFonts w:ascii="Times New Roman" w:hAnsi="Times New Roman" w:cs="Times New Roman"/>
          <w:sz w:val="24"/>
          <w:szCs w:val="24"/>
        </w:rPr>
        <w:t xml:space="preserve">, </w:t>
      </w:r>
      <w:hyperlink r:id="rId36" w:history="1">
        <w:r w:rsidRPr="00394574">
          <w:rPr>
            <w:rFonts w:ascii="Times New Roman" w:hAnsi="Times New Roman" w:cs="Times New Roman"/>
            <w:sz w:val="24"/>
            <w:szCs w:val="24"/>
          </w:rPr>
          <w:t>7.2</w:t>
        </w:r>
      </w:hyperlink>
      <w:r w:rsidRPr="00394574">
        <w:rPr>
          <w:rFonts w:ascii="Times New Roman" w:hAnsi="Times New Roman" w:cs="Times New Roman"/>
          <w:sz w:val="24"/>
          <w:szCs w:val="24"/>
        </w:rPr>
        <w:t xml:space="preserve"> и </w:t>
      </w:r>
      <w:hyperlink r:id="rId37" w:history="1">
        <w:r w:rsidRPr="00394574">
          <w:rPr>
            <w:rFonts w:ascii="Times New Roman" w:hAnsi="Times New Roman" w:cs="Times New Roman"/>
            <w:sz w:val="24"/>
            <w:szCs w:val="24"/>
          </w:rPr>
          <w:t>7.3 статьи 96</w:t>
        </w:r>
      </w:hyperlink>
      <w:r w:rsidRPr="00394574">
        <w:rPr>
          <w:rFonts w:ascii="Times New Roman" w:hAnsi="Times New Roman" w:cs="Times New Roman"/>
          <w:sz w:val="24"/>
          <w:szCs w:val="24"/>
        </w:rPr>
        <w:t xml:space="preserve"> 44-ФЗ. </w:t>
      </w:r>
      <w:proofErr w:type="gramStart"/>
      <w:r w:rsidRPr="00394574">
        <w:rPr>
          <w:rFonts w:ascii="Times New Roman" w:hAnsi="Times New Roman" w:cs="Times New Roman"/>
          <w:sz w:val="24"/>
          <w:szCs w:val="24"/>
        </w:rPr>
        <w:t xml:space="preserve">За каждый день просрочки исполнения </w:t>
      </w:r>
      <w:r w:rsidR="00091C8B">
        <w:rPr>
          <w:rFonts w:ascii="Times New Roman" w:hAnsi="Times New Roman" w:cs="Times New Roman"/>
          <w:sz w:val="24"/>
          <w:szCs w:val="24"/>
        </w:rPr>
        <w:t>П</w:t>
      </w:r>
      <w:r w:rsidRPr="00394574">
        <w:rPr>
          <w:rFonts w:ascii="Times New Roman" w:hAnsi="Times New Roman" w:cs="Times New Roman"/>
          <w:sz w:val="24"/>
          <w:szCs w:val="24"/>
        </w:rPr>
        <w:t xml:space="preserve">одрядчиком обязательства, предусмотренного настоящим пунктом,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091C8B">
        <w:rPr>
          <w:rFonts w:ascii="Times New Roman" w:hAnsi="Times New Roman" w:cs="Times New Roman"/>
          <w:sz w:val="24"/>
          <w:szCs w:val="24"/>
        </w:rPr>
        <w:t>П</w:t>
      </w:r>
      <w:r w:rsidRPr="00394574">
        <w:rPr>
          <w:rFonts w:ascii="Times New Roman" w:hAnsi="Times New Roman" w:cs="Times New Roman"/>
          <w:sz w:val="24"/>
          <w:szCs w:val="24"/>
        </w:rPr>
        <w:t>одрядчиком за исключением случаев, если законодательством Российской Федерации установлен иной порядок начисления пени.</w:t>
      </w:r>
      <w:proofErr w:type="gramEnd"/>
    </w:p>
    <w:p w:rsidR="002F4A1C" w:rsidRPr="00394574" w:rsidRDefault="00DF77F6" w:rsidP="00B6550B">
      <w:pPr>
        <w:pStyle w:val="ConsPlusNormal"/>
        <w:ind w:firstLine="709"/>
        <w:jc w:val="both"/>
        <w:rPr>
          <w:rFonts w:ascii="Times New Roman" w:hAnsi="Times New Roman" w:cs="Times New Roman"/>
          <w:sz w:val="24"/>
          <w:szCs w:val="24"/>
        </w:rPr>
      </w:pPr>
      <w:r w:rsidRPr="00394574">
        <w:rPr>
          <w:rFonts w:ascii="Times New Roman" w:hAnsi="Times New Roman" w:cs="Times New Roman"/>
          <w:sz w:val="24"/>
          <w:szCs w:val="24"/>
        </w:rPr>
        <w:t>6.</w:t>
      </w:r>
      <w:r w:rsidR="00EF038C" w:rsidRPr="00394574">
        <w:rPr>
          <w:rFonts w:ascii="Times New Roman" w:hAnsi="Times New Roman" w:cs="Times New Roman"/>
          <w:sz w:val="24"/>
          <w:szCs w:val="24"/>
        </w:rPr>
        <w:t>10</w:t>
      </w:r>
      <w:r w:rsidRPr="00394574">
        <w:rPr>
          <w:rFonts w:ascii="Times New Roman" w:hAnsi="Times New Roman" w:cs="Times New Roman"/>
          <w:sz w:val="24"/>
          <w:szCs w:val="24"/>
        </w:rPr>
        <w:t>.</w:t>
      </w:r>
      <w:r w:rsidR="002F4A1C" w:rsidRPr="00394574">
        <w:rPr>
          <w:rFonts w:ascii="Times New Roman" w:hAnsi="Times New Roman" w:cs="Times New Roman"/>
          <w:sz w:val="24"/>
          <w:szCs w:val="24"/>
        </w:rPr>
        <w:t xml:space="preserve"> </w:t>
      </w:r>
      <w:proofErr w:type="gramStart"/>
      <w:r w:rsidR="008347E0" w:rsidRPr="00394574">
        <w:rPr>
          <w:rFonts w:ascii="Times New Roman" w:hAnsi="Times New Roman" w:cs="Times New Roman"/>
          <w:sz w:val="24"/>
          <w:szCs w:val="24"/>
        </w:rPr>
        <w:t>В случае установления настоящим контрактом т</w:t>
      </w:r>
      <w:r w:rsidR="002F4A1C" w:rsidRPr="00394574">
        <w:rPr>
          <w:rFonts w:ascii="Times New Roman" w:hAnsi="Times New Roman" w:cs="Times New Roman"/>
          <w:sz w:val="24"/>
          <w:szCs w:val="24"/>
        </w:rPr>
        <w:t xml:space="preserve">ребования к гарантии качества </w:t>
      </w:r>
      <w:r w:rsidR="006C5DF6" w:rsidRPr="00394574">
        <w:rPr>
          <w:rFonts w:ascii="Times New Roman" w:hAnsi="Times New Roman" w:cs="Times New Roman"/>
          <w:sz w:val="24"/>
          <w:szCs w:val="24"/>
        </w:rPr>
        <w:t>товара, работы, услуги</w:t>
      </w:r>
      <w:r w:rsidR="002F4A1C" w:rsidRPr="00394574">
        <w:rPr>
          <w:rFonts w:ascii="Times New Roman" w:hAnsi="Times New Roman" w:cs="Times New Roman"/>
          <w:sz w:val="24"/>
          <w:szCs w:val="24"/>
        </w:rPr>
        <w:t>, а также требования к гарантийному сроку и (или) объему предоставления гарантий качества, к гарантийному обслуживанию товара (далее - гарантийные обязательства)</w:t>
      </w:r>
      <w:r w:rsidR="006C5DF6" w:rsidRPr="00394574">
        <w:rPr>
          <w:rFonts w:ascii="Times New Roman" w:hAnsi="Times New Roman" w:cs="Times New Roman"/>
          <w:sz w:val="24"/>
          <w:szCs w:val="24"/>
        </w:rPr>
        <w:t xml:space="preserve">, такие гарантийные обязательства </w:t>
      </w:r>
      <w:r w:rsidR="002F4A1C" w:rsidRPr="00394574">
        <w:rPr>
          <w:rFonts w:ascii="Times New Roman" w:hAnsi="Times New Roman" w:cs="Times New Roman"/>
          <w:sz w:val="24"/>
          <w:szCs w:val="24"/>
        </w:rPr>
        <w:t xml:space="preserve">обеспечиваются </w:t>
      </w:r>
      <w:r w:rsidR="00466218">
        <w:rPr>
          <w:rFonts w:ascii="Times New Roman" w:hAnsi="Times New Roman" w:cs="Times New Roman"/>
          <w:sz w:val="24"/>
          <w:szCs w:val="24"/>
        </w:rPr>
        <w:t>П</w:t>
      </w:r>
      <w:r w:rsidR="0084090C" w:rsidRPr="00394574">
        <w:rPr>
          <w:rFonts w:ascii="Times New Roman" w:hAnsi="Times New Roman" w:cs="Times New Roman"/>
          <w:sz w:val="24"/>
          <w:szCs w:val="24"/>
        </w:rPr>
        <w:t>одрядчиком</w:t>
      </w:r>
      <w:r w:rsidR="002F4A1C" w:rsidRPr="00394574">
        <w:rPr>
          <w:rFonts w:ascii="Times New Roman" w:hAnsi="Times New Roman" w:cs="Times New Roman"/>
          <w:sz w:val="24"/>
          <w:szCs w:val="24"/>
        </w:rPr>
        <w:t xml:space="preserve"> посредством предоставления банковской гарантии, выданной банком и соответствующей требованиям статьи 45 Федерального закона № 44-ФЗ, или внесением денежных средств на указанный Заказчиком счет, на котором</w:t>
      </w:r>
      <w:proofErr w:type="gramEnd"/>
      <w:r w:rsidR="002F4A1C" w:rsidRPr="00394574">
        <w:rPr>
          <w:rFonts w:ascii="Times New Roman" w:hAnsi="Times New Roman" w:cs="Times New Roman"/>
          <w:sz w:val="24"/>
          <w:szCs w:val="24"/>
        </w:rPr>
        <w:t xml:space="preserve"> в соответствии с законодательством Российской Федерации учитываются операции со средствами, поступающими Заказчику.</w:t>
      </w:r>
    </w:p>
    <w:p w:rsidR="00DA24D7" w:rsidRDefault="00DA24D7" w:rsidP="00DA24D7">
      <w:pPr>
        <w:pStyle w:val="ConsPlusNormal"/>
        <w:ind w:firstLine="540"/>
        <w:jc w:val="both"/>
        <w:rPr>
          <w:rFonts w:ascii="Times New Roman" w:hAnsi="Times New Roman" w:cs="Times New Roman"/>
          <w:i/>
          <w:sz w:val="24"/>
          <w:szCs w:val="24"/>
        </w:rPr>
      </w:pPr>
      <w:r w:rsidRPr="00394574">
        <w:rPr>
          <w:rFonts w:ascii="Times New Roman" w:hAnsi="Times New Roman" w:cs="Times New Roman"/>
          <w:sz w:val="24"/>
          <w:szCs w:val="24"/>
        </w:rPr>
        <w:t xml:space="preserve">Денежные средства в качестве обеспечения гарантийных обязательств вносятся </w:t>
      </w:r>
      <w:r w:rsidR="0084090C" w:rsidRPr="00394574">
        <w:rPr>
          <w:rFonts w:ascii="Times New Roman" w:hAnsi="Times New Roman" w:cs="Times New Roman"/>
          <w:sz w:val="24"/>
          <w:szCs w:val="24"/>
        </w:rPr>
        <w:t>поставщиком (подрядчиком, исполнителем)</w:t>
      </w:r>
      <w:r w:rsidRPr="00394574">
        <w:rPr>
          <w:rFonts w:ascii="Times New Roman" w:hAnsi="Times New Roman" w:cs="Times New Roman"/>
          <w:sz w:val="24"/>
          <w:szCs w:val="24"/>
        </w:rPr>
        <w:t xml:space="preserve"> по следующим реквизитам:</w:t>
      </w:r>
      <w:r w:rsidRPr="00394574">
        <w:t xml:space="preserve"> </w:t>
      </w:r>
      <w:r w:rsidRPr="00394574">
        <w:rPr>
          <w:rFonts w:ascii="Times New Roman" w:hAnsi="Times New Roman" w:cs="Times New Roman"/>
          <w:sz w:val="24"/>
          <w:szCs w:val="24"/>
        </w:rPr>
        <w:t xml:space="preserve">Федеральное государственное бюджетное учреждение «Южный федеральный центр спортивной подготовки», 354002, Краснодарский край, г. Сочи, ул. </w:t>
      </w:r>
      <w:proofErr w:type="spellStart"/>
      <w:r w:rsidRPr="00394574">
        <w:rPr>
          <w:rFonts w:ascii="Times New Roman" w:hAnsi="Times New Roman" w:cs="Times New Roman"/>
          <w:sz w:val="24"/>
          <w:szCs w:val="24"/>
        </w:rPr>
        <w:t>Бзугу</w:t>
      </w:r>
      <w:proofErr w:type="spellEnd"/>
      <w:r w:rsidRPr="00394574">
        <w:rPr>
          <w:rFonts w:ascii="Times New Roman" w:hAnsi="Times New Roman" w:cs="Times New Roman"/>
          <w:sz w:val="24"/>
          <w:szCs w:val="24"/>
        </w:rPr>
        <w:t xml:space="preserve">, д. 6, ИНН 2319056379, КПП 231901001, ОГРН: 1142367004130, Лицевой счет: 20186Щ41260, в УФК по Краснодарскому краю, </w:t>
      </w:r>
      <w:proofErr w:type="gramStart"/>
      <w:r w:rsidRPr="00394574">
        <w:rPr>
          <w:rFonts w:ascii="Times New Roman" w:hAnsi="Times New Roman" w:cs="Times New Roman"/>
          <w:sz w:val="24"/>
          <w:szCs w:val="24"/>
        </w:rPr>
        <w:t>Р</w:t>
      </w:r>
      <w:proofErr w:type="gramEnd"/>
      <w:r w:rsidRPr="00394574">
        <w:rPr>
          <w:rFonts w:ascii="Times New Roman" w:hAnsi="Times New Roman" w:cs="Times New Roman"/>
          <w:sz w:val="24"/>
          <w:szCs w:val="24"/>
        </w:rPr>
        <w:t>/с: 40501810000002000002 в ЮЖНОЕ ГУ БАНКА РОССИИ</w:t>
      </w:r>
      <w:r w:rsidR="00E61AA0" w:rsidRPr="00E61AA0">
        <w:t xml:space="preserve"> </w:t>
      </w:r>
      <w:r w:rsidR="00E61AA0" w:rsidRPr="00E61AA0">
        <w:rPr>
          <w:rFonts w:ascii="Times New Roman" w:hAnsi="Times New Roman" w:cs="Times New Roman"/>
          <w:sz w:val="24"/>
          <w:szCs w:val="24"/>
        </w:rPr>
        <w:t>г. Краснодар</w:t>
      </w:r>
      <w:r w:rsidRPr="00394574">
        <w:rPr>
          <w:rFonts w:ascii="Times New Roman" w:hAnsi="Times New Roman" w:cs="Times New Roman"/>
          <w:sz w:val="24"/>
          <w:szCs w:val="24"/>
        </w:rPr>
        <w:t xml:space="preserve">, БИК – 040349001. В </w:t>
      </w:r>
      <w:r w:rsidRPr="00683856">
        <w:rPr>
          <w:rFonts w:ascii="Times New Roman" w:hAnsi="Times New Roman" w:cs="Times New Roman"/>
          <w:sz w:val="24"/>
          <w:szCs w:val="24"/>
        </w:rPr>
        <w:t>платежном поручении граф</w:t>
      </w:r>
      <w:r>
        <w:rPr>
          <w:rFonts w:ascii="Times New Roman" w:hAnsi="Times New Roman" w:cs="Times New Roman"/>
          <w:sz w:val="24"/>
          <w:szCs w:val="24"/>
        </w:rPr>
        <w:t>а</w:t>
      </w:r>
      <w:r w:rsidRPr="00683856">
        <w:rPr>
          <w:rFonts w:ascii="Times New Roman" w:hAnsi="Times New Roman" w:cs="Times New Roman"/>
          <w:sz w:val="24"/>
          <w:szCs w:val="24"/>
        </w:rPr>
        <w:t xml:space="preserve"> «Назначение платежа» заполня</w:t>
      </w:r>
      <w:r>
        <w:rPr>
          <w:rFonts w:ascii="Times New Roman" w:hAnsi="Times New Roman" w:cs="Times New Roman"/>
          <w:sz w:val="24"/>
          <w:szCs w:val="24"/>
        </w:rPr>
        <w:t xml:space="preserve">ется </w:t>
      </w:r>
      <w:r w:rsidRPr="00683856">
        <w:rPr>
          <w:rFonts w:ascii="Times New Roman" w:hAnsi="Times New Roman" w:cs="Times New Roman"/>
          <w:sz w:val="24"/>
          <w:szCs w:val="24"/>
        </w:rPr>
        <w:t xml:space="preserve">следующим образом: «(КБК 00000000000000000510) Обеспечение </w:t>
      </w:r>
      <w:r>
        <w:rPr>
          <w:rFonts w:ascii="Times New Roman" w:hAnsi="Times New Roman" w:cs="Times New Roman"/>
          <w:sz w:val="24"/>
          <w:szCs w:val="24"/>
        </w:rPr>
        <w:t xml:space="preserve">гарантийных обязательств по контракту № </w:t>
      </w:r>
      <w:r w:rsidRPr="00683856">
        <w:rPr>
          <w:rFonts w:ascii="Times New Roman" w:hAnsi="Times New Roman" w:cs="Times New Roman"/>
          <w:sz w:val="24"/>
          <w:szCs w:val="24"/>
        </w:rPr>
        <w:t xml:space="preserve">________»  </w:t>
      </w:r>
      <w:r w:rsidRPr="00683856">
        <w:rPr>
          <w:rFonts w:ascii="Times New Roman" w:hAnsi="Times New Roman" w:cs="Times New Roman"/>
          <w:i/>
          <w:sz w:val="24"/>
          <w:szCs w:val="24"/>
        </w:rPr>
        <w:t xml:space="preserve">(указывается номер </w:t>
      </w:r>
      <w:r>
        <w:rPr>
          <w:rFonts w:ascii="Times New Roman" w:hAnsi="Times New Roman" w:cs="Times New Roman"/>
          <w:i/>
          <w:sz w:val="24"/>
          <w:szCs w:val="24"/>
        </w:rPr>
        <w:t xml:space="preserve">контракта в соответствии </w:t>
      </w:r>
      <w:proofErr w:type="gramStart"/>
      <w:r>
        <w:rPr>
          <w:rFonts w:ascii="Times New Roman" w:hAnsi="Times New Roman" w:cs="Times New Roman"/>
          <w:i/>
          <w:sz w:val="24"/>
          <w:szCs w:val="24"/>
        </w:rPr>
        <w:t>с</w:t>
      </w:r>
      <w:proofErr w:type="gramEnd"/>
      <w:r>
        <w:rPr>
          <w:rFonts w:ascii="Times New Roman" w:hAnsi="Times New Roman" w:cs="Times New Roman"/>
          <w:i/>
          <w:sz w:val="24"/>
          <w:szCs w:val="24"/>
        </w:rPr>
        <w:t xml:space="preserve"> сведениями, размещенными в Реестре контрактов (ст.103 44-ФЗ)</w:t>
      </w:r>
      <w:r w:rsidRPr="00683856">
        <w:rPr>
          <w:rFonts w:ascii="Times New Roman" w:hAnsi="Times New Roman" w:cs="Times New Roman"/>
          <w:i/>
          <w:sz w:val="24"/>
          <w:szCs w:val="24"/>
        </w:rPr>
        <w:t>)</w:t>
      </w:r>
      <w:r>
        <w:rPr>
          <w:rFonts w:ascii="Times New Roman" w:hAnsi="Times New Roman" w:cs="Times New Roman"/>
          <w:i/>
          <w:sz w:val="24"/>
          <w:szCs w:val="24"/>
        </w:rPr>
        <w:t>.</w:t>
      </w:r>
    </w:p>
    <w:p w:rsidR="002F4A1C" w:rsidRPr="00394574" w:rsidRDefault="002F4A1C" w:rsidP="002F4A1C">
      <w:pPr>
        <w:pStyle w:val="ConsPlusNormal"/>
        <w:ind w:firstLine="540"/>
        <w:jc w:val="both"/>
        <w:rPr>
          <w:rFonts w:ascii="Times New Roman" w:hAnsi="Times New Roman" w:cs="Times New Roman"/>
          <w:sz w:val="24"/>
          <w:szCs w:val="24"/>
        </w:rPr>
      </w:pPr>
      <w:r w:rsidRPr="00394574">
        <w:rPr>
          <w:rFonts w:ascii="Times New Roman" w:hAnsi="Times New Roman" w:cs="Times New Roman"/>
          <w:sz w:val="24"/>
          <w:szCs w:val="24"/>
        </w:rPr>
        <w:t xml:space="preserve">Способ обеспечения гарантийных обязательств, срок действия банковской гарантии определяются </w:t>
      </w:r>
      <w:r w:rsidR="00466218">
        <w:rPr>
          <w:rFonts w:ascii="Times New Roman" w:hAnsi="Times New Roman" w:cs="Times New Roman"/>
          <w:sz w:val="24"/>
          <w:szCs w:val="24"/>
        </w:rPr>
        <w:t>П</w:t>
      </w:r>
      <w:r w:rsidR="00056B61" w:rsidRPr="00394574">
        <w:rPr>
          <w:rFonts w:ascii="Times New Roman" w:hAnsi="Times New Roman" w:cs="Times New Roman"/>
          <w:sz w:val="24"/>
          <w:szCs w:val="24"/>
        </w:rPr>
        <w:t>одрядчиком</w:t>
      </w:r>
      <w:r w:rsidRPr="00394574">
        <w:rPr>
          <w:rFonts w:ascii="Times New Roman" w:hAnsi="Times New Roman" w:cs="Times New Roman"/>
          <w:sz w:val="24"/>
          <w:szCs w:val="24"/>
        </w:rPr>
        <w:t xml:space="preserve"> самостоятельно. При этом срок действия банковской гарантии должен превышать предусмотренный контрактом срок исполнения </w:t>
      </w:r>
      <w:r w:rsidR="006C5DF6" w:rsidRPr="00394574">
        <w:rPr>
          <w:rFonts w:ascii="Times New Roman" w:hAnsi="Times New Roman" w:cs="Times New Roman"/>
          <w:sz w:val="24"/>
          <w:szCs w:val="24"/>
        </w:rPr>
        <w:t xml:space="preserve">гарантийных </w:t>
      </w:r>
      <w:r w:rsidRPr="00394574">
        <w:rPr>
          <w:rFonts w:ascii="Times New Roman" w:hAnsi="Times New Roman" w:cs="Times New Roman"/>
          <w:sz w:val="24"/>
          <w:szCs w:val="24"/>
        </w:rPr>
        <w:t>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Федерального закона № 44-ФЗ.</w:t>
      </w:r>
    </w:p>
    <w:p w:rsidR="002F4A1C" w:rsidRPr="00394574" w:rsidRDefault="002F4A1C" w:rsidP="002F4A1C">
      <w:pPr>
        <w:pStyle w:val="ConsPlusNormal"/>
        <w:ind w:firstLine="540"/>
        <w:jc w:val="both"/>
        <w:rPr>
          <w:rFonts w:ascii="Times New Roman" w:hAnsi="Times New Roman" w:cs="Times New Roman"/>
          <w:b/>
          <w:sz w:val="24"/>
          <w:szCs w:val="24"/>
        </w:rPr>
      </w:pPr>
      <w:r w:rsidRPr="00394574">
        <w:rPr>
          <w:rFonts w:ascii="Times New Roman" w:hAnsi="Times New Roman" w:cs="Times New Roman"/>
          <w:b/>
          <w:sz w:val="24"/>
          <w:szCs w:val="24"/>
        </w:rPr>
        <w:t xml:space="preserve">Размер обеспечения гарантийных обязательств </w:t>
      </w:r>
      <w:r w:rsidR="007B33D7">
        <w:rPr>
          <w:rFonts w:ascii="Times New Roman" w:hAnsi="Times New Roman" w:cs="Times New Roman"/>
          <w:b/>
          <w:sz w:val="24"/>
          <w:szCs w:val="24"/>
        </w:rPr>
        <w:t>– не установлено.</w:t>
      </w:r>
    </w:p>
    <w:p w:rsidR="002F4A1C" w:rsidRPr="00394574" w:rsidRDefault="00DA24D7" w:rsidP="008E2CF0">
      <w:pPr>
        <w:pStyle w:val="ConsPlusNormal"/>
        <w:ind w:firstLine="709"/>
        <w:jc w:val="both"/>
        <w:rPr>
          <w:rFonts w:ascii="Times New Roman" w:hAnsi="Times New Roman" w:cs="Times New Roman"/>
          <w:sz w:val="24"/>
          <w:szCs w:val="24"/>
        </w:rPr>
      </w:pPr>
      <w:r w:rsidRPr="00394574">
        <w:rPr>
          <w:rFonts w:ascii="Times New Roman" w:hAnsi="Times New Roman" w:cs="Times New Roman"/>
          <w:sz w:val="24"/>
          <w:szCs w:val="24"/>
        </w:rPr>
        <w:t>6.1</w:t>
      </w:r>
      <w:r w:rsidR="00EF038C" w:rsidRPr="00394574">
        <w:rPr>
          <w:rFonts w:ascii="Times New Roman" w:hAnsi="Times New Roman" w:cs="Times New Roman"/>
          <w:sz w:val="24"/>
          <w:szCs w:val="24"/>
        </w:rPr>
        <w:t>1</w:t>
      </w:r>
      <w:r w:rsidRPr="00394574">
        <w:rPr>
          <w:rFonts w:ascii="Times New Roman" w:hAnsi="Times New Roman" w:cs="Times New Roman"/>
          <w:sz w:val="24"/>
          <w:szCs w:val="24"/>
        </w:rPr>
        <w:t xml:space="preserve">. </w:t>
      </w:r>
      <w:r w:rsidR="003A4431" w:rsidRPr="00394574">
        <w:rPr>
          <w:rFonts w:ascii="Times New Roman" w:hAnsi="Times New Roman" w:cs="Times New Roman"/>
          <w:sz w:val="24"/>
          <w:szCs w:val="24"/>
        </w:rPr>
        <w:t xml:space="preserve">В случае установления заказчиком требования об обеспечении гарантийных обязательств оформление документа о приемке (за исключением отдельного этапа исполнения контракта) поставленного товара, выполненной работы (ее результатов), оказанной услуги осуществляется после предоставления поставщиком (подрядчиком, исполнителем) такого обеспечения в </w:t>
      </w:r>
      <w:r w:rsidR="002B645A" w:rsidRPr="00394574">
        <w:rPr>
          <w:rFonts w:ascii="Times New Roman" w:hAnsi="Times New Roman" w:cs="Times New Roman"/>
          <w:sz w:val="24"/>
          <w:szCs w:val="24"/>
        </w:rPr>
        <w:t xml:space="preserve">порядке и в сроки, установленные </w:t>
      </w:r>
      <w:r w:rsidR="003A4431" w:rsidRPr="00394574">
        <w:rPr>
          <w:rFonts w:ascii="Times New Roman" w:hAnsi="Times New Roman" w:cs="Times New Roman"/>
          <w:sz w:val="24"/>
          <w:szCs w:val="24"/>
        </w:rPr>
        <w:t xml:space="preserve">Федеральным законом 44-ФЗ. Для подтверждения обеспечения гарантийных обязательств </w:t>
      </w:r>
      <w:r w:rsidR="00056B61" w:rsidRPr="00394574">
        <w:rPr>
          <w:rFonts w:ascii="Times New Roman" w:hAnsi="Times New Roman" w:cs="Times New Roman"/>
          <w:sz w:val="24"/>
          <w:szCs w:val="24"/>
        </w:rPr>
        <w:t>поставщиком (подрядчиком, исполнителем)</w:t>
      </w:r>
      <w:r w:rsidR="003A4431" w:rsidRPr="00394574">
        <w:rPr>
          <w:rFonts w:ascii="Times New Roman" w:hAnsi="Times New Roman" w:cs="Times New Roman"/>
          <w:sz w:val="24"/>
          <w:szCs w:val="24"/>
        </w:rPr>
        <w:t xml:space="preserve"> вместе с документами о приемке </w:t>
      </w:r>
      <w:r w:rsidRPr="00394574">
        <w:rPr>
          <w:rFonts w:ascii="Times New Roman" w:hAnsi="Times New Roman" w:cs="Times New Roman"/>
          <w:sz w:val="24"/>
          <w:szCs w:val="24"/>
        </w:rPr>
        <w:t xml:space="preserve">товаров/работ/услуг </w:t>
      </w:r>
      <w:r w:rsidR="003A4431" w:rsidRPr="00394574">
        <w:rPr>
          <w:rFonts w:ascii="Times New Roman" w:hAnsi="Times New Roman" w:cs="Times New Roman"/>
          <w:sz w:val="24"/>
          <w:szCs w:val="24"/>
        </w:rPr>
        <w:t>предоставляет Заказчику банковскую гарантию или ее копию, или документ, подтверждающий внесение в качестве обеспечения гарантийных обязательств денежных средств на соответствующий счет Заказчика (платежное поручение или ее копию).</w:t>
      </w:r>
    </w:p>
    <w:p w:rsidR="002F4A1C" w:rsidRPr="00ED5166" w:rsidRDefault="002F4A1C" w:rsidP="008E2CF0">
      <w:pPr>
        <w:pStyle w:val="ConsPlusNormal"/>
        <w:ind w:firstLine="709"/>
        <w:jc w:val="both"/>
        <w:rPr>
          <w:rFonts w:ascii="Times New Roman" w:hAnsi="Times New Roman" w:cs="Times New Roman"/>
          <w:sz w:val="24"/>
          <w:szCs w:val="24"/>
        </w:rPr>
      </w:pPr>
      <w:proofErr w:type="gramStart"/>
      <w:r w:rsidRPr="00394574">
        <w:rPr>
          <w:rFonts w:ascii="Times New Roman" w:hAnsi="Times New Roman" w:cs="Times New Roman"/>
          <w:sz w:val="24"/>
          <w:szCs w:val="24"/>
        </w:rPr>
        <w:t xml:space="preserve">Возврат денежных средств, внесенных </w:t>
      </w:r>
      <w:r w:rsidR="00466218">
        <w:rPr>
          <w:rFonts w:ascii="Times New Roman" w:hAnsi="Times New Roman" w:cs="Times New Roman"/>
          <w:sz w:val="24"/>
          <w:szCs w:val="24"/>
        </w:rPr>
        <w:t xml:space="preserve">Подрядчиком </w:t>
      </w:r>
      <w:r w:rsidRPr="00394574">
        <w:rPr>
          <w:rFonts w:ascii="Times New Roman" w:hAnsi="Times New Roman" w:cs="Times New Roman"/>
          <w:sz w:val="24"/>
          <w:szCs w:val="24"/>
        </w:rPr>
        <w:t xml:space="preserve"> в </w:t>
      </w:r>
      <w:r w:rsidRPr="00ED5166">
        <w:rPr>
          <w:rFonts w:ascii="Times New Roman" w:hAnsi="Times New Roman" w:cs="Times New Roman"/>
          <w:sz w:val="24"/>
          <w:szCs w:val="24"/>
        </w:rPr>
        <w:t xml:space="preserve">качестве обеспечения </w:t>
      </w:r>
      <w:r w:rsidRPr="00ED5166">
        <w:rPr>
          <w:rFonts w:ascii="Times New Roman" w:hAnsi="Times New Roman" w:cs="Times New Roman"/>
          <w:sz w:val="24"/>
          <w:szCs w:val="24"/>
        </w:rPr>
        <w:lastRenderedPageBreak/>
        <w:t xml:space="preserve">гарантийных обязательств, осуществляется Заказчиком </w:t>
      </w:r>
      <w:r w:rsidR="00273E72" w:rsidRPr="00ED5166">
        <w:rPr>
          <w:rFonts w:ascii="Times New Roman" w:hAnsi="Times New Roman" w:cs="Times New Roman"/>
          <w:sz w:val="24"/>
          <w:szCs w:val="24"/>
        </w:rPr>
        <w:t>на основании письменного обращен</w:t>
      </w:r>
      <w:r w:rsidR="005E08A7" w:rsidRPr="00ED5166">
        <w:rPr>
          <w:rFonts w:ascii="Times New Roman" w:hAnsi="Times New Roman" w:cs="Times New Roman"/>
          <w:sz w:val="24"/>
          <w:szCs w:val="24"/>
        </w:rPr>
        <w:t xml:space="preserve">ия </w:t>
      </w:r>
      <w:r w:rsidR="00466218">
        <w:rPr>
          <w:rFonts w:ascii="Times New Roman" w:hAnsi="Times New Roman" w:cs="Times New Roman"/>
          <w:sz w:val="24"/>
          <w:szCs w:val="24"/>
        </w:rPr>
        <w:t xml:space="preserve">Подрядчика </w:t>
      </w:r>
      <w:r w:rsidR="005E08A7" w:rsidRPr="00ED5166">
        <w:rPr>
          <w:rFonts w:ascii="Times New Roman" w:hAnsi="Times New Roman" w:cs="Times New Roman"/>
          <w:sz w:val="24"/>
          <w:szCs w:val="24"/>
        </w:rPr>
        <w:t xml:space="preserve"> в адрес Заказчика с указанием банковских реквизитов </w:t>
      </w:r>
      <w:r w:rsidR="00466218">
        <w:rPr>
          <w:rFonts w:ascii="Times New Roman" w:hAnsi="Times New Roman" w:cs="Times New Roman"/>
          <w:sz w:val="24"/>
          <w:szCs w:val="24"/>
        </w:rPr>
        <w:t>Подрядчика</w:t>
      </w:r>
      <w:r w:rsidR="005E08A7" w:rsidRPr="008B24D4">
        <w:rPr>
          <w:rFonts w:ascii="Times New Roman" w:hAnsi="Times New Roman" w:cs="Times New Roman"/>
          <w:sz w:val="24"/>
          <w:szCs w:val="24"/>
        </w:rPr>
        <w:t xml:space="preserve"> в течение 45 календарных дней со дня получения такого обращения, но не ранее окончания срока гарантийных обязательств, </w:t>
      </w:r>
      <w:r w:rsidR="00273E72" w:rsidRPr="00ED5166">
        <w:rPr>
          <w:rFonts w:ascii="Times New Roman" w:hAnsi="Times New Roman" w:cs="Times New Roman"/>
          <w:sz w:val="24"/>
          <w:szCs w:val="24"/>
        </w:rPr>
        <w:t xml:space="preserve">или Заказчиком по своей инициативе </w:t>
      </w:r>
      <w:r w:rsidRPr="00ED5166">
        <w:rPr>
          <w:rFonts w:ascii="Times New Roman" w:hAnsi="Times New Roman" w:cs="Times New Roman"/>
          <w:sz w:val="24"/>
          <w:szCs w:val="24"/>
        </w:rPr>
        <w:t xml:space="preserve">с даты окончания срока гарантийных обязательств </w:t>
      </w:r>
      <w:r w:rsidR="00466218">
        <w:rPr>
          <w:rFonts w:ascii="Times New Roman" w:hAnsi="Times New Roman" w:cs="Times New Roman"/>
          <w:sz w:val="24"/>
          <w:szCs w:val="24"/>
        </w:rPr>
        <w:t>Подрядчика</w:t>
      </w:r>
      <w:r w:rsidRPr="00ED5166">
        <w:rPr>
          <w:rFonts w:ascii="Times New Roman" w:hAnsi="Times New Roman" w:cs="Times New Roman"/>
          <w:sz w:val="24"/>
          <w:szCs w:val="24"/>
        </w:rPr>
        <w:t xml:space="preserve"> на счет </w:t>
      </w:r>
      <w:r w:rsidR="00466218">
        <w:rPr>
          <w:rFonts w:ascii="Times New Roman" w:hAnsi="Times New Roman" w:cs="Times New Roman"/>
          <w:sz w:val="24"/>
          <w:szCs w:val="24"/>
        </w:rPr>
        <w:t>П</w:t>
      </w:r>
      <w:r w:rsidR="00056B61" w:rsidRPr="00ED5166">
        <w:rPr>
          <w:rFonts w:ascii="Times New Roman" w:hAnsi="Times New Roman" w:cs="Times New Roman"/>
          <w:sz w:val="24"/>
          <w:szCs w:val="24"/>
        </w:rPr>
        <w:t>одрядчика,</w:t>
      </w:r>
      <w:r w:rsidRPr="00ED5166">
        <w:rPr>
          <w:rFonts w:ascii="Times New Roman" w:hAnsi="Times New Roman" w:cs="Times New Roman"/>
          <w:sz w:val="24"/>
          <w:szCs w:val="24"/>
        </w:rPr>
        <w:t xml:space="preserve"> с которого поступили</w:t>
      </w:r>
      <w:proofErr w:type="gramEnd"/>
      <w:r w:rsidRPr="00ED5166">
        <w:rPr>
          <w:rFonts w:ascii="Times New Roman" w:hAnsi="Times New Roman" w:cs="Times New Roman"/>
          <w:sz w:val="24"/>
          <w:szCs w:val="24"/>
        </w:rPr>
        <w:t xml:space="preserve"> такие денежные средства, при условии отсутствия у Заказчика претензий об уплате сумм начисленных неустоек.</w:t>
      </w:r>
    </w:p>
    <w:p w:rsidR="002F4A1C" w:rsidRPr="00ED5166" w:rsidRDefault="002F4A1C" w:rsidP="008E2CF0">
      <w:pPr>
        <w:pStyle w:val="ConsPlusNormal"/>
        <w:ind w:firstLine="709"/>
        <w:jc w:val="both"/>
        <w:rPr>
          <w:rFonts w:ascii="Times New Roman" w:hAnsi="Times New Roman" w:cs="Times New Roman"/>
          <w:sz w:val="24"/>
          <w:szCs w:val="24"/>
        </w:rPr>
      </w:pPr>
      <w:r w:rsidRPr="00ED5166">
        <w:rPr>
          <w:rFonts w:ascii="Times New Roman" w:hAnsi="Times New Roman" w:cs="Times New Roman"/>
          <w:sz w:val="24"/>
          <w:szCs w:val="24"/>
        </w:rPr>
        <w:t xml:space="preserve">В случае если в течение гарантийного срока у </w:t>
      </w:r>
      <w:r w:rsidR="00466218">
        <w:rPr>
          <w:rFonts w:ascii="Times New Roman" w:hAnsi="Times New Roman" w:cs="Times New Roman"/>
          <w:sz w:val="24"/>
          <w:szCs w:val="24"/>
        </w:rPr>
        <w:t>Подрядчика</w:t>
      </w:r>
      <w:r w:rsidRPr="00ED5166">
        <w:rPr>
          <w:rFonts w:ascii="Times New Roman" w:hAnsi="Times New Roman" w:cs="Times New Roman"/>
          <w:sz w:val="24"/>
          <w:szCs w:val="24"/>
        </w:rPr>
        <w:t xml:space="preserve"> изменились реквизиты, с которых поступило обеспечение гарантийных обязательств, </w:t>
      </w:r>
      <w:r w:rsidR="00466218">
        <w:rPr>
          <w:rFonts w:ascii="Times New Roman" w:hAnsi="Times New Roman" w:cs="Times New Roman"/>
          <w:sz w:val="24"/>
          <w:szCs w:val="24"/>
        </w:rPr>
        <w:t>П</w:t>
      </w:r>
      <w:r w:rsidR="00056B61" w:rsidRPr="00ED5166">
        <w:rPr>
          <w:rFonts w:ascii="Times New Roman" w:hAnsi="Times New Roman" w:cs="Times New Roman"/>
          <w:sz w:val="24"/>
          <w:szCs w:val="24"/>
        </w:rPr>
        <w:t>одрядчик</w:t>
      </w:r>
      <w:r w:rsidRPr="00ED5166">
        <w:rPr>
          <w:rFonts w:ascii="Times New Roman" w:hAnsi="Times New Roman" w:cs="Times New Roman"/>
          <w:sz w:val="24"/>
          <w:szCs w:val="24"/>
        </w:rPr>
        <w:t xml:space="preserve"> представляет новые реквизиты до окончания гарантийного срока на поставленный товар</w:t>
      </w:r>
      <w:r w:rsidR="005E08A7" w:rsidRPr="00ED5166">
        <w:rPr>
          <w:rFonts w:ascii="Times New Roman" w:hAnsi="Times New Roman" w:cs="Times New Roman"/>
          <w:sz w:val="24"/>
          <w:szCs w:val="24"/>
        </w:rPr>
        <w:t>/работы/услуги</w:t>
      </w:r>
      <w:r w:rsidRPr="00ED5166">
        <w:rPr>
          <w:rFonts w:ascii="Times New Roman" w:hAnsi="Times New Roman" w:cs="Times New Roman"/>
          <w:sz w:val="24"/>
          <w:szCs w:val="24"/>
        </w:rPr>
        <w:t>.</w:t>
      </w:r>
    </w:p>
    <w:p w:rsidR="002F4A1C" w:rsidRPr="00ED5166" w:rsidRDefault="00B87F7A" w:rsidP="008E2CF0">
      <w:pPr>
        <w:pStyle w:val="ConsPlusNormal"/>
        <w:ind w:firstLine="709"/>
        <w:jc w:val="both"/>
        <w:rPr>
          <w:rFonts w:ascii="Times New Roman" w:hAnsi="Times New Roman" w:cs="Times New Roman"/>
          <w:sz w:val="24"/>
          <w:szCs w:val="24"/>
        </w:rPr>
      </w:pPr>
      <w:r w:rsidRPr="00ED5166">
        <w:rPr>
          <w:rFonts w:ascii="Times New Roman" w:hAnsi="Times New Roman" w:cs="Times New Roman"/>
          <w:sz w:val="24"/>
          <w:szCs w:val="24"/>
        </w:rPr>
        <w:t>6.1</w:t>
      </w:r>
      <w:r w:rsidR="00EF038C" w:rsidRPr="00ED5166">
        <w:rPr>
          <w:rFonts w:ascii="Times New Roman" w:hAnsi="Times New Roman" w:cs="Times New Roman"/>
          <w:sz w:val="24"/>
          <w:szCs w:val="24"/>
        </w:rPr>
        <w:t>2</w:t>
      </w:r>
      <w:r w:rsidR="002F4A1C" w:rsidRPr="00ED5166">
        <w:rPr>
          <w:rFonts w:ascii="Times New Roman" w:hAnsi="Times New Roman" w:cs="Times New Roman"/>
          <w:sz w:val="24"/>
          <w:szCs w:val="24"/>
        </w:rPr>
        <w:t xml:space="preserve">. </w:t>
      </w:r>
      <w:r w:rsidR="00942641">
        <w:rPr>
          <w:rFonts w:ascii="Times New Roman" w:hAnsi="Times New Roman" w:cs="Times New Roman"/>
          <w:sz w:val="24"/>
          <w:szCs w:val="24"/>
        </w:rPr>
        <w:t>П</w:t>
      </w:r>
      <w:r w:rsidR="00056B61" w:rsidRPr="00ED5166">
        <w:rPr>
          <w:rFonts w:ascii="Times New Roman" w:hAnsi="Times New Roman" w:cs="Times New Roman"/>
          <w:sz w:val="24"/>
          <w:szCs w:val="24"/>
        </w:rPr>
        <w:t>одрядчик</w:t>
      </w:r>
      <w:r w:rsidR="002F4A1C" w:rsidRPr="00ED5166">
        <w:rPr>
          <w:rFonts w:ascii="Times New Roman" w:hAnsi="Times New Roman" w:cs="Times New Roman"/>
          <w:sz w:val="24"/>
          <w:szCs w:val="24"/>
        </w:rPr>
        <w:t xml:space="preserve">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F52FFE" w:rsidRPr="00ED5166" w:rsidRDefault="00F52FFE" w:rsidP="008E2CF0">
      <w:pPr>
        <w:pStyle w:val="ConsPlusNormal"/>
        <w:ind w:firstLine="709"/>
        <w:jc w:val="both"/>
        <w:rPr>
          <w:rFonts w:ascii="Times New Roman" w:hAnsi="Times New Roman" w:cs="Times New Roman"/>
          <w:sz w:val="24"/>
          <w:szCs w:val="24"/>
        </w:rPr>
      </w:pPr>
      <w:r w:rsidRPr="00ED5166">
        <w:rPr>
          <w:rFonts w:ascii="Times New Roman" w:hAnsi="Times New Roman" w:cs="Times New Roman"/>
          <w:sz w:val="24"/>
          <w:szCs w:val="24"/>
        </w:rPr>
        <w:t>6.1</w:t>
      </w:r>
      <w:r w:rsidR="00EF038C" w:rsidRPr="00ED5166">
        <w:rPr>
          <w:rFonts w:ascii="Times New Roman" w:hAnsi="Times New Roman" w:cs="Times New Roman"/>
          <w:sz w:val="24"/>
          <w:szCs w:val="24"/>
        </w:rPr>
        <w:t>3</w:t>
      </w:r>
      <w:r w:rsidRPr="00ED5166">
        <w:rPr>
          <w:rFonts w:ascii="Times New Roman" w:hAnsi="Times New Roman" w:cs="Times New Roman"/>
          <w:sz w:val="24"/>
          <w:szCs w:val="24"/>
        </w:rPr>
        <w:t>. Пункты 6.</w:t>
      </w:r>
      <w:r w:rsidR="00E63DA7" w:rsidRPr="00ED5166">
        <w:rPr>
          <w:rFonts w:ascii="Times New Roman" w:hAnsi="Times New Roman" w:cs="Times New Roman"/>
          <w:sz w:val="24"/>
          <w:szCs w:val="24"/>
        </w:rPr>
        <w:t>10-6.1</w:t>
      </w:r>
      <w:r w:rsidR="002B645A">
        <w:rPr>
          <w:rFonts w:ascii="Times New Roman" w:hAnsi="Times New Roman" w:cs="Times New Roman"/>
          <w:sz w:val="24"/>
          <w:szCs w:val="24"/>
        </w:rPr>
        <w:t>2</w:t>
      </w:r>
      <w:r w:rsidRPr="00ED5166">
        <w:rPr>
          <w:rFonts w:ascii="Times New Roman" w:hAnsi="Times New Roman" w:cs="Times New Roman"/>
          <w:sz w:val="24"/>
          <w:szCs w:val="24"/>
        </w:rPr>
        <w:t>. настоящего контракта не применяются в случае отсутс</w:t>
      </w:r>
      <w:r w:rsidR="00F847F7" w:rsidRPr="00ED5166">
        <w:rPr>
          <w:rFonts w:ascii="Times New Roman" w:hAnsi="Times New Roman" w:cs="Times New Roman"/>
          <w:sz w:val="24"/>
          <w:szCs w:val="24"/>
        </w:rPr>
        <w:t>т</w:t>
      </w:r>
      <w:r w:rsidRPr="00ED5166">
        <w:rPr>
          <w:rFonts w:ascii="Times New Roman" w:hAnsi="Times New Roman" w:cs="Times New Roman"/>
          <w:sz w:val="24"/>
          <w:szCs w:val="24"/>
        </w:rPr>
        <w:t xml:space="preserve">вия </w:t>
      </w:r>
      <w:r w:rsidR="00F847F7" w:rsidRPr="00ED5166">
        <w:rPr>
          <w:rFonts w:ascii="Times New Roman" w:hAnsi="Times New Roman" w:cs="Times New Roman"/>
          <w:sz w:val="24"/>
          <w:szCs w:val="24"/>
        </w:rPr>
        <w:t>установления настоящим контрактом требований к гарантийным обязательствам товара/работы/услуги, являющегося предметом контракта.</w:t>
      </w:r>
    </w:p>
    <w:p w:rsidR="00683856" w:rsidRPr="00683856" w:rsidRDefault="00683856" w:rsidP="00683856">
      <w:pPr>
        <w:spacing w:after="0" w:line="240" w:lineRule="auto"/>
        <w:jc w:val="center"/>
        <w:rPr>
          <w:rFonts w:ascii="Times New Roman" w:eastAsia="Times New Roman" w:hAnsi="Times New Roman" w:cs="Times New Roman"/>
          <w:b/>
          <w:sz w:val="24"/>
          <w:szCs w:val="24"/>
          <w:lang w:eastAsia="ru-RU"/>
        </w:rPr>
      </w:pPr>
    </w:p>
    <w:p w:rsidR="00683856" w:rsidRPr="00683856" w:rsidRDefault="00683856" w:rsidP="00683856">
      <w:pPr>
        <w:spacing w:after="0" w:line="240" w:lineRule="auto"/>
        <w:jc w:val="center"/>
        <w:rPr>
          <w:rFonts w:ascii="Times New Roman" w:eastAsia="Times New Roman" w:hAnsi="Times New Roman" w:cs="Times New Roman"/>
          <w:b/>
          <w:sz w:val="24"/>
          <w:szCs w:val="24"/>
          <w:lang w:eastAsia="ru-RU"/>
        </w:rPr>
      </w:pPr>
      <w:r w:rsidRPr="00683856">
        <w:rPr>
          <w:rFonts w:ascii="Times New Roman" w:eastAsia="Times New Roman" w:hAnsi="Times New Roman" w:cs="Times New Roman"/>
          <w:b/>
          <w:sz w:val="24"/>
          <w:szCs w:val="24"/>
          <w:lang w:eastAsia="ru-RU"/>
        </w:rPr>
        <w:t>7. ОТВЕТСТВЕННОСТЬ СТОРОН</w:t>
      </w:r>
    </w:p>
    <w:p w:rsidR="00932EB5" w:rsidRPr="00C5026D" w:rsidRDefault="00932EB5" w:rsidP="00932EB5">
      <w:pPr>
        <w:widowControl w:val="0"/>
        <w:suppressAutoHyphens/>
        <w:spacing w:after="0" w:line="240" w:lineRule="auto"/>
        <w:ind w:firstLine="720"/>
        <w:jc w:val="both"/>
        <w:rPr>
          <w:rFonts w:ascii="Times New Roman" w:eastAsia="Times New Roman" w:hAnsi="Times New Roman" w:cs="Times New Roman"/>
          <w:sz w:val="24"/>
          <w:szCs w:val="24"/>
          <w:lang w:eastAsia="ar-SA"/>
        </w:rPr>
      </w:pPr>
      <w:r w:rsidRPr="00C5026D">
        <w:rPr>
          <w:rFonts w:ascii="Times New Roman" w:eastAsia="Times New Roman" w:hAnsi="Times New Roman" w:cs="Times New Roman"/>
          <w:sz w:val="24"/>
          <w:szCs w:val="24"/>
          <w:lang w:eastAsia="ar-SA"/>
        </w:rPr>
        <w:t>7.1. За неисполнение или ненадлежащее исполнение обязательств по контракту стороны несут ответственность в соответствии с законодательством РФ.</w:t>
      </w:r>
    </w:p>
    <w:p w:rsidR="00932EB5" w:rsidRPr="00C5026D" w:rsidRDefault="00932EB5" w:rsidP="00932EB5">
      <w:pPr>
        <w:autoSpaceDE w:val="0"/>
        <w:autoSpaceDN w:val="0"/>
        <w:adjustRightInd w:val="0"/>
        <w:spacing w:after="0" w:line="240" w:lineRule="auto"/>
        <w:ind w:firstLine="708"/>
        <w:jc w:val="both"/>
        <w:rPr>
          <w:rFonts w:ascii="Times New Roman" w:hAnsi="Times New Roman" w:cs="Times New Roman"/>
          <w:sz w:val="24"/>
          <w:szCs w:val="24"/>
        </w:rPr>
      </w:pPr>
      <w:r w:rsidRPr="00C5026D">
        <w:rPr>
          <w:rFonts w:ascii="Times New Roman" w:hAnsi="Times New Roman" w:cs="Times New Roman"/>
          <w:sz w:val="24"/>
          <w:szCs w:val="24"/>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932EB5" w:rsidRPr="00C5026D" w:rsidRDefault="00932EB5" w:rsidP="00932EB5">
      <w:pPr>
        <w:autoSpaceDE w:val="0"/>
        <w:autoSpaceDN w:val="0"/>
        <w:adjustRightInd w:val="0"/>
        <w:spacing w:after="0" w:line="240" w:lineRule="auto"/>
        <w:ind w:firstLine="708"/>
        <w:jc w:val="both"/>
        <w:rPr>
          <w:rFonts w:ascii="Times New Roman" w:hAnsi="Times New Roman" w:cs="Times New Roman"/>
          <w:sz w:val="24"/>
          <w:szCs w:val="24"/>
        </w:rPr>
      </w:pPr>
      <w:r w:rsidRPr="00C5026D">
        <w:rPr>
          <w:rFonts w:ascii="Times New Roman" w:hAnsi="Times New Roman" w:cs="Times New Roman"/>
          <w:sz w:val="24"/>
          <w:szCs w:val="24"/>
        </w:rPr>
        <w:t xml:space="preserve">Размер штрафа устанавливается контрактом в соответствии </w:t>
      </w:r>
      <w:proofErr w:type="gramStart"/>
      <w:r w:rsidRPr="00C5026D">
        <w:rPr>
          <w:rFonts w:ascii="Times New Roman" w:hAnsi="Times New Roman" w:cs="Times New Roman"/>
          <w:sz w:val="24"/>
          <w:szCs w:val="24"/>
        </w:rPr>
        <w:t>с</w:t>
      </w:r>
      <w:proofErr w:type="gramEnd"/>
      <w:r w:rsidRPr="00C5026D">
        <w:rPr>
          <w:rFonts w:ascii="Times New Roman" w:hAnsi="Times New Roman" w:cs="Times New Roman"/>
          <w:sz w:val="24"/>
          <w:szCs w:val="24"/>
        </w:rPr>
        <w:t xml:space="preserve"> </w:t>
      </w:r>
      <w:proofErr w:type="gramStart"/>
      <w:r w:rsidRPr="00C5026D">
        <w:rPr>
          <w:rFonts w:ascii="Times New Roman" w:hAnsi="Times New Roman" w:cs="Times New Roman"/>
          <w:sz w:val="24"/>
          <w:szCs w:val="24"/>
        </w:rPr>
        <w:t>под</w:t>
      </w:r>
      <w:proofErr w:type="gramEnd"/>
      <w:r w:rsidR="00B11A42">
        <w:fldChar w:fldCharType="begin"/>
      </w:r>
      <w:r w:rsidR="00B11A42">
        <w:instrText xml:space="preserve"> HYPERLINK "consu</w:instrText>
      </w:r>
      <w:r w:rsidR="00B11A42">
        <w:instrText xml:space="preserve">ltantplus://offline/ref=899B32FB5EDEC96566525903490D7D96AAEFACDF4BE092B92E44FF993AC8AD1109C462A8C717A063C544A899D69190172C1678qFE9H" </w:instrText>
      </w:r>
      <w:r w:rsidR="00B11A42">
        <w:fldChar w:fldCharType="separate"/>
      </w:r>
      <w:r w:rsidRPr="00C5026D">
        <w:rPr>
          <w:rFonts w:ascii="Times New Roman" w:hAnsi="Times New Roman" w:cs="Times New Roman"/>
          <w:sz w:val="24"/>
          <w:szCs w:val="24"/>
        </w:rPr>
        <w:t xml:space="preserve">пунктами </w:t>
      </w:r>
      <w:r w:rsidR="00B11A42">
        <w:rPr>
          <w:rFonts w:ascii="Times New Roman" w:hAnsi="Times New Roman" w:cs="Times New Roman"/>
          <w:sz w:val="24"/>
          <w:szCs w:val="24"/>
        </w:rPr>
        <w:fldChar w:fldCharType="end"/>
      </w:r>
      <w:r w:rsidRPr="00C5026D">
        <w:rPr>
          <w:rFonts w:ascii="Times New Roman" w:hAnsi="Times New Roman" w:cs="Times New Roman"/>
          <w:sz w:val="24"/>
          <w:szCs w:val="24"/>
        </w:rPr>
        <w:t xml:space="preserve">7.2.2 – 7.2.5 настоящего Раздела, за исключением случая, предусмотренного </w:t>
      </w:r>
      <w:hyperlink r:id="rId38" w:history="1">
        <w:r w:rsidRPr="00C5026D">
          <w:rPr>
            <w:rFonts w:ascii="Times New Roman" w:hAnsi="Times New Roman" w:cs="Times New Roman"/>
            <w:sz w:val="24"/>
            <w:szCs w:val="24"/>
          </w:rPr>
          <w:t xml:space="preserve">пунктом </w:t>
        </w:r>
      </w:hyperlink>
      <w:r w:rsidRPr="00C5026D">
        <w:rPr>
          <w:rFonts w:ascii="Times New Roman" w:hAnsi="Times New Roman" w:cs="Times New Roman"/>
          <w:sz w:val="24"/>
          <w:szCs w:val="24"/>
        </w:rPr>
        <w:t>7.6,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932EB5" w:rsidRPr="00C5026D" w:rsidRDefault="00932EB5" w:rsidP="00932EB5">
      <w:pPr>
        <w:autoSpaceDE w:val="0"/>
        <w:autoSpaceDN w:val="0"/>
        <w:adjustRightInd w:val="0"/>
        <w:spacing w:after="0" w:line="240" w:lineRule="auto"/>
        <w:ind w:firstLine="708"/>
        <w:jc w:val="both"/>
        <w:rPr>
          <w:rFonts w:ascii="Times New Roman" w:hAnsi="Times New Roman" w:cs="Times New Roman"/>
          <w:b/>
          <w:sz w:val="24"/>
          <w:szCs w:val="24"/>
        </w:rPr>
      </w:pPr>
      <w:r w:rsidRPr="00C5026D">
        <w:rPr>
          <w:rFonts w:ascii="Times New Roman" w:hAnsi="Times New Roman" w:cs="Times New Roman"/>
          <w:b/>
          <w:sz w:val="24"/>
          <w:szCs w:val="24"/>
        </w:rPr>
        <w:t>7.2. Ответственность Подрядчика.</w:t>
      </w:r>
    </w:p>
    <w:p w:rsidR="00932EB5" w:rsidRPr="00C5026D" w:rsidRDefault="00932EB5" w:rsidP="00932EB5">
      <w:pPr>
        <w:autoSpaceDE w:val="0"/>
        <w:autoSpaceDN w:val="0"/>
        <w:adjustRightInd w:val="0"/>
        <w:spacing w:after="0" w:line="240" w:lineRule="auto"/>
        <w:ind w:firstLine="708"/>
        <w:jc w:val="both"/>
        <w:rPr>
          <w:rFonts w:ascii="Times New Roman" w:hAnsi="Times New Roman" w:cs="Times New Roman"/>
          <w:sz w:val="24"/>
          <w:szCs w:val="24"/>
        </w:rPr>
      </w:pPr>
      <w:proofErr w:type="gramStart"/>
      <w:r w:rsidRPr="00C5026D">
        <w:rPr>
          <w:rFonts w:ascii="Times New Roman" w:hAnsi="Times New Roman" w:cs="Times New Roman"/>
          <w:sz w:val="24"/>
          <w:szCs w:val="24"/>
        </w:rPr>
        <w:t>7.2.1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w:t>
      </w:r>
      <w:proofErr w:type="gramEnd"/>
      <w:r w:rsidRPr="00C5026D">
        <w:rPr>
          <w:rFonts w:ascii="Times New Roman" w:hAnsi="Times New Roman" w:cs="Times New Roman"/>
          <w:sz w:val="24"/>
          <w:szCs w:val="24"/>
        </w:rPr>
        <w:t xml:space="preserve"> законодательством РФ установлен иной порядок начисления пени.</w:t>
      </w:r>
    </w:p>
    <w:p w:rsidR="00932EB5" w:rsidRPr="00C5026D" w:rsidRDefault="00932EB5" w:rsidP="00932EB5">
      <w:pPr>
        <w:autoSpaceDE w:val="0"/>
        <w:autoSpaceDN w:val="0"/>
        <w:adjustRightInd w:val="0"/>
        <w:spacing w:after="0" w:line="240" w:lineRule="auto"/>
        <w:ind w:firstLine="708"/>
        <w:jc w:val="both"/>
        <w:rPr>
          <w:rFonts w:ascii="Times New Roman" w:hAnsi="Times New Roman" w:cs="Times New Roman"/>
          <w:sz w:val="24"/>
          <w:szCs w:val="24"/>
        </w:rPr>
      </w:pPr>
      <w:r w:rsidRPr="00C5026D">
        <w:rPr>
          <w:rFonts w:ascii="Times New Roman" w:hAnsi="Times New Roman" w:cs="Times New Roman"/>
          <w:sz w:val="24"/>
          <w:szCs w:val="24"/>
        </w:rPr>
        <w:t>7.2.2.</w:t>
      </w:r>
      <w:r w:rsidRPr="00C5026D">
        <w:rPr>
          <w:rFonts w:ascii="Arial" w:hAnsi="Arial" w:cs="Arial"/>
          <w:sz w:val="20"/>
          <w:szCs w:val="20"/>
        </w:rPr>
        <w:t xml:space="preserve"> </w:t>
      </w:r>
      <w:r w:rsidRPr="00C5026D">
        <w:rPr>
          <w:rFonts w:ascii="Times New Roman" w:hAnsi="Times New Roman" w:cs="Times New Roman"/>
          <w:sz w:val="24"/>
          <w:szCs w:val="24"/>
        </w:rPr>
        <w:t>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w:t>
      </w:r>
    </w:p>
    <w:p w:rsidR="00932EB5" w:rsidRPr="00C5026D" w:rsidRDefault="00932EB5" w:rsidP="00932EB5">
      <w:pPr>
        <w:autoSpaceDE w:val="0"/>
        <w:autoSpaceDN w:val="0"/>
        <w:adjustRightInd w:val="0"/>
        <w:spacing w:after="0" w:line="240" w:lineRule="auto"/>
        <w:ind w:firstLine="708"/>
        <w:jc w:val="both"/>
        <w:rPr>
          <w:rFonts w:ascii="Times New Roman" w:hAnsi="Times New Roman" w:cs="Times New Roman"/>
          <w:sz w:val="24"/>
          <w:szCs w:val="24"/>
        </w:rPr>
      </w:pPr>
      <w:r w:rsidRPr="00C5026D">
        <w:rPr>
          <w:rFonts w:ascii="Times New Roman" w:hAnsi="Times New Roman" w:cs="Times New Roman"/>
          <w:sz w:val="24"/>
          <w:szCs w:val="24"/>
        </w:rPr>
        <w:t xml:space="preserve">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под</w:t>
      </w:r>
      <w:hyperlink w:anchor="Par11" w:history="1">
        <w:r w:rsidRPr="00C5026D">
          <w:rPr>
            <w:rFonts w:ascii="Times New Roman" w:hAnsi="Times New Roman" w:cs="Times New Roman"/>
            <w:sz w:val="24"/>
            <w:szCs w:val="24"/>
          </w:rPr>
          <w:t xml:space="preserve">пунктами </w:t>
        </w:r>
      </w:hyperlink>
      <w:r w:rsidRPr="00C5026D">
        <w:rPr>
          <w:rFonts w:ascii="Times New Roman" w:hAnsi="Times New Roman" w:cs="Times New Roman"/>
          <w:sz w:val="24"/>
          <w:szCs w:val="24"/>
        </w:rPr>
        <w:t>7.2.3. – 7.2.5. настоящего пункта):</w:t>
      </w:r>
    </w:p>
    <w:p w:rsidR="00D66033" w:rsidRDefault="00932EB5" w:rsidP="00932EB5">
      <w:pPr>
        <w:autoSpaceDE w:val="0"/>
        <w:autoSpaceDN w:val="0"/>
        <w:adjustRightInd w:val="0"/>
        <w:spacing w:after="0" w:line="240" w:lineRule="auto"/>
        <w:ind w:firstLine="540"/>
        <w:jc w:val="both"/>
        <w:rPr>
          <w:rFonts w:ascii="Times New Roman" w:hAnsi="Times New Roman" w:cs="Times New Roman"/>
          <w:sz w:val="24"/>
          <w:szCs w:val="24"/>
        </w:rPr>
      </w:pPr>
      <w:r w:rsidRPr="00C5026D">
        <w:rPr>
          <w:rFonts w:ascii="Times New Roman" w:hAnsi="Times New Roman" w:cs="Times New Roman"/>
          <w:sz w:val="24"/>
          <w:szCs w:val="24"/>
        </w:rPr>
        <w:t>а) 10 % цены контракта (этапа) в случае, если цена контракта (эта</w:t>
      </w:r>
      <w:r w:rsidR="00D66033">
        <w:rPr>
          <w:rFonts w:ascii="Times New Roman" w:hAnsi="Times New Roman" w:cs="Times New Roman"/>
          <w:sz w:val="24"/>
          <w:szCs w:val="24"/>
        </w:rPr>
        <w:t>па) не превышает 3 млн. рублей;</w:t>
      </w:r>
    </w:p>
    <w:p w:rsidR="00D66033" w:rsidRDefault="00D66033" w:rsidP="00932EB5">
      <w:pPr>
        <w:autoSpaceDE w:val="0"/>
        <w:autoSpaceDN w:val="0"/>
        <w:adjustRightInd w:val="0"/>
        <w:spacing w:after="0" w:line="240" w:lineRule="auto"/>
        <w:ind w:firstLine="540"/>
        <w:jc w:val="both"/>
        <w:rPr>
          <w:rFonts w:ascii="Times New Roman" w:hAnsi="Times New Roman" w:cs="Times New Roman"/>
          <w:sz w:val="24"/>
          <w:szCs w:val="24"/>
        </w:rPr>
      </w:pPr>
      <w:r w:rsidRPr="00C5026D">
        <w:rPr>
          <w:rFonts w:ascii="Times New Roman" w:hAnsi="Times New Roman" w:cs="Times New Roman"/>
          <w:sz w:val="24"/>
          <w:szCs w:val="24"/>
        </w:rPr>
        <w:t>б) 5 % цены контракта (этапа) в случае, если цена контракта (этапа) составляет от 3 млн. рублей до 50 млн. рублей (включительно), что составляет _____ руб.</w:t>
      </w:r>
    </w:p>
    <w:p w:rsidR="00932EB5" w:rsidRPr="00C5026D" w:rsidRDefault="00932EB5" w:rsidP="00932EB5">
      <w:pPr>
        <w:autoSpaceDE w:val="0"/>
        <w:autoSpaceDN w:val="0"/>
        <w:adjustRightInd w:val="0"/>
        <w:spacing w:after="0" w:line="240" w:lineRule="auto"/>
        <w:ind w:firstLine="540"/>
        <w:jc w:val="both"/>
        <w:rPr>
          <w:rFonts w:ascii="Times New Roman" w:hAnsi="Times New Roman" w:cs="Times New Roman"/>
          <w:sz w:val="24"/>
          <w:szCs w:val="24"/>
        </w:rPr>
      </w:pPr>
      <w:r w:rsidRPr="00C5026D">
        <w:rPr>
          <w:rFonts w:ascii="Times New Roman" w:hAnsi="Times New Roman" w:cs="Times New Roman"/>
          <w:sz w:val="24"/>
          <w:szCs w:val="24"/>
        </w:rPr>
        <w:lastRenderedPageBreak/>
        <w:t xml:space="preserve">7.2.3. </w:t>
      </w:r>
      <w:proofErr w:type="gramStart"/>
      <w:r w:rsidRPr="00C5026D">
        <w:rPr>
          <w:rFonts w:ascii="Times New Roman" w:hAnsi="Times New Roman" w:cs="Times New Roman"/>
          <w:sz w:val="24"/>
          <w:szCs w:val="24"/>
        </w:rPr>
        <w:t xml:space="preserve">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39" w:history="1">
        <w:r w:rsidRPr="00C5026D">
          <w:rPr>
            <w:rFonts w:ascii="Times New Roman" w:hAnsi="Times New Roman" w:cs="Times New Roman"/>
            <w:sz w:val="24"/>
            <w:szCs w:val="24"/>
          </w:rPr>
          <w:t>законом</w:t>
        </w:r>
      </w:hyperlink>
      <w:r w:rsidRPr="00C5026D">
        <w:rPr>
          <w:rFonts w:ascii="Times New Roman" w:hAnsi="Times New Roman" w:cs="Times New Roman"/>
          <w:sz w:val="24"/>
          <w:szCs w:val="24"/>
        </w:rPr>
        <w:t xml:space="preserve"> № 44-ФЗ),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РФ от 30.08.2017 N 1042 за исключением просрочки исполнения обязательств (в том числе гарантийного обязательства), предусмотренных</w:t>
      </w:r>
      <w:proofErr w:type="gramEnd"/>
      <w:r w:rsidRPr="00C5026D">
        <w:rPr>
          <w:rFonts w:ascii="Times New Roman" w:hAnsi="Times New Roman" w:cs="Times New Roman"/>
          <w:sz w:val="24"/>
          <w:szCs w:val="24"/>
        </w:rPr>
        <w:t xml:space="preserve"> контрактом, и устанавливается в следующем порядке:</w:t>
      </w:r>
    </w:p>
    <w:p w:rsidR="00F3684B" w:rsidRPr="00C5026D" w:rsidRDefault="00F3684B" w:rsidP="00F3684B">
      <w:pPr>
        <w:autoSpaceDE w:val="0"/>
        <w:autoSpaceDN w:val="0"/>
        <w:adjustRightInd w:val="0"/>
        <w:spacing w:after="0" w:line="240" w:lineRule="auto"/>
        <w:ind w:firstLine="540"/>
        <w:jc w:val="both"/>
        <w:rPr>
          <w:rFonts w:ascii="Times New Roman" w:hAnsi="Times New Roman" w:cs="Times New Roman"/>
          <w:sz w:val="24"/>
          <w:szCs w:val="24"/>
        </w:rPr>
      </w:pPr>
      <w:r w:rsidRPr="00C5026D">
        <w:rPr>
          <w:rFonts w:ascii="Times New Roman" w:hAnsi="Times New Roman" w:cs="Times New Roman"/>
          <w:sz w:val="24"/>
          <w:szCs w:val="24"/>
        </w:rPr>
        <w:t>а) в случае, если цена контракта не превышает начальную (максимальную) цену контракта:</w:t>
      </w:r>
    </w:p>
    <w:p w:rsidR="00F3684B" w:rsidRPr="00C5026D" w:rsidRDefault="00F3684B" w:rsidP="00F3684B">
      <w:pPr>
        <w:autoSpaceDE w:val="0"/>
        <w:autoSpaceDN w:val="0"/>
        <w:adjustRightInd w:val="0"/>
        <w:spacing w:after="0" w:line="240" w:lineRule="auto"/>
        <w:ind w:firstLine="540"/>
        <w:jc w:val="both"/>
        <w:rPr>
          <w:rFonts w:ascii="Times New Roman" w:hAnsi="Times New Roman" w:cs="Times New Roman"/>
          <w:sz w:val="24"/>
          <w:szCs w:val="24"/>
        </w:rPr>
      </w:pPr>
      <w:r w:rsidRPr="00C5026D">
        <w:rPr>
          <w:rFonts w:ascii="Times New Roman" w:hAnsi="Times New Roman" w:cs="Times New Roman"/>
          <w:sz w:val="24"/>
          <w:szCs w:val="24"/>
        </w:rPr>
        <w:t>10 % начальной (максимальной) цены контракта, если цена контракта не превышает 3 млн. рублей, что составляет _______ руб.</w:t>
      </w:r>
    </w:p>
    <w:p w:rsidR="00F3684B" w:rsidRPr="00C5026D" w:rsidRDefault="00F3684B" w:rsidP="00F3684B">
      <w:pPr>
        <w:autoSpaceDE w:val="0"/>
        <w:autoSpaceDN w:val="0"/>
        <w:adjustRightInd w:val="0"/>
        <w:spacing w:after="0" w:line="240" w:lineRule="auto"/>
        <w:ind w:firstLine="540"/>
        <w:jc w:val="both"/>
        <w:rPr>
          <w:rFonts w:ascii="Times New Roman" w:hAnsi="Times New Roman" w:cs="Times New Roman"/>
          <w:sz w:val="24"/>
          <w:szCs w:val="24"/>
        </w:rPr>
      </w:pPr>
      <w:r w:rsidRPr="00C5026D">
        <w:rPr>
          <w:rFonts w:ascii="Times New Roman" w:hAnsi="Times New Roman" w:cs="Times New Roman"/>
          <w:sz w:val="24"/>
          <w:szCs w:val="24"/>
        </w:rPr>
        <w:t>5 % начальной (максимальной) цены контракта, если цена контракта составляет от 3 млн. рублей до 50 млн. рублей (включительно), что составляет _______ руб.</w:t>
      </w:r>
    </w:p>
    <w:p w:rsidR="00F3684B" w:rsidRPr="00C5026D" w:rsidRDefault="00F3684B" w:rsidP="00F3684B">
      <w:pPr>
        <w:autoSpaceDE w:val="0"/>
        <w:autoSpaceDN w:val="0"/>
        <w:adjustRightInd w:val="0"/>
        <w:spacing w:after="0" w:line="240" w:lineRule="auto"/>
        <w:ind w:firstLine="540"/>
        <w:jc w:val="both"/>
        <w:rPr>
          <w:rFonts w:ascii="Times New Roman" w:hAnsi="Times New Roman" w:cs="Times New Roman"/>
          <w:sz w:val="24"/>
          <w:szCs w:val="24"/>
        </w:rPr>
      </w:pPr>
      <w:r w:rsidRPr="00C5026D">
        <w:rPr>
          <w:rFonts w:ascii="Times New Roman" w:hAnsi="Times New Roman" w:cs="Times New Roman"/>
          <w:sz w:val="24"/>
          <w:szCs w:val="24"/>
        </w:rPr>
        <w:t>б) в случае, если цена контракта превышает начальную (максимальную) цену контракта:</w:t>
      </w:r>
    </w:p>
    <w:p w:rsidR="00F3684B" w:rsidRPr="00C5026D" w:rsidRDefault="00F3684B" w:rsidP="00F3684B">
      <w:pPr>
        <w:autoSpaceDE w:val="0"/>
        <w:autoSpaceDN w:val="0"/>
        <w:adjustRightInd w:val="0"/>
        <w:spacing w:after="0" w:line="240" w:lineRule="auto"/>
        <w:ind w:firstLine="540"/>
        <w:jc w:val="both"/>
        <w:rPr>
          <w:rFonts w:ascii="Times New Roman" w:hAnsi="Times New Roman" w:cs="Times New Roman"/>
          <w:sz w:val="24"/>
          <w:szCs w:val="24"/>
        </w:rPr>
      </w:pPr>
      <w:r w:rsidRPr="00C5026D">
        <w:rPr>
          <w:rFonts w:ascii="Times New Roman" w:hAnsi="Times New Roman" w:cs="Times New Roman"/>
          <w:sz w:val="24"/>
          <w:szCs w:val="24"/>
        </w:rPr>
        <w:t>10 % цены контракта, если цена контракта не превышает 3 млн. рублей, что составляет ______ руб.</w:t>
      </w:r>
    </w:p>
    <w:p w:rsidR="00F3684B" w:rsidRPr="00C5026D" w:rsidRDefault="00F3684B" w:rsidP="00F3684B">
      <w:pPr>
        <w:autoSpaceDE w:val="0"/>
        <w:autoSpaceDN w:val="0"/>
        <w:adjustRightInd w:val="0"/>
        <w:spacing w:after="0" w:line="240" w:lineRule="auto"/>
        <w:ind w:firstLine="540"/>
        <w:jc w:val="both"/>
        <w:rPr>
          <w:rFonts w:ascii="Times New Roman" w:hAnsi="Times New Roman" w:cs="Times New Roman"/>
          <w:sz w:val="24"/>
          <w:szCs w:val="24"/>
        </w:rPr>
      </w:pPr>
      <w:r w:rsidRPr="00C5026D">
        <w:rPr>
          <w:rFonts w:ascii="Times New Roman" w:hAnsi="Times New Roman" w:cs="Times New Roman"/>
          <w:sz w:val="24"/>
          <w:szCs w:val="24"/>
        </w:rPr>
        <w:t>5 % цены контракта, если цена контракта составляет от 3 млн. рублей до 50 млн. рублей (включительно), что составляет _______ руб.</w:t>
      </w:r>
    </w:p>
    <w:p w:rsidR="00932EB5" w:rsidRPr="00C5026D" w:rsidRDefault="00932EB5" w:rsidP="00932EB5">
      <w:pPr>
        <w:autoSpaceDE w:val="0"/>
        <w:autoSpaceDN w:val="0"/>
        <w:adjustRightInd w:val="0"/>
        <w:spacing w:after="0" w:line="240" w:lineRule="auto"/>
        <w:ind w:firstLine="540"/>
        <w:jc w:val="both"/>
        <w:rPr>
          <w:rFonts w:ascii="Times New Roman" w:hAnsi="Times New Roman" w:cs="Times New Roman"/>
          <w:sz w:val="24"/>
          <w:szCs w:val="24"/>
        </w:rPr>
      </w:pPr>
      <w:r w:rsidRPr="00C5026D">
        <w:rPr>
          <w:rFonts w:ascii="Times New Roman" w:hAnsi="Times New Roman" w:cs="Times New Roman"/>
          <w:sz w:val="24"/>
          <w:szCs w:val="24"/>
        </w:rPr>
        <w:t>7.2.4.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3684B" w:rsidRPr="00C5026D" w:rsidRDefault="00F3684B" w:rsidP="00F3684B">
      <w:pPr>
        <w:autoSpaceDE w:val="0"/>
        <w:autoSpaceDN w:val="0"/>
        <w:adjustRightInd w:val="0"/>
        <w:spacing w:after="0" w:line="240" w:lineRule="auto"/>
        <w:ind w:firstLine="540"/>
        <w:jc w:val="both"/>
        <w:rPr>
          <w:rFonts w:ascii="Times New Roman" w:hAnsi="Times New Roman" w:cs="Times New Roman"/>
          <w:sz w:val="24"/>
          <w:szCs w:val="24"/>
        </w:rPr>
      </w:pPr>
      <w:r w:rsidRPr="00C5026D">
        <w:rPr>
          <w:rFonts w:ascii="Times New Roman" w:hAnsi="Times New Roman" w:cs="Times New Roman"/>
          <w:sz w:val="24"/>
          <w:szCs w:val="24"/>
        </w:rPr>
        <w:t>а) 1 000 рублей, если цена контракта не превышает 3 млн. рублей;</w:t>
      </w:r>
    </w:p>
    <w:p w:rsidR="00932EB5" w:rsidRPr="00C5026D" w:rsidRDefault="00F3684B" w:rsidP="00F3684B">
      <w:pPr>
        <w:autoSpaceDE w:val="0"/>
        <w:autoSpaceDN w:val="0"/>
        <w:adjustRightInd w:val="0"/>
        <w:spacing w:after="0" w:line="240" w:lineRule="auto"/>
        <w:ind w:firstLine="540"/>
        <w:jc w:val="both"/>
        <w:rPr>
          <w:rFonts w:ascii="Times New Roman" w:hAnsi="Times New Roman" w:cs="Times New Roman"/>
          <w:sz w:val="24"/>
          <w:szCs w:val="24"/>
        </w:rPr>
      </w:pPr>
      <w:r w:rsidRPr="00C5026D">
        <w:rPr>
          <w:rFonts w:ascii="Times New Roman" w:hAnsi="Times New Roman" w:cs="Times New Roman"/>
          <w:sz w:val="24"/>
          <w:szCs w:val="24"/>
        </w:rPr>
        <w:t>б) 5 000 рублей, если цена контракта составляет от 3 млн. рублей до 50 млн. рублей (включительно);</w:t>
      </w:r>
    </w:p>
    <w:p w:rsidR="00932EB5" w:rsidRPr="00C5026D" w:rsidRDefault="00932EB5" w:rsidP="00932EB5">
      <w:pPr>
        <w:autoSpaceDE w:val="0"/>
        <w:autoSpaceDN w:val="0"/>
        <w:adjustRightInd w:val="0"/>
        <w:spacing w:after="0" w:line="240" w:lineRule="auto"/>
        <w:ind w:firstLine="540"/>
        <w:jc w:val="both"/>
        <w:rPr>
          <w:rFonts w:ascii="Times New Roman" w:hAnsi="Times New Roman" w:cs="Times New Roman"/>
          <w:sz w:val="24"/>
          <w:szCs w:val="24"/>
        </w:rPr>
      </w:pPr>
      <w:r w:rsidRPr="00C5026D">
        <w:rPr>
          <w:rFonts w:ascii="Times New Roman" w:hAnsi="Times New Roman" w:cs="Times New Roman"/>
          <w:sz w:val="24"/>
          <w:szCs w:val="24"/>
        </w:rPr>
        <w:t>7.2.5</w:t>
      </w:r>
      <w:proofErr w:type="gramStart"/>
      <w:r w:rsidRPr="00C5026D">
        <w:rPr>
          <w:rFonts w:ascii="Times New Roman" w:hAnsi="Times New Roman" w:cs="Times New Roman"/>
          <w:sz w:val="24"/>
          <w:szCs w:val="24"/>
        </w:rPr>
        <w:t xml:space="preserve"> З</w:t>
      </w:r>
      <w:proofErr w:type="gramEnd"/>
      <w:r w:rsidRPr="00C5026D">
        <w:rPr>
          <w:rFonts w:ascii="Times New Roman" w:hAnsi="Times New Roman" w:cs="Times New Roman"/>
          <w:sz w:val="24"/>
          <w:szCs w:val="24"/>
        </w:rPr>
        <w:t xml:space="preserve">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w:t>
      </w:r>
      <w:hyperlink r:id="rId40" w:history="1">
        <w:r w:rsidRPr="00C5026D">
          <w:rPr>
            <w:rFonts w:ascii="Times New Roman" w:hAnsi="Times New Roman" w:cs="Times New Roman"/>
            <w:sz w:val="24"/>
            <w:szCs w:val="24"/>
          </w:rPr>
          <w:t>пунктом 1 части 1 статьи 30</w:t>
        </w:r>
      </w:hyperlink>
      <w:r w:rsidRPr="00C5026D">
        <w:rPr>
          <w:rFonts w:ascii="Times New Roman" w:hAnsi="Times New Roman" w:cs="Times New Roman"/>
          <w:sz w:val="24"/>
          <w:szCs w:val="24"/>
        </w:rPr>
        <w:t xml:space="preserve">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 цены контракта (этапа), что составляет _______ руб. но не более 5 тыс. рублей и не менее 1 тыс. рублей.</w:t>
      </w:r>
    </w:p>
    <w:p w:rsidR="00932EB5" w:rsidRPr="00C5026D" w:rsidRDefault="00932EB5" w:rsidP="00932EB5">
      <w:pPr>
        <w:autoSpaceDE w:val="0"/>
        <w:autoSpaceDN w:val="0"/>
        <w:adjustRightInd w:val="0"/>
        <w:spacing w:before="200" w:after="0" w:line="240" w:lineRule="auto"/>
        <w:ind w:firstLine="540"/>
        <w:jc w:val="both"/>
        <w:rPr>
          <w:rFonts w:ascii="Times New Roman" w:hAnsi="Times New Roman" w:cs="Times New Roman"/>
          <w:b/>
          <w:sz w:val="24"/>
          <w:szCs w:val="24"/>
        </w:rPr>
      </w:pPr>
      <w:r w:rsidRPr="00C5026D">
        <w:rPr>
          <w:rFonts w:ascii="Times New Roman" w:hAnsi="Times New Roman" w:cs="Times New Roman"/>
          <w:b/>
          <w:sz w:val="24"/>
          <w:szCs w:val="24"/>
        </w:rPr>
        <w:t>7.3. Ответственность Заказчика.</w:t>
      </w:r>
    </w:p>
    <w:p w:rsidR="00932EB5" w:rsidRPr="00C5026D" w:rsidRDefault="00932EB5" w:rsidP="00932EB5">
      <w:pPr>
        <w:autoSpaceDE w:val="0"/>
        <w:autoSpaceDN w:val="0"/>
        <w:adjustRightInd w:val="0"/>
        <w:spacing w:after="0" w:line="240" w:lineRule="auto"/>
        <w:ind w:firstLine="708"/>
        <w:jc w:val="both"/>
        <w:rPr>
          <w:rFonts w:ascii="Times New Roman" w:hAnsi="Times New Roman" w:cs="Times New Roman"/>
          <w:sz w:val="24"/>
          <w:szCs w:val="24"/>
        </w:rPr>
      </w:pPr>
      <w:r w:rsidRPr="00C5026D">
        <w:rPr>
          <w:rFonts w:ascii="Times New Roman" w:hAnsi="Times New Roman" w:cs="Times New Roman"/>
          <w:sz w:val="24"/>
          <w:szCs w:val="24"/>
        </w:rPr>
        <w:t>7.3.1.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w:t>
      </w:r>
      <w:r w:rsidR="00F2369D">
        <w:rPr>
          <w:rFonts w:ascii="Times New Roman" w:hAnsi="Times New Roman" w:cs="Times New Roman"/>
          <w:sz w:val="24"/>
          <w:szCs w:val="24"/>
        </w:rPr>
        <w:t>,</w:t>
      </w:r>
      <w:r w:rsidRPr="00C5026D">
        <w:rPr>
          <w:rFonts w:ascii="Times New Roman" w:hAnsi="Times New Roman" w:cs="Times New Roman"/>
          <w:sz w:val="24"/>
          <w:szCs w:val="24"/>
        </w:rPr>
        <w:t xml:space="preserve"> Подрядчик вправе потребовать уплаты неустоек (штрафов, пеней). </w:t>
      </w:r>
    </w:p>
    <w:p w:rsidR="00932EB5" w:rsidRPr="00C5026D" w:rsidRDefault="00932EB5" w:rsidP="00932EB5">
      <w:pPr>
        <w:autoSpaceDE w:val="0"/>
        <w:autoSpaceDN w:val="0"/>
        <w:adjustRightInd w:val="0"/>
        <w:spacing w:after="0" w:line="240" w:lineRule="auto"/>
        <w:ind w:firstLine="708"/>
        <w:jc w:val="both"/>
        <w:rPr>
          <w:rFonts w:ascii="Times New Roman" w:hAnsi="Times New Roman" w:cs="Times New Roman"/>
          <w:sz w:val="24"/>
          <w:szCs w:val="24"/>
        </w:rPr>
      </w:pPr>
      <w:r w:rsidRPr="00C5026D">
        <w:rPr>
          <w:rFonts w:ascii="Times New Roman" w:hAnsi="Times New Roman" w:cs="Times New Roman"/>
          <w:sz w:val="24"/>
          <w:szCs w:val="24"/>
          <w:u w:val="single"/>
        </w:rPr>
        <w:t>Пеня</w:t>
      </w:r>
      <w:r w:rsidRPr="00C5026D">
        <w:rPr>
          <w:rFonts w:ascii="Times New Roman" w:hAnsi="Times New Roman" w:cs="Times New Roman"/>
          <w:sz w:val="24"/>
          <w:szCs w:val="24"/>
        </w:rPr>
        <w:t xml:space="preserve">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932EB5" w:rsidRPr="00C5026D" w:rsidRDefault="00932EB5" w:rsidP="00932EB5">
      <w:pPr>
        <w:autoSpaceDE w:val="0"/>
        <w:autoSpaceDN w:val="0"/>
        <w:adjustRightInd w:val="0"/>
        <w:spacing w:before="200" w:after="0" w:line="240" w:lineRule="auto"/>
        <w:ind w:firstLine="540"/>
        <w:jc w:val="both"/>
        <w:rPr>
          <w:rFonts w:ascii="Times New Roman" w:hAnsi="Times New Roman" w:cs="Times New Roman"/>
          <w:sz w:val="24"/>
          <w:szCs w:val="24"/>
        </w:rPr>
      </w:pPr>
      <w:r w:rsidRPr="00C5026D">
        <w:rPr>
          <w:rFonts w:ascii="Times New Roman" w:hAnsi="Times New Roman" w:cs="Times New Roman"/>
          <w:sz w:val="24"/>
          <w:szCs w:val="24"/>
        </w:rPr>
        <w:t>7.3.2.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932EB5" w:rsidRPr="00C5026D" w:rsidRDefault="00932EB5" w:rsidP="00932EB5">
      <w:pPr>
        <w:autoSpaceDE w:val="0"/>
        <w:autoSpaceDN w:val="0"/>
        <w:adjustRightInd w:val="0"/>
        <w:spacing w:after="0" w:line="240" w:lineRule="auto"/>
        <w:ind w:firstLine="540"/>
        <w:jc w:val="both"/>
        <w:rPr>
          <w:rFonts w:ascii="Times New Roman" w:hAnsi="Times New Roman" w:cs="Times New Roman"/>
          <w:sz w:val="24"/>
          <w:szCs w:val="24"/>
        </w:rPr>
      </w:pPr>
      <w:r w:rsidRPr="00C5026D">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3684B" w:rsidRPr="00C5026D" w:rsidRDefault="00F3684B" w:rsidP="00F3684B">
      <w:pPr>
        <w:autoSpaceDE w:val="0"/>
        <w:autoSpaceDN w:val="0"/>
        <w:adjustRightInd w:val="0"/>
        <w:spacing w:after="0" w:line="240" w:lineRule="auto"/>
        <w:ind w:firstLine="540"/>
        <w:jc w:val="both"/>
        <w:rPr>
          <w:rFonts w:ascii="Times New Roman" w:hAnsi="Times New Roman" w:cs="Times New Roman"/>
          <w:sz w:val="24"/>
          <w:szCs w:val="24"/>
        </w:rPr>
      </w:pPr>
      <w:r w:rsidRPr="00C5026D">
        <w:rPr>
          <w:rFonts w:ascii="Times New Roman" w:hAnsi="Times New Roman" w:cs="Times New Roman"/>
          <w:sz w:val="24"/>
          <w:szCs w:val="24"/>
        </w:rPr>
        <w:t>а) 1 000 рублей, если цена контракта не превышает 3 млн. рублей (включительно);</w:t>
      </w:r>
    </w:p>
    <w:p w:rsidR="00932EB5" w:rsidRPr="00C5026D" w:rsidRDefault="00F3684B" w:rsidP="00F3684B">
      <w:pPr>
        <w:autoSpaceDE w:val="0"/>
        <w:autoSpaceDN w:val="0"/>
        <w:adjustRightInd w:val="0"/>
        <w:spacing w:after="0" w:line="240" w:lineRule="auto"/>
        <w:ind w:firstLine="540"/>
        <w:jc w:val="both"/>
        <w:rPr>
          <w:rFonts w:ascii="Times New Roman" w:hAnsi="Times New Roman" w:cs="Times New Roman"/>
          <w:sz w:val="24"/>
          <w:szCs w:val="24"/>
        </w:rPr>
      </w:pPr>
      <w:r w:rsidRPr="00C5026D">
        <w:rPr>
          <w:rFonts w:ascii="Times New Roman" w:hAnsi="Times New Roman" w:cs="Times New Roman"/>
          <w:sz w:val="24"/>
          <w:szCs w:val="24"/>
        </w:rPr>
        <w:lastRenderedPageBreak/>
        <w:t>б) 5 000 рублей, если цена контракта составляет от 3 млн. рублей до 50 млн. рублей (включительно);</w:t>
      </w:r>
    </w:p>
    <w:p w:rsidR="00932EB5" w:rsidRPr="00C5026D" w:rsidRDefault="00932EB5" w:rsidP="00932EB5">
      <w:pPr>
        <w:autoSpaceDE w:val="0"/>
        <w:autoSpaceDN w:val="0"/>
        <w:adjustRightInd w:val="0"/>
        <w:spacing w:after="0" w:line="240" w:lineRule="auto"/>
        <w:ind w:firstLine="540"/>
        <w:jc w:val="both"/>
        <w:rPr>
          <w:rFonts w:ascii="Times New Roman" w:hAnsi="Times New Roman" w:cs="Times New Roman"/>
          <w:sz w:val="24"/>
          <w:szCs w:val="24"/>
        </w:rPr>
      </w:pPr>
      <w:r w:rsidRPr="00C5026D">
        <w:rPr>
          <w:rFonts w:ascii="Times New Roman" w:hAnsi="Times New Roman" w:cs="Times New Roman"/>
          <w:sz w:val="24"/>
          <w:szCs w:val="24"/>
        </w:rPr>
        <w:t>7.4.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932EB5" w:rsidRPr="00C5026D" w:rsidRDefault="00932EB5" w:rsidP="00932EB5">
      <w:pPr>
        <w:autoSpaceDE w:val="0"/>
        <w:autoSpaceDN w:val="0"/>
        <w:adjustRightInd w:val="0"/>
        <w:spacing w:after="0" w:line="240" w:lineRule="auto"/>
        <w:ind w:firstLine="540"/>
        <w:jc w:val="both"/>
        <w:rPr>
          <w:rFonts w:ascii="Times New Roman" w:hAnsi="Times New Roman" w:cs="Times New Roman"/>
          <w:sz w:val="24"/>
          <w:szCs w:val="24"/>
        </w:rPr>
      </w:pPr>
      <w:r w:rsidRPr="00C5026D">
        <w:rPr>
          <w:rFonts w:ascii="Times New Roman" w:hAnsi="Times New Roman" w:cs="Times New Roman"/>
          <w:sz w:val="24"/>
          <w:szCs w:val="24"/>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32EB5" w:rsidRPr="00C5026D" w:rsidRDefault="00932EB5" w:rsidP="00932EB5">
      <w:pPr>
        <w:autoSpaceDE w:val="0"/>
        <w:autoSpaceDN w:val="0"/>
        <w:adjustRightInd w:val="0"/>
        <w:spacing w:after="0" w:line="240" w:lineRule="auto"/>
        <w:ind w:firstLine="540"/>
        <w:jc w:val="both"/>
        <w:rPr>
          <w:rFonts w:ascii="Times New Roman" w:hAnsi="Times New Roman" w:cs="Times New Roman"/>
          <w:sz w:val="24"/>
          <w:szCs w:val="24"/>
        </w:rPr>
      </w:pPr>
      <w:r w:rsidRPr="00C5026D">
        <w:rPr>
          <w:rFonts w:ascii="Times New Roman" w:hAnsi="Times New Roman" w:cs="Times New Roman"/>
          <w:sz w:val="24"/>
          <w:szCs w:val="24"/>
        </w:rPr>
        <w:t>7.6. В случае если законодательством РФ установлен иной порядок начисления штрафа, чем порядок, предусмотренный Правилами, утвержденными Постановлением Правительства РФ от 30.08.2017 N 1042, размер такого штрафа и порядок его начисления устанавливается контрактом в соответствии с законодательством РФ.</w:t>
      </w:r>
    </w:p>
    <w:p w:rsidR="00932EB5" w:rsidRPr="00C5026D" w:rsidRDefault="00932EB5" w:rsidP="00932EB5">
      <w:pPr>
        <w:widowControl w:val="0"/>
        <w:suppressAutoHyphens/>
        <w:spacing w:after="0" w:line="240" w:lineRule="auto"/>
        <w:ind w:firstLine="54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C5026D">
        <w:rPr>
          <w:rFonts w:ascii="Times New Roman" w:eastAsia="Times New Roman" w:hAnsi="Times New Roman" w:cs="Times New Roman"/>
          <w:sz w:val="24"/>
          <w:szCs w:val="24"/>
          <w:lang w:eastAsia="ar-SA"/>
        </w:rPr>
        <w:t>7.7. Уплата неустойки и возмещение убытков в случае неисполнения или ненадлежащего исполнения обязательств не освобождают сторону от исполнения обязательств.</w:t>
      </w:r>
    </w:p>
    <w:p w:rsidR="001F0FE0" w:rsidRPr="001F0FE0" w:rsidRDefault="00932EB5" w:rsidP="00932EB5">
      <w:pPr>
        <w:suppressAutoHyphens/>
        <w:spacing w:after="0" w:line="240" w:lineRule="auto"/>
        <w:ind w:firstLine="709"/>
        <w:jc w:val="both"/>
        <w:rPr>
          <w:rFonts w:ascii="Times New Roman" w:eastAsia="Times New Roman" w:hAnsi="Times New Roman" w:cs="Times New Roman"/>
          <w:sz w:val="24"/>
          <w:szCs w:val="24"/>
          <w:lang w:eastAsia="ar-SA"/>
        </w:rPr>
      </w:pPr>
      <w:r w:rsidRPr="00C5026D">
        <w:rPr>
          <w:rFonts w:ascii="Times New Roman" w:hAnsi="Times New Roman" w:cs="Times New Roman"/>
          <w:sz w:val="24"/>
          <w:szCs w:val="24"/>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83856" w:rsidRPr="00683856" w:rsidRDefault="00683856" w:rsidP="00683856">
      <w:pPr>
        <w:suppressAutoHyphens/>
        <w:spacing w:after="0" w:line="240" w:lineRule="auto"/>
        <w:jc w:val="center"/>
        <w:rPr>
          <w:rFonts w:ascii="Times New Roman" w:eastAsia="Times New Roman" w:hAnsi="Times New Roman" w:cs="Times New Roman"/>
          <w:b/>
          <w:sz w:val="24"/>
          <w:szCs w:val="24"/>
          <w:lang w:eastAsia="ar-SA"/>
        </w:rPr>
      </w:pPr>
    </w:p>
    <w:p w:rsidR="00683856" w:rsidRPr="00683856" w:rsidRDefault="00683856" w:rsidP="00683856">
      <w:pPr>
        <w:suppressAutoHyphens/>
        <w:spacing w:after="0" w:line="240" w:lineRule="auto"/>
        <w:jc w:val="center"/>
        <w:rPr>
          <w:rFonts w:ascii="Times New Roman" w:eastAsia="MS Mincho" w:hAnsi="Times New Roman" w:cs="Times New Roman"/>
          <w:sz w:val="24"/>
          <w:szCs w:val="24"/>
          <w:lang w:eastAsia="ar-SA"/>
        </w:rPr>
      </w:pPr>
      <w:r w:rsidRPr="00683856">
        <w:rPr>
          <w:rFonts w:ascii="Times New Roman" w:eastAsia="Times New Roman" w:hAnsi="Times New Roman" w:cs="Times New Roman"/>
          <w:b/>
          <w:sz w:val="24"/>
          <w:szCs w:val="24"/>
          <w:lang w:eastAsia="ar-SA"/>
        </w:rPr>
        <w:t>8. ДЕЙСТВИЕ ОБСТОЯТЕЛЬСТВ НЕПРЕОДОЛИМОЙ СИЛЫ</w:t>
      </w:r>
    </w:p>
    <w:p w:rsidR="00683856" w:rsidRPr="00683856" w:rsidRDefault="00683856" w:rsidP="00683856">
      <w:pPr>
        <w:suppressAutoHyphens/>
        <w:spacing w:after="0" w:line="240" w:lineRule="auto"/>
        <w:ind w:firstLine="709"/>
        <w:jc w:val="both"/>
        <w:rPr>
          <w:rFonts w:ascii="Times New Roman" w:eastAsia="MS Mincho" w:hAnsi="Times New Roman" w:cs="Times New Roman"/>
          <w:sz w:val="24"/>
          <w:szCs w:val="24"/>
          <w:lang w:eastAsia="ar-SA"/>
        </w:rPr>
      </w:pPr>
      <w:r w:rsidRPr="00683856">
        <w:rPr>
          <w:rFonts w:ascii="Times New Roman" w:eastAsia="MS Mincho" w:hAnsi="Times New Roman" w:cs="Times New Roman"/>
          <w:sz w:val="24"/>
          <w:szCs w:val="24"/>
          <w:lang w:eastAsia="ar-SA"/>
        </w:rPr>
        <w:t>8.1. Стороны освобождаются от ответственности за частичное или полное неисполнение обязательств,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683856" w:rsidRPr="00683856" w:rsidRDefault="00683856" w:rsidP="00683856">
      <w:pPr>
        <w:suppressAutoHyphens/>
        <w:spacing w:after="0" w:line="240" w:lineRule="auto"/>
        <w:ind w:firstLine="709"/>
        <w:jc w:val="both"/>
        <w:rPr>
          <w:rFonts w:ascii="Times New Roman" w:eastAsia="Times New Roman" w:hAnsi="Times New Roman" w:cs="Times New Roman"/>
          <w:sz w:val="24"/>
          <w:szCs w:val="24"/>
          <w:lang w:eastAsia="ar-SA"/>
        </w:rPr>
      </w:pPr>
      <w:r w:rsidRPr="00683856">
        <w:rPr>
          <w:rFonts w:ascii="Times New Roman" w:eastAsia="MS Mincho" w:hAnsi="Times New Roman" w:cs="Times New Roman"/>
          <w:sz w:val="24"/>
          <w:szCs w:val="24"/>
          <w:lang w:eastAsia="ar-SA"/>
        </w:rPr>
        <w:t>8.2.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rsidR="00683856" w:rsidRPr="00683856" w:rsidRDefault="00683856" w:rsidP="00683856">
      <w:pPr>
        <w:suppressAutoHyphens/>
        <w:spacing w:after="0" w:line="240" w:lineRule="auto"/>
        <w:ind w:firstLine="709"/>
        <w:jc w:val="both"/>
        <w:rPr>
          <w:rFonts w:ascii="Times New Roman" w:eastAsia="MS Mincho" w:hAnsi="Times New Roman" w:cs="Times New Roman"/>
          <w:sz w:val="24"/>
          <w:szCs w:val="24"/>
          <w:lang w:eastAsia="ar-SA"/>
        </w:rPr>
      </w:pPr>
      <w:r w:rsidRPr="00683856">
        <w:rPr>
          <w:rFonts w:ascii="Times New Roman" w:eastAsia="Times New Roman" w:hAnsi="Times New Roman" w:cs="Times New Roman"/>
          <w:sz w:val="24"/>
          <w:szCs w:val="24"/>
          <w:lang w:eastAsia="ar-SA"/>
        </w:rPr>
        <w:t>8.3.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контракту.</w:t>
      </w:r>
    </w:p>
    <w:p w:rsidR="00683856" w:rsidRPr="00683856" w:rsidRDefault="00683856" w:rsidP="00683856">
      <w:pPr>
        <w:suppressAutoHyphens/>
        <w:spacing w:after="0" w:line="240" w:lineRule="auto"/>
        <w:ind w:firstLine="709"/>
        <w:jc w:val="both"/>
        <w:rPr>
          <w:rFonts w:ascii="Times New Roman" w:eastAsia="MS Mincho" w:hAnsi="Times New Roman" w:cs="Times New Roman"/>
          <w:b/>
          <w:bCs/>
          <w:sz w:val="24"/>
          <w:szCs w:val="24"/>
          <w:lang w:eastAsia="ar-SA"/>
        </w:rPr>
      </w:pPr>
      <w:r w:rsidRPr="00683856">
        <w:rPr>
          <w:rFonts w:ascii="Times New Roman" w:eastAsia="MS Mincho" w:hAnsi="Times New Roman" w:cs="Times New Roman"/>
          <w:sz w:val="24"/>
          <w:szCs w:val="24"/>
          <w:lang w:eastAsia="ar-SA"/>
        </w:rPr>
        <w:t>8.4.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683856" w:rsidRPr="00683856" w:rsidRDefault="00683856" w:rsidP="00683856">
      <w:pPr>
        <w:suppressLineNumbers/>
        <w:tabs>
          <w:tab w:val="center" w:pos="4677"/>
          <w:tab w:val="right" w:pos="9355"/>
        </w:tabs>
        <w:suppressAutoHyphens/>
        <w:spacing w:after="0" w:line="240" w:lineRule="auto"/>
        <w:jc w:val="center"/>
        <w:rPr>
          <w:rFonts w:ascii="Times New Roman" w:eastAsia="MS Mincho" w:hAnsi="Times New Roman" w:cs="Times New Roman"/>
          <w:b/>
          <w:bCs/>
          <w:sz w:val="24"/>
          <w:szCs w:val="24"/>
          <w:lang w:eastAsia="ar-SA"/>
        </w:rPr>
      </w:pPr>
    </w:p>
    <w:p w:rsidR="00683856" w:rsidRPr="00683856" w:rsidRDefault="00683856" w:rsidP="00683856">
      <w:pPr>
        <w:suppressLineNumbers/>
        <w:tabs>
          <w:tab w:val="center" w:pos="4677"/>
          <w:tab w:val="right" w:pos="9355"/>
        </w:tabs>
        <w:suppressAutoHyphens/>
        <w:spacing w:after="0" w:line="240" w:lineRule="auto"/>
        <w:jc w:val="center"/>
        <w:rPr>
          <w:rFonts w:ascii="Times New Roman" w:eastAsia="MS Mincho" w:hAnsi="Times New Roman" w:cs="Times New Roman"/>
          <w:b/>
          <w:bCs/>
          <w:sz w:val="24"/>
          <w:szCs w:val="24"/>
          <w:lang w:eastAsia="ar-SA"/>
        </w:rPr>
      </w:pPr>
      <w:r w:rsidRPr="00683856">
        <w:rPr>
          <w:rFonts w:ascii="Times New Roman" w:eastAsia="MS Mincho" w:hAnsi="Times New Roman" w:cs="Times New Roman"/>
          <w:b/>
          <w:bCs/>
          <w:sz w:val="24"/>
          <w:szCs w:val="24"/>
          <w:lang w:eastAsia="ar-SA"/>
        </w:rPr>
        <w:t>9. ПОРЯДОК УРЕГУЛИРОВАНИЯ СПОРОВ</w:t>
      </w:r>
    </w:p>
    <w:p w:rsidR="00683856" w:rsidRPr="00683856" w:rsidRDefault="00683856" w:rsidP="00683856">
      <w:pPr>
        <w:widowControl w:val="0"/>
        <w:suppressAutoHyphens/>
        <w:spacing w:after="0" w:line="240" w:lineRule="auto"/>
        <w:ind w:firstLine="720"/>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 xml:space="preserve">9.1. Стороны принимают все меры к тому, чтобы любые спорные вопросы, разногласия либо претензии, касающиеся исполнения настоящего контракта </w:t>
      </w:r>
      <w:r w:rsidRPr="00683856">
        <w:rPr>
          <w:rFonts w:ascii="Times New Roman" w:eastAsia="MS Mincho" w:hAnsi="Times New Roman" w:cs="Times New Roman"/>
          <w:sz w:val="24"/>
          <w:szCs w:val="24"/>
          <w:lang w:eastAsia="ar-SA"/>
        </w:rPr>
        <w:t>или в связи с ним, были урегулированы путем переговоров.</w:t>
      </w:r>
    </w:p>
    <w:p w:rsidR="00683856" w:rsidRPr="00683856" w:rsidRDefault="00683856" w:rsidP="00683856">
      <w:pPr>
        <w:widowControl w:val="0"/>
        <w:suppressAutoHyphens/>
        <w:spacing w:after="0" w:line="240" w:lineRule="auto"/>
        <w:ind w:firstLine="709"/>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9.2. В случае наличия претензий, споров, разногласий относительно исполнения одной из сторон своих обязатель</w:t>
      </w:r>
      <w:proofErr w:type="gramStart"/>
      <w:r w:rsidRPr="00683856">
        <w:rPr>
          <w:rFonts w:ascii="Times New Roman" w:eastAsia="Times New Roman" w:hAnsi="Times New Roman" w:cs="Times New Roman"/>
          <w:sz w:val="24"/>
          <w:szCs w:val="24"/>
          <w:lang w:eastAsia="ar-SA"/>
        </w:rPr>
        <w:t>ств др</w:t>
      </w:r>
      <w:proofErr w:type="gramEnd"/>
      <w:r w:rsidRPr="00683856">
        <w:rPr>
          <w:rFonts w:ascii="Times New Roman" w:eastAsia="Times New Roman" w:hAnsi="Times New Roman" w:cs="Times New Roman"/>
          <w:sz w:val="24"/>
          <w:szCs w:val="24"/>
          <w:lang w:eastAsia="ar-SA"/>
        </w:rPr>
        <w:t xml:space="preserve">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w:t>
      </w:r>
      <w:proofErr w:type="gramStart"/>
      <w:r w:rsidRPr="00683856">
        <w:rPr>
          <w:rFonts w:ascii="Times New Roman" w:eastAsia="Times New Roman" w:hAnsi="Times New Roman" w:cs="Times New Roman"/>
          <w:sz w:val="24"/>
          <w:szCs w:val="24"/>
          <w:lang w:eastAsia="ar-SA"/>
        </w:rPr>
        <w:t>с даты</w:t>
      </w:r>
      <w:proofErr w:type="gramEnd"/>
      <w:r w:rsidRPr="00683856">
        <w:rPr>
          <w:rFonts w:ascii="Times New Roman" w:eastAsia="Times New Roman" w:hAnsi="Times New Roman" w:cs="Times New Roman"/>
          <w:sz w:val="24"/>
          <w:szCs w:val="24"/>
          <w:lang w:eastAsia="ar-SA"/>
        </w:rPr>
        <w:t xml:space="preserve"> ее получения.</w:t>
      </w:r>
    </w:p>
    <w:p w:rsidR="00683856" w:rsidRPr="00683856" w:rsidRDefault="00683856" w:rsidP="00683856">
      <w:pPr>
        <w:widowControl w:val="0"/>
        <w:suppressAutoHyphens/>
        <w:spacing w:after="0" w:line="240" w:lineRule="auto"/>
        <w:ind w:firstLine="709"/>
        <w:jc w:val="both"/>
        <w:rPr>
          <w:rFonts w:ascii="Times New Roman" w:eastAsia="Times New Roman" w:hAnsi="Times New Roman" w:cs="Times New Roman"/>
          <w:b/>
          <w:sz w:val="24"/>
          <w:szCs w:val="24"/>
          <w:lang w:eastAsia="ar-SA"/>
        </w:rPr>
      </w:pPr>
      <w:r w:rsidRPr="00683856">
        <w:rPr>
          <w:rFonts w:ascii="Times New Roman" w:eastAsia="Times New Roman" w:hAnsi="Times New Roman" w:cs="Times New Roman"/>
          <w:sz w:val="24"/>
          <w:szCs w:val="24"/>
          <w:lang w:eastAsia="ar-SA"/>
        </w:rPr>
        <w:t>9.3. Любые споры, не урегулированные во внесудебном порядке, разрешаются Арбитражным судом Краснодарского края.</w:t>
      </w:r>
    </w:p>
    <w:p w:rsidR="00683856" w:rsidRPr="00683856" w:rsidRDefault="00683856" w:rsidP="00683856">
      <w:pPr>
        <w:widowControl w:val="0"/>
        <w:suppressAutoHyphens/>
        <w:autoSpaceDE w:val="0"/>
        <w:autoSpaceDN w:val="0"/>
        <w:adjustRightInd w:val="0"/>
        <w:spacing w:after="0" w:line="240" w:lineRule="auto"/>
        <w:ind w:firstLine="540"/>
        <w:jc w:val="center"/>
        <w:rPr>
          <w:rFonts w:ascii="Times New Roman" w:eastAsia="Times New Roman" w:hAnsi="Times New Roman" w:cs="Times New Roman"/>
          <w:b/>
          <w:sz w:val="24"/>
          <w:szCs w:val="24"/>
          <w:lang w:eastAsia="ar-SA"/>
        </w:rPr>
      </w:pPr>
    </w:p>
    <w:p w:rsidR="00683856" w:rsidRPr="00683856" w:rsidRDefault="00683856" w:rsidP="00683856">
      <w:pPr>
        <w:widowControl w:val="0"/>
        <w:suppressAutoHyphens/>
        <w:spacing w:after="0" w:line="240" w:lineRule="auto"/>
        <w:ind w:firstLine="540"/>
        <w:jc w:val="center"/>
        <w:rPr>
          <w:rFonts w:ascii="Times New Roman" w:eastAsia="Times New Roman" w:hAnsi="Times New Roman" w:cs="Times New Roman"/>
          <w:sz w:val="24"/>
          <w:szCs w:val="24"/>
          <w:lang w:eastAsia="ar-SA"/>
        </w:rPr>
      </w:pPr>
      <w:r w:rsidRPr="00683856">
        <w:rPr>
          <w:rFonts w:ascii="Times New Roman" w:eastAsia="Times New Roman" w:hAnsi="Times New Roman" w:cs="Times New Roman"/>
          <w:b/>
          <w:sz w:val="24"/>
          <w:szCs w:val="24"/>
          <w:lang w:eastAsia="ar-SA"/>
        </w:rPr>
        <w:t>10. СРОК ДЕЙСТВИЯ, ПОРЯДОК ИЗМЕНЕНИЯ И РАСТОРЖЕНИЯ КОНТРАКТА</w:t>
      </w:r>
    </w:p>
    <w:p w:rsidR="00683856" w:rsidRPr="00683856" w:rsidRDefault="00683856" w:rsidP="00683856">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10.1. Контра</w:t>
      </w:r>
      <w:proofErr w:type="gramStart"/>
      <w:r w:rsidRPr="00683856">
        <w:rPr>
          <w:rFonts w:ascii="Times New Roman" w:eastAsia="Times New Roman" w:hAnsi="Times New Roman" w:cs="Times New Roman"/>
          <w:sz w:val="24"/>
          <w:szCs w:val="24"/>
          <w:lang w:eastAsia="ar-SA"/>
        </w:rPr>
        <w:t>кт вст</w:t>
      </w:r>
      <w:proofErr w:type="gramEnd"/>
      <w:r w:rsidRPr="00683856">
        <w:rPr>
          <w:rFonts w:ascii="Times New Roman" w:eastAsia="Times New Roman" w:hAnsi="Times New Roman" w:cs="Times New Roman"/>
          <w:sz w:val="24"/>
          <w:szCs w:val="24"/>
          <w:lang w:eastAsia="ar-SA"/>
        </w:rPr>
        <w:t xml:space="preserve">упает в силу с момента его заключения и действует по 31 декабря </w:t>
      </w:r>
      <w:r w:rsidRPr="0034617D">
        <w:rPr>
          <w:rFonts w:ascii="Times New Roman" w:eastAsia="Times New Roman" w:hAnsi="Times New Roman" w:cs="Times New Roman"/>
          <w:sz w:val="24"/>
          <w:szCs w:val="24"/>
          <w:lang w:eastAsia="ar-SA"/>
        </w:rPr>
        <w:t>20</w:t>
      </w:r>
      <w:r w:rsidR="002E5041" w:rsidRPr="0034617D">
        <w:rPr>
          <w:rFonts w:ascii="Times New Roman" w:eastAsia="Times New Roman" w:hAnsi="Times New Roman" w:cs="Times New Roman"/>
          <w:sz w:val="24"/>
          <w:szCs w:val="24"/>
          <w:lang w:eastAsia="ar-SA"/>
        </w:rPr>
        <w:t>20</w:t>
      </w:r>
      <w:r w:rsidRPr="00683856">
        <w:rPr>
          <w:rFonts w:ascii="Times New Roman" w:eastAsia="Times New Roman" w:hAnsi="Times New Roman" w:cs="Times New Roman"/>
          <w:sz w:val="24"/>
          <w:szCs w:val="24"/>
          <w:lang w:eastAsia="ar-SA"/>
        </w:rPr>
        <w:t xml:space="preserve"> года включительно, а в части взаиморасчетов и гарантийных обязательств – до полного исполнения сторонами своих обязательств по контракту.</w:t>
      </w:r>
    </w:p>
    <w:p w:rsidR="00683856" w:rsidRPr="00683856" w:rsidRDefault="00683856" w:rsidP="00683856">
      <w:pPr>
        <w:widowControl w:val="0"/>
        <w:suppressAutoHyphens/>
        <w:spacing w:after="0" w:line="240" w:lineRule="auto"/>
        <w:ind w:firstLine="709"/>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 xml:space="preserve">10.2. Все изменения и дополнения оформляются в письменном виде путем подписания </w:t>
      </w:r>
      <w:r w:rsidRPr="00683856">
        <w:rPr>
          <w:rFonts w:ascii="Times New Roman" w:eastAsia="Times New Roman" w:hAnsi="Times New Roman" w:cs="Times New Roman"/>
          <w:sz w:val="24"/>
          <w:szCs w:val="24"/>
          <w:lang w:eastAsia="ar-SA"/>
        </w:rPr>
        <w:lastRenderedPageBreak/>
        <w:t>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rsidR="00683856" w:rsidRPr="00683856" w:rsidRDefault="00683856" w:rsidP="00683856">
      <w:pPr>
        <w:suppressAutoHyphens/>
        <w:spacing w:after="0" w:line="240" w:lineRule="auto"/>
        <w:ind w:firstLine="709"/>
        <w:jc w:val="both"/>
        <w:rPr>
          <w:rFonts w:ascii="Times New Roman" w:eastAsia="Times New Roman" w:hAnsi="Times New Roman" w:cs="Times New Roman"/>
          <w:b/>
          <w:sz w:val="24"/>
          <w:szCs w:val="24"/>
          <w:lang w:eastAsia="ar-SA"/>
        </w:rPr>
      </w:pPr>
      <w:r w:rsidRPr="00683856">
        <w:rPr>
          <w:rFonts w:ascii="Times New Roman" w:eastAsia="Times New Roman" w:hAnsi="Times New Roman" w:cs="Times New Roman"/>
          <w:sz w:val="24"/>
          <w:szCs w:val="24"/>
          <w:lang w:eastAsia="ar-SA"/>
        </w:rPr>
        <w:t>10.3.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положениями частей 8 – 25 статьи 95 Федерального закона № 44-ФЗ.</w:t>
      </w:r>
    </w:p>
    <w:p w:rsidR="00683856" w:rsidRPr="00683856" w:rsidRDefault="00683856" w:rsidP="00683856">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ar-SA"/>
        </w:rPr>
      </w:pPr>
    </w:p>
    <w:p w:rsidR="00683856" w:rsidRPr="00683856" w:rsidRDefault="00683856" w:rsidP="00683856">
      <w:pPr>
        <w:suppressAutoHyphens/>
        <w:spacing w:after="0" w:line="240" w:lineRule="auto"/>
        <w:jc w:val="center"/>
        <w:rPr>
          <w:rFonts w:ascii="Times New Roman" w:eastAsia="Times New Roman" w:hAnsi="Times New Roman" w:cs="Times New Roman"/>
          <w:b/>
          <w:sz w:val="24"/>
          <w:szCs w:val="24"/>
          <w:lang w:eastAsia="ar-SA"/>
        </w:rPr>
      </w:pPr>
      <w:r w:rsidRPr="00683856">
        <w:rPr>
          <w:rFonts w:ascii="Times New Roman" w:eastAsia="Times New Roman" w:hAnsi="Times New Roman" w:cs="Times New Roman"/>
          <w:b/>
          <w:sz w:val="24"/>
          <w:szCs w:val="24"/>
          <w:lang w:eastAsia="ar-SA"/>
        </w:rPr>
        <w:t>11.ОСОБЫЕ УСЛОВИЯ</w:t>
      </w:r>
    </w:p>
    <w:p w:rsidR="00683856" w:rsidRPr="00683856" w:rsidRDefault="00683856" w:rsidP="00683856">
      <w:pPr>
        <w:suppressAutoHyphens/>
        <w:spacing w:after="0" w:line="240" w:lineRule="auto"/>
        <w:ind w:firstLine="709"/>
        <w:jc w:val="both"/>
        <w:rPr>
          <w:rFonts w:ascii="Times New Roman" w:eastAsia="MS Mincho" w:hAnsi="Times New Roman" w:cs="Times New Roman"/>
          <w:sz w:val="24"/>
          <w:szCs w:val="24"/>
          <w:lang w:eastAsia="ar-SA"/>
        </w:rPr>
      </w:pPr>
      <w:r w:rsidRPr="00683856">
        <w:rPr>
          <w:rFonts w:ascii="Times New Roman" w:eastAsia="MS Mincho" w:hAnsi="Times New Roman" w:cs="Times New Roman"/>
          <w:sz w:val="24"/>
          <w:szCs w:val="24"/>
          <w:lang w:eastAsia="ar-SA"/>
        </w:rPr>
        <w:t xml:space="preserve">11.1. Контракт составлен в электронной форме и подписан усиленными электронными подписями обеих сторон. </w:t>
      </w:r>
    </w:p>
    <w:p w:rsidR="00683856" w:rsidRPr="00ED5166" w:rsidRDefault="00683856" w:rsidP="00683856">
      <w:pPr>
        <w:suppressAutoHyphens/>
        <w:spacing w:after="0" w:line="240" w:lineRule="auto"/>
        <w:ind w:firstLine="709"/>
        <w:jc w:val="both"/>
        <w:rPr>
          <w:rFonts w:ascii="Times New Roman" w:eastAsia="MS Mincho" w:hAnsi="Times New Roman" w:cs="Times New Roman"/>
          <w:sz w:val="24"/>
          <w:szCs w:val="24"/>
          <w:lang w:eastAsia="ar-SA"/>
        </w:rPr>
      </w:pPr>
      <w:r w:rsidRPr="00683856">
        <w:rPr>
          <w:rFonts w:ascii="Times New Roman" w:eastAsia="MS Mincho" w:hAnsi="Times New Roman" w:cs="Times New Roman"/>
          <w:sz w:val="24"/>
          <w:szCs w:val="24"/>
          <w:lang w:eastAsia="ar-SA"/>
        </w:rPr>
        <w:t xml:space="preserve">11.2. В случае изменения наименования, адреса места нахождения, юридического адреса или банковских реквизитов стороны, она письменно извещает об этом другую сторону в письменной форме в течение 3 (трех) </w:t>
      </w:r>
      <w:r w:rsidRPr="00ED5166">
        <w:rPr>
          <w:rFonts w:ascii="Times New Roman" w:eastAsia="MS Mincho" w:hAnsi="Times New Roman" w:cs="Times New Roman"/>
          <w:sz w:val="24"/>
          <w:szCs w:val="24"/>
          <w:lang w:eastAsia="ar-SA"/>
        </w:rPr>
        <w:t xml:space="preserve">рабочих дней </w:t>
      </w:r>
      <w:proofErr w:type="gramStart"/>
      <w:r w:rsidRPr="00ED5166">
        <w:rPr>
          <w:rFonts w:ascii="Times New Roman" w:eastAsia="MS Mincho" w:hAnsi="Times New Roman" w:cs="Times New Roman"/>
          <w:sz w:val="24"/>
          <w:szCs w:val="24"/>
          <w:lang w:eastAsia="ar-SA"/>
        </w:rPr>
        <w:t>с даты</w:t>
      </w:r>
      <w:proofErr w:type="gramEnd"/>
      <w:r w:rsidRPr="00ED5166">
        <w:rPr>
          <w:rFonts w:ascii="Times New Roman" w:eastAsia="MS Mincho" w:hAnsi="Times New Roman" w:cs="Times New Roman"/>
          <w:sz w:val="24"/>
          <w:szCs w:val="24"/>
          <w:lang w:eastAsia="ar-SA"/>
        </w:rPr>
        <w:t xml:space="preserve"> такого изменения.</w:t>
      </w:r>
    </w:p>
    <w:p w:rsidR="00A70F15" w:rsidRPr="00ED5166" w:rsidRDefault="00A70F15" w:rsidP="00A70F15">
      <w:pPr>
        <w:suppressAutoHyphens/>
        <w:spacing w:after="0" w:line="240" w:lineRule="auto"/>
        <w:ind w:firstLine="709"/>
        <w:jc w:val="both"/>
        <w:rPr>
          <w:rFonts w:ascii="Times New Roman" w:eastAsia="MS Mincho" w:hAnsi="Times New Roman" w:cs="Times New Roman"/>
          <w:sz w:val="24"/>
          <w:szCs w:val="24"/>
          <w:lang w:eastAsia="ar-SA"/>
        </w:rPr>
      </w:pPr>
      <w:r w:rsidRPr="00ED5166">
        <w:rPr>
          <w:rFonts w:ascii="Times New Roman" w:eastAsia="MS Mincho" w:hAnsi="Times New Roman" w:cs="Times New Roman"/>
          <w:sz w:val="24"/>
          <w:szCs w:val="24"/>
          <w:lang w:eastAsia="ar-SA"/>
        </w:rPr>
        <w:t xml:space="preserve">11.3. При исполнении контракта не допускается перемена </w:t>
      </w:r>
      <w:r w:rsidR="000D3C12" w:rsidRPr="00ED5166">
        <w:rPr>
          <w:rFonts w:ascii="Times New Roman" w:hAnsi="Times New Roman" w:cs="Times New Roman"/>
          <w:sz w:val="24"/>
          <w:szCs w:val="24"/>
        </w:rPr>
        <w:t>поставщика (подрядчика, исполнителя)</w:t>
      </w:r>
      <w:r w:rsidRPr="00ED5166">
        <w:rPr>
          <w:rFonts w:ascii="Times New Roman" w:eastAsia="MS Mincho" w:hAnsi="Times New Roman" w:cs="Times New Roman"/>
          <w:sz w:val="24"/>
          <w:szCs w:val="24"/>
          <w:lang w:eastAsia="ar-SA"/>
        </w:rPr>
        <w:t xml:space="preserve">, за исключением случаев, если новый </w:t>
      </w:r>
      <w:r w:rsidR="000D3C12" w:rsidRPr="00ED5166">
        <w:rPr>
          <w:rFonts w:ascii="Times New Roman" w:hAnsi="Times New Roman" w:cs="Times New Roman"/>
          <w:sz w:val="24"/>
          <w:szCs w:val="24"/>
        </w:rPr>
        <w:t>поставщик (подрядчик, исполнитель)</w:t>
      </w:r>
      <w:r w:rsidR="000D3C12" w:rsidRPr="00ED5166">
        <w:rPr>
          <w:rFonts w:ascii="Times New Roman" w:eastAsia="Times New Roman" w:hAnsi="Times New Roman" w:cs="Times New Roman"/>
          <w:sz w:val="24"/>
          <w:szCs w:val="24"/>
          <w:lang w:eastAsia="ru-RU"/>
        </w:rPr>
        <w:t xml:space="preserve"> </w:t>
      </w:r>
      <w:r w:rsidRPr="00ED5166">
        <w:rPr>
          <w:rFonts w:ascii="Times New Roman" w:eastAsia="MS Mincho" w:hAnsi="Times New Roman" w:cs="Times New Roman"/>
          <w:sz w:val="24"/>
          <w:szCs w:val="24"/>
          <w:lang w:eastAsia="ar-SA"/>
        </w:rPr>
        <w:t xml:space="preserve">является правопреемником </w:t>
      </w:r>
      <w:r w:rsidR="000D3C12" w:rsidRPr="00ED5166">
        <w:rPr>
          <w:rFonts w:ascii="Times New Roman" w:hAnsi="Times New Roman" w:cs="Times New Roman"/>
          <w:sz w:val="24"/>
          <w:szCs w:val="24"/>
        </w:rPr>
        <w:t xml:space="preserve">поставщика (подрядчика, исполнителя) </w:t>
      </w:r>
      <w:r w:rsidRPr="00ED5166">
        <w:rPr>
          <w:rFonts w:ascii="Times New Roman" w:eastAsia="MS Mincho" w:hAnsi="Times New Roman" w:cs="Times New Roman"/>
          <w:sz w:val="24"/>
          <w:szCs w:val="24"/>
          <w:lang w:eastAsia="ar-SA"/>
        </w:rPr>
        <w:t>по контракту вследствие реорганизации юридического лица в форме преобразования, слияния или присоединения.</w:t>
      </w:r>
    </w:p>
    <w:p w:rsidR="00A70F15" w:rsidRPr="00ED5166" w:rsidRDefault="00A70F15" w:rsidP="00A70F15">
      <w:pPr>
        <w:suppressAutoHyphens/>
        <w:spacing w:after="0" w:line="240" w:lineRule="auto"/>
        <w:ind w:firstLine="709"/>
        <w:jc w:val="both"/>
        <w:rPr>
          <w:rFonts w:ascii="Times New Roman" w:eastAsia="MS Mincho" w:hAnsi="Times New Roman" w:cs="Times New Roman"/>
          <w:sz w:val="24"/>
          <w:szCs w:val="24"/>
          <w:lang w:eastAsia="ar-SA"/>
        </w:rPr>
      </w:pPr>
      <w:r w:rsidRPr="00ED5166">
        <w:rPr>
          <w:rFonts w:ascii="Times New Roman" w:eastAsia="MS Mincho" w:hAnsi="Times New Roman" w:cs="Times New Roman"/>
          <w:sz w:val="24"/>
          <w:szCs w:val="24"/>
          <w:lang w:eastAsia="ar-SA"/>
        </w:rPr>
        <w:t>11.4.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D0512" w:rsidRDefault="00A70F15" w:rsidP="00A70F15">
      <w:pPr>
        <w:suppressAutoHyphens/>
        <w:spacing w:after="0" w:line="240" w:lineRule="auto"/>
        <w:ind w:firstLine="709"/>
        <w:jc w:val="both"/>
        <w:rPr>
          <w:rFonts w:ascii="Times New Roman" w:eastAsia="MS Mincho" w:hAnsi="Times New Roman" w:cs="Times New Roman"/>
          <w:sz w:val="24"/>
          <w:szCs w:val="24"/>
          <w:lang w:eastAsia="ar-SA"/>
        </w:rPr>
      </w:pPr>
      <w:r w:rsidRPr="00ED5166">
        <w:rPr>
          <w:rFonts w:ascii="Times New Roman" w:eastAsia="MS Mincho" w:hAnsi="Times New Roman" w:cs="Times New Roman"/>
          <w:sz w:val="24"/>
          <w:szCs w:val="24"/>
          <w:lang w:eastAsia="ar-SA"/>
        </w:rPr>
        <w:t xml:space="preserve">11.5. </w:t>
      </w:r>
      <w:r w:rsidR="000D3C12" w:rsidRPr="00ED5166">
        <w:rPr>
          <w:rFonts w:ascii="Times New Roman" w:hAnsi="Times New Roman" w:cs="Times New Roman"/>
          <w:sz w:val="24"/>
          <w:szCs w:val="24"/>
        </w:rPr>
        <w:t>Поставщик (подрядчик, исполнитель)</w:t>
      </w:r>
      <w:r w:rsidRPr="00ED5166">
        <w:rPr>
          <w:rFonts w:ascii="Times New Roman" w:eastAsia="MS Mincho" w:hAnsi="Times New Roman" w:cs="Times New Roman"/>
          <w:sz w:val="24"/>
          <w:szCs w:val="24"/>
          <w:lang w:eastAsia="ar-SA"/>
        </w:rPr>
        <w:t xml:space="preserve"> представляет по запросу Заказчика в сроки, указанные в таком запросе, информацию о ходе исполнения обязательств по настоящему контракту.</w:t>
      </w:r>
    </w:p>
    <w:p w:rsidR="00683856" w:rsidRPr="00683856" w:rsidRDefault="00683856" w:rsidP="00A70F15">
      <w:pPr>
        <w:suppressAutoHyphens/>
        <w:spacing w:after="0" w:line="240" w:lineRule="auto"/>
        <w:ind w:firstLine="709"/>
        <w:jc w:val="both"/>
        <w:rPr>
          <w:rFonts w:ascii="Times New Roman" w:eastAsia="Times New Roman" w:hAnsi="Times New Roman" w:cs="Times New Roman"/>
          <w:sz w:val="24"/>
          <w:szCs w:val="24"/>
          <w:lang w:eastAsia="ar-SA"/>
        </w:rPr>
      </w:pPr>
      <w:r w:rsidRPr="00ED5166">
        <w:rPr>
          <w:rFonts w:ascii="Times New Roman" w:eastAsia="Times New Roman" w:hAnsi="Times New Roman" w:cs="Times New Roman"/>
          <w:sz w:val="24"/>
          <w:szCs w:val="24"/>
          <w:lang w:eastAsia="ar-SA"/>
        </w:rPr>
        <w:t xml:space="preserve">11.6.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представлением оригинала. Уведомление </w:t>
      </w:r>
      <w:r w:rsidRPr="00683856">
        <w:rPr>
          <w:rFonts w:ascii="Times New Roman" w:eastAsia="Times New Roman" w:hAnsi="Times New Roman" w:cs="Times New Roman"/>
          <w:sz w:val="24"/>
          <w:szCs w:val="24"/>
          <w:lang w:eastAsia="ar-SA"/>
        </w:rPr>
        <w:t>вступает в силу в день получения его лицом, которому оно адресовано, если иное не установлено законом или настоящим контрактом.</w:t>
      </w:r>
    </w:p>
    <w:p w:rsidR="00683856" w:rsidRPr="00683856" w:rsidRDefault="00683856" w:rsidP="00683856">
      <w:pPr>
        <w:suppressAutoHyphens/>
        <w:spacing w:after="0" w:line="240" w:lineRule="auto"/>
        <w:ind w:firstLine="709"/>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11.7.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w:t>
      </w:r>
    </w:p>
    <w:p w:rsidR="00683856" w:rsidRPr="00683856" w:rsidRDefault="00683856" w:rsidP="00683856">
      <w:pPr>
        <w:suppressAutoHyphens/>
        <w:spacing w:after="0" w:line="240" w:lineRule="auto"/>
        <w:ind w:firstLine="709"/>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11.8. Во всем, что не предусмотрено настоящим контрактом, стороны руководствуются действующим законодательством Российской Федерации.</w:t>
      </w:r>
    </w:p>
    <w:p w:rsidR="00FA2417" w:rsidRDefault="00683856" w:rsidP="00683856">
      <w:pPr>
        <w:suppressAutoHyphens/>
        <w:spacing w:after="0" w:line="240" w:lineRule="auto"/>
        <w:ind w:firstLine="709"/>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11.9. Приложения, указанные в настоящем</w:t>
      </w:r>
      <w:r w:rsidRPr="00683856">
        <w:rPr>
          <w:rFonts w:ascii="Times New Roman" w:eastAsia="MS Mincho" w:hAnsi="Times New Roman" w:cs="Times New Roman"/>
          <w:sz w:val="24"/>
          <w:szCs w:val="24"/>
          <w:lang w:eastAsia="ar-SA"/>
        </w:rPr>
        <w:t xml:space="preserve"> контракт</w:t>
      </w:r>
      <w:r w:rsidRPr="00683856">
        <w:rPr>
          <w:rFonts w:ascii="Times New Roman" w:eastAsia="Times New Roman" w:hAnsi="Times New Roman" w:cs="Times New Roman"/>
          <w:sz w:val="24"/>
          <w:szCs w:val="24"/>
          <w:lang w:eastAsia="ar-SA"/>
        </w:rPr>
        <w:t>е, являются его неотъемлем</w:t>
      </w:r>
      <w:r w:rsidR="00FA2417">
        <w:rPr>
          <w:rFonts w:ascii="Times New Roman" w:eastAsia="Times New Roman" w:hAnsi="Times New Roman" w:cs="Times New Roman"/>
          <w:sz w:val="24"/>
          <w:szCs w:val="24"/>
          <w:lang w:eastAsia="ar-SA"/>
        </w:rPr>
        <w:t xml:space="preserve">ой частью: </w:t>
      </w:r>
    </w:p>
    <w:p w:rsidR="00683856" w:rsidRDefault="00FA2417" w:rsidP="00683856">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Приложение </w:t>
      </w:r>
      <w:r w:rsidR="00F30DAD">
        <w:rPr>
          <w:rFonts w:ascii="Times New Roman" w:eastAsia="Times New Roman" w:hAnsi="Times New Roman" w:cs="Times New Roman"/>
          <w:sz w:val="24"/>
          <w:szCs w:val="24"/>
          <w:lang w:eastAsia="ar-SA"/>
        </w:rPr>
        <w:t xml:space="preserve">1 </w:t>
      </w:r>
      <w:r>
        <w:rPr>
          <w:rFonts w:ascii="Times New Roman" w:eastAsia="Times New Roman" w:hAnsi="Times New Roman" w:cs="Times New Roman"/>
          <w:sz w:val="24"/>
          <w:szCs w:val="24"/>
          <w:lang w:eastAsia="ar-SA"/>
        </w:rPr>
        <w:t xml:space="preserve">к </w:t>
      </w:r>
      <w:r w:rsidR="001B2ABC">
        <w:rPr>
          <w:rFonts w:ascii="Times New Roman" w:eastAsia="Times New Roman" w:hAnsi="Times New Roman" w:cs="Times New Roman"/>
          <w:sz w:val="24"/>
          <w:szCs w:val="24"/>
          <w:lang w:eastAsia="ar-SA"/>
        </w:rPr>
        <w:t>контракту – Техническое задание.</w:t>
      </w:r>
    </w:p>
    <w:p w:rsidR="001B2ABC" w:rsidRPr="00683856" w:rsidRDefault="001B2ABC" w:rsidP="00683856">
      <w:pPr>
        <w:suppressAutoHyphens/>
        <w:spacing w:after="0" w:line="240" w:lineRule="auto"/>
        <w:ind w:firstLine="709"/>
        <w:jc w:val="both"/>
        <w:rPr>
          <w:rFonts w:ascii="Times New Roman" w:eastAsia="Times New Roman" w:hAnsi="Times New Roman" w:cs="Times New Roman"/>
          <w:sz w:val="24"/>
          <w:szCs w:val="24"/>
          <w:lang w:eastAsia="ar-SA"/>
        </w:rPr>
      </w:pPr>
    </w:p>
    <w:p w:rsidR="00683856" w:rsidRPr="00683856" w:rsidRDefault="00683856" w:rsidP="00683856">
      <w:pPr>
        <w:spacing w:after="0" w:line="240" w:lineRule="auto"/>
        <w:jc w:val="center"/>
        <w:rPr>
          <w:rFonts w:ascii="Times New Roman" w:eastAsia="MS Mincho" w:hAnsi="Times New Roman" w:cs="Times New Roman"/>
          <w:b/>
          <w:bCs/>
          <w:sz w:val="24"/>
          <w:szCs w:val="24"/>
          <w:lang w:eastAsia="ru-RU"/>
        </w:rPr>
      </w:pPr>
      <w:r w:rsidRPr="00683856">
        <w:rPr>
          <w:rFonts w:ascii="Times New Roman" w:eastAsia="MS Mincho" w:hAnsi="Times New Roman" w:cs="Times New Roman"/>
          <w:b/>
          <w:bCs/>
          <w:sz w:val="24"/>
          <w:szCs w:val="24"/>
          <w:lang w:eastAsia="ru-RU"/>
        </w:rPr>
        <w:t>12. ЮРИДИЧЕСКИЕ АДРЕСА, БАНКОВСКИЕ РЕКВИЗИТЫ</w:t>
      </w:r>
    </w:p>
    <w:p w:rsidR="00683856" w:rsidRPr="00683856" w:rsidRDefault="00683856" w:rsidP="00683856">
      <w:pPr>
        <w:spacing w:after="0" w:line="240" w:lineRule="auto"/>
        <w:jc w:val="center"/>
        <w:rPr>
          <w:rFonts w:ascii="Times New Roman" w:eastAsia="MS Mincho" w:hAnsi="Times New Roman" w:cs="Times New Roman"/>
          <w:b/>
          <w:bCs/>
          <w:sz w:val="24"/>
          <w:szCs w:val="24"/>
          <w:lang w:eastAsia="ru-RU"/>
        </w:rPr>
      </w:pPr>
      <w:r w:rsidRPr="00683856">
        <w:rPr>
          <w:rFonts w:ascii="Times New Roman" w:eastAsia="MS Mincho" w:hAnsi="Times New Roman" w:cs="Times New Roman"/>
          <w:b/>
          <w:bCs/>
          <w:sz w:val="24"/>
          <w:szCs w:val="24"/>
          <w:lang w:eastAsia="ru-RU"/>
        </w:rPr>
        <w:t xml:space="preserve">И ПОДПИСИ СТОРОН: </w:t>
      </w:r>
    </w:p>
    <w:p w:rsidR="00683856" w:rsidRPr="00683856" w:rsidRDefault="00683856" w:rsidP="00683856">
      <w:pPr>
        <w:spacing w:after="0" w:line="240" w:lineRule="auto"/>
        <w:jc w:val="center"/>
        <w:rPr>
          <w:rFonts w:ascii="Times New Roman" w:eastAsia="MS Mincho" w:hAnsi="Times New Roman" w:cs="Times New Roman"/>
          <w:b/>
          <w:bCs/>
          <w:sz w:val="24"/>
          <w:szCs w:val="24"/>
          <w:lang w:eastAsia="ru-RU"/>
        </w:rPr>
      </w:pPr>
      <w:r w:rsidRPr="00683856">
        <w:rPr>
          <w:rFonts w:ascii="Times New Roman" w:eastAsia="MS Mincho" w:hAnsi="Times New Roman" w:cs="Times New Roman"/>
          <w:b/>
          <w:bCs/>
          <w:sz w:val="24"/>
          <w:szCs w:val="24"/>
          <w:lang w:eastAsia="ru-RU"/>
        </w:rPr>
        <w:t xml:space="preserve">   </w:t>
      </w:r>
    </w:p>
    <w:tbl>
      <w:tblPr>
        <w:tblW w:w="9609" w:type="dxa"/>
        <w:tblInd w:w="-108" w:type="dxa"/>
        <w:tblLayout w:type="fixed"/>
        <w:tblLook w:val="0000" w:firstRow="0" w:lastRow="0" w:firstColumn="0" w:lastColumn="0" w:noHBand="0" w:noVBand="0"/>
      </w:tblPr>
      <w:tblGrid>
        <w:gridCol w:w="5069"/>
        <w:gridCol w:w="4540"/>
      </w:tblGrid>
      <w:tr w:rsidR="00683856" w:rsidRPr="00683856" w:rsidTr="00683856">
        <w:tc>
          <w:tcPr>
            <w:tcW w:w="5069" w:type="dxa"/>
            <w:shd w:val="clear" w:color="auto" w:fill="auto"/>
          </w:tcPr>
          <w:p w:rsidR="00683856" w:rsidRPr="00683856" w:rsidRDefault="00683856" w:rsidP="00683856">
            <w:pPr>
              <w:suppressAutoHyphens/>
              <w:spacing w:after="0" w:line="240" w:lineRule="auto"/>
              <w:jc w:val="center"/>
              <w:rPr>
                <w:rFonts w:ascii="Times New Roman" w:eastAsia="MS Mincho" w:hAnsi="Times New Roman" w:cs="Times New Roman"/>
                <w:b/>
                <w:sz w:val="24"/>
                <w:szCs w:val="24"/>
                <w:lang w:eastAsia="ar-SA"/>
              </w:rPr>
            </w:pPr>
            <w:r w:rsidRPr="00683856">
              <w:rPr>
                <w:rFonts w:ascii="Times New Roman" w:eastAsia="MS Mincho" w:hAnsi="Times New Roman" w:cs="Times New Roman"/>
                <w:b/>
                <w:sz w:val="24"/>
                <w:szCs w:val="24"/>
                <w:lang w:eastAsia="ar-SA"/>
              </w:rPr>
              <w:t xml:space="preserve">ЗАКАЗЧИК </w:t>
            </w:r>
          </w:p>
        </w:tc>
        <w:tc>
          <w:tcPr>
            <w:tcW w:w="4540" w:type="dxa"/>
            <w:shd w:val="clear" w:color="auto" w:fill="auto"/>
          </w:tcPr>
          <w:p w:rsidR="00683856" w:rsidRPr="00683856" w:rsidRDefault="00FC6D48" w:rsidP="00683856">
            <w:pPr>
              <w:suppressAutoHyphens/>
              <w:spacing w:after="0" w:line="240" w:lineRule="auto"/>
              <w:jc w:val="center"/>
              <w:rPr>
                <w:rFonts w:ascii="Courier New" w:eastAsia="Times New Roman" w:hAnsi="Courier New" w:cs="Courier New"/>
                <w:sz w:val="24"/>
                <w:szCs w:val="24"/>
                <w:lang w:eastAsia="ar-SA"/>
              </w:rPr>
            </w:pPr>
            <w:r>
              <w:rPr>
                <w:rFonts w:ascii="Times New Roman" w:eastAsia="MS Mincho" w:hAnsi="Times New Roman" w:cs="Times New Roman"/>
                <w:b/>
                <w:sz w:val="24"/>
                <w:szCs w:val="24"/>
                <w:lang w:eastAsia="ar-SA"/>
              </w:rPr>
              <w:t>ПОДРЯДЧИК</w:t>
            </w:r>
          </w:p>
        </w:tc>
      </w:tr>
      <w:tr w:rsidR="00683856" w:rsidRPr="00683856" w:rsidTr="00683856">
        <w:trPr>
          <w:trHeight w:val="359"/>
        </w:trPr>
        <w:tc>
          <w:tcPr>
            <w:tcW w:w="5069" w:type="dxa"/>
            <w:shd w:val="clear" w:color="auto" w:fill="auto"/>
          </w:tcPr>
          <w:p w:rsidR="00683856" w:rsidRPr="00683856" w:rsidRDefault="00683856" w:rsidP="00683856">
            <w:pPr>
              <w:tabs>
                <w:tab w:val="left" w:pos="4253"/>
              </w:tabs>
              <w:suppressAutoHyphens/>
              <w:spacing w:after="0" w:line="240" w:lineRule="auto"/>
              <w:ind w:right="81"/>
              <w:rPr>
                <w:rFonts w:ascii="Times New Roman" w:eastAsia="Times New Roman" w:hAnsi="Times New Roman" w:cs="Times New Roman"/>
                <w:sz w:val="24"/>
                <w:szCs w:val="24"/>
                <w:lang w:eastAsia="ar-SA"/>
              </w:rPr>
            </w:pPr>
            <w:r w:rsidRPr="00683856">
              <w:rPr>
                <w:rFonts w:ascii="Times New Roman" w:eastAsia="Times New Roman" w:hAnsi="Times New Roman" w:cs="Times New Roman"/>
                <w:b/>
                <w:sz w:val="24"/>
                <w:szCs w:val="24"/>
                <w:lang w:eastAsia="ar-SA"/>
              </w:rPr>
              <w:t>ФГБУ «Юг Спорт»</w:t>
            </w:r>
          </w:p>
          <w:p w:rsidR="00683856" w:rsidRPr="00683856" w:rsidRDefault="00683856" w:rsidP="00683856">
            <w:pPr>
              <w:suppressAutoHyphens/>
              <w:spacing w:after="0" w:line="240" w:lineRule="auto"/>
              <w:rPr>
                <w:rFonts w:ascii="Times New Roman" w:eastAsia="ArialNarrow" w:hAnsi="Times New Roman" w:cs="Times New Roman"/>
                <w:sz w:val="24"/>
                <w:szCs w:val="24"/>
                <w:lang w:eastAsia="ar-SA"/>
              </w:rPr>
            </w:pPr>
            <w:r w:rsidRPr="00683856">
              <w:rPr>
                <w:rFonts w:ascii="Times New Roman" w:eastAsia="Times New Roman" w:hAnsi="Times New Roman" w:cs="Times New Roman"/>
                <w:sz w:val="24"/>
                <w:szCs w:val="24"/>
                <w:lang w:eastAsia="ar-SA"/>
              </w:rPr>
              <w:t xml:space="preserve">Юридический адрес: 354002, Россия, Краснодарский край, г. Сочи, ул. </w:t>
            </w:r>
            <w:proofErr w:type="spellStart"/>
            <w:r w:rsidRPr="00683856">
              <w:rPr>
                <w:rFonts w:ascii="Times New Roman" w:eastAsia="Times New Roman" w:hAnsi="Times New Roman" w:cs="Times New Roman"/>
                <w:sz w:val="24"/>
                <w:szCs w:val="24"/>
                <w:lang w:eastAsia="ar-SA"/>
              </w:rPr>
              <w:t>Бзугу</w:t>
            </w:r>
            <w:proofErr w:type="spellEnd"/>
            <w:r w:rsidRPr="00683856">
              <w:rPr>
                <w:rFonts w:ascii="Times New Roman" w:eastAsia="Times New Roman" w:hAnsi="Times New Roman" w:cs="Times New Roman"/>
                <w:sz w:val="24"/>
                <w:szCs w:val="24"/>
                <w:lang w:eastAsia="ar-SA"/>
              </w:rPr>
              <w:t>, д. 6</w:t>
            </w:r>
          </w:p>
          <w:p w:rsidR="00683856" w:rsidRPr="00683856" w:rsidRDefault="00683856" w:rsidP="00683856">
            <w:pPr>
              <w:suppressAutoHyphens/>
              <w:spacing w:after="0" w:line="240" w:lineRule="auto"/>
              <w:rPr>
                <w:rFonts w:ascii="Times New Roman" w:eastAsia="ArialNarrow" w:hAnsi="Times New Roman" w:cs="Times New Roman"/>
                <w:sz w:val="24"/>
                <w:szCs w:val="24"/>
                <w:lang w:eastAsia="ar-SA"/>
              </w:rPr>
            </w:pPr>
            <w:r w:rsidRPr="00683856">
              <w:rPr>
                <w:rFonts w:ascii="Times New Roman" w:eastAsia="ArialNarrow" w:hAnsi="Times New Roman" w:cs="Times New Roman"/>
                <w:sz w:val="24"/>
                <w:szCs w:val="24"/>
                <w:lang w:eastAsia="ar-SA"/>
              </w:rPr>
              <w:t>Телефон: 8(8622) 67-29-21, факс 67-15-91</w:t>
            </w:r>
          </w:p>
          <w:p w:rsidR="00683856" w:rsidRPr="001A0D06" w:rsidRDefault="00683856" w:rsidP="00683856">
            <w:pPr>
              <w:suppressAutoHyphens/>
              <w:spacing w:after="0" w:line="240" w:lineRule="auto"/>
              <w:rPr>
                <w:rFonts w:ascii="Times New Roman" w:eastAsia="Times New Roman" w:hAnsi="Times New Roman" w:cs="Times New Roman"/>
                <w:sz w:val="24"/>
                <w:szCs w:val="24"/>
                <w:lang w:eastAsia="ar-SA"/>
              </w:rPr>
            </w:pPr>
            <w:r w:rsidRPr="00683856">
              <w:rPr>
                <w:rFonts w:ascii="Times New Roman" w:eastAsia="ArialNarrow" w:hAnsi="Times New Roman" w:cs="Times New Roman"/>
                <w:sz w:val="24"/>
                <w:szCs w:val="24"/>
                <w:lang w:val="en-US" w:eastAsia="ar-SA"/>
              </w:rPr>
              <w:t>E</w:t>
            </w:r>
            <w:r w:rsidRPr="001A0D06">
              <w:rPr>
                <w:rFonts w:ascii="Times New Roman" w:eastAsia="ArialNarrow" w:hAnsi="Times New Roman" w:cs="Times New Roman"/>
                <w:sz w:val="24"/>
                <w:szCs w:val="24"/>
                <w:lang w:eastAsia="ar-SA"/>
              </w:rPr>
              <w:t>-</w:t>
            </w:r>
            <w:r w:rsidRPr="00683856">
              <w:rPr>
                <w:rFonts w:ascii="Times New Roman" w:eastAsia="ArialNarrow" w:hAnsi="Times New Roman" w:cs="Times New Roman"/>
                <w:sz w:val="24"/>
                <w:szCs w:val="24"/>
                <w:lang w:val="en-US" w:eastAsia="ar-SA"/>
              </w:rPr>
              <w:t>mail</w:t>
            </w:r>
            <w:r w:rsidRPr="001A0D06">
              <w:rPr>
                <w:rFonts w:ascii="Times New Roman" w:eastAsia="ArialNarrow" w:hAnsi="Times New Roman" w:cs="Times New Roman"/>
                <w:sz w:val="24"/>
                <w:szCs w:val="24"/>
                <w:lang w:eastAsia="ar-SA"/>
              </w:rPr>
              <w:t xml:space="preserve">: </w:t>
            </w:r>
            <w:hyperlink r:id="rId41" w:history="1">
              <w:r w:rsidR="00A70F15" w:rsidRPr="00EB57DE">
                <w:rPr>
                  <w:rStyle w:val="a5"/>
                  <w:rFonts w:ascii="Times New Roman" w:eastAsia="Times New Roman" w:hAnsi="Times New Roman" w:cs="Times New Roman"/>
                  <w:sz w:val="24"/>
                  <w:szCs w:val="24"/>
                  <w:lang w:val="en-US" w:eastAsia="ar-SA"/>
                </w:rPr>
                <w:t>priemnaya</w:t>
              </w:r>
              <w:r w:rsidR="00A70F15" w:rsidRPr="001A0D06">
                <w:rPr>
                  <w:rStyle w:val="a5"/>
                  <w:rFonts w:ascii="Times New Roman" w:eastAsia="Times New Roman" w:hAnsi="Times New Roman" w:cs="Times New Roman"/>
                  <w:sz w:val="24"/>
                  <w:szCs w:val="24"/>
                  <w:lang w:eastAsia="ar-SA"/>
                </w:rPr>
                <w:t>@</w:t>
              </w:r>
              <w:r w:rsidR="00A70F15" w:rsidRPr="00EB57DE">
                <w:rPr>
                  <w:rStyle w:val="a5"/>
                  <w:rFonts w:ascii="Times New Roman" w:eastAsia="Times New Roman" w:hAnsi="Times New Roman" w:cs="Times New Roman"/>
                  <w:sz w:val="24"/>
                  <w:szCs w:val="24"/>
                  <w:lang w:val="en-US" w:eastAsia="ar-SA"/>
                </w:rPr>
                <w:t>yug</w:t>
              </w:r>
              <w:r w:rsidR="00A70F15" w:rsidRPr="001A0D06">
                <w:rPr>
                  <w:rStyle w:val="a5"/>
                  <w:rFonts w:ascii="Times New Roman" w:eastAsia="Times New Roman" w:hAnsi="Times New Roman" w:cs="Times New Roman"/>
                  <w:sz w:val="24"/>
                  <w:szCs w:val="24"/>
                  <w:lang w:eastAsia="ar-SA"/>
                </w:rPr>
                <w:t>-</w:t>
              </w:r>
              <w:r w:rsidR="00A70F15" w:rsidRPr="00EB57DE">
                <w:rPr>
                  <w:rStyle w:val="a5"/>
                  <w:rFonts w:ascii="Times New Roman" w:eastAsia="Times New Roman" w:hAnsi="Times New Roman" w:cs="Times New Roman"/>
                  <w:sz w:val="24"/>
                  <w:szCs w:val="24"/>
                  <w:lang w:val="en-US" w:eastAsia="ar-SA"/>
                </w:rPr>
                <w:t>sport</w:t>
              </w:r>
              <w:r w:rsidR="00A70F15" w:rsidRPr="001A0D06">
                <w:rPr>
                  <w:rStyle w:val="a5"/>
                  <w:rFonts w:ascii="Times New Roman" w:eastAsia="Times New Roman" w:hAnsi="Times New Roman" w:cs="Times New Roman"/>
                  <w:sz w:val="24"/>
                  <w:szCs w:val="24"/>
                  <w:lang w:eastAsia="ar-SA"/>
                </w:rPr>
                <w:t>.</w:t>
              </w:r>
              <w:proofErr w:type="spellStart"/>
              <w:r w:rsidR="00A70F15" w:rsidRPr="00EB57DE">
                <w:rPr>
                  <w:rStyle w:val="a5"/>
                  <w:rFonts w:ascii="Times New Roman" w:eastAsia="Times New Roman" w:hAnsi="Times New Roman" w:cs="Times New Roman"/>
                  <w:sz w:val="24"/>
                  <w:szCs w:val="24"/>
                  <w:lang w:val="en-US" w:eastAsia="ar-SA"/>
                </w:rPr>
                <w:t>ru</w:t>
              </w:r>
              <w:proofErr w:type="spellEnd"/>
            </w:hyperlink>
          </w:p>
          <w:p w:rsidR="00683856" w:rsidRPr="00683856" w:rsidRDefault="00683856" w:rsidP="00683856">
            <w:pPr>
              <w:tabs>
                <w:tab w:val="left" w:pos="4253"/>
              </w:tabs>
              <w:suppressAutoHyphens/>
              <w:spacing w:after="0" w:line="240" w:lineRule="auto"/>
              <w:ind w:right="81"/>
              <w:rPr>
                <w:rFonts w:ascii="Times New Roman" w:eastAsia="Times New Roman" w:hAnsi="Times New Roman" w:cs="Times New Roman"/>
                <w:sz w:val="24"/>
                <w:szCs w:val="24"/>
                <w:lang w:eastAsia="ar-SA"/>
              </w:rPr>
            </w:pPr>
            <w:r w:rsidRPr="00683856">
              <w:rPr>
                <w:rFonts w:ascii="Times New Roman" w:eastAsia="Times New Roman" w:hAnsi="Times New Roman" w:cs="Times New Roman"/>
                <w:sz w:val="24"/>
                <w:szCs w:val="24"/>
                <w:lang w:eastAsia="ar-SA"/>
              </w:rPr>
              <w:t>ИНН/КПП: 2319056379/231901001</w:t>
            </w:r>
          </w:p>
          <w:p w:rsidR="00683856" w:rsidRPr="00683856" w:rsidRDefault="00683856" w:rsidP="001B2ABC">
            <w:pPr>
              <w:tabs>
                <w:tab w:val="left" w:pos="1113"/>
                <w:tab w:val="left" w:pos="4253"/>
              </w:tabs>
              <w:suppressAutoHyphens/>
              <w:spacing w:after="0" w:line="240" w:lineRule="auto"/>
              <w:ind w:right="81"/>
              <w:rPr>
                <w:rFonts w:ascii="Times New Roman" w:eastAsia="Times New Roman" w:hAnsi="Times New Roman" w:cs="Times New Roman"/>
                <w:sz w:val="24"/>
                <w:szCs w:val="24"/>
                <w:lang w:eastAsia="ar-SA"/>
              </w:rPr>
            </w:pPr>
            <w:proofErr w:type="gramStart"/>
            <w:r w:rsidRPr="00683856">
              <w:rPr>
                <w:rFonts w:ascii="Times New Roman" w:eastAsia="Times New Roman" w:hAnsi="Times New Roman" w:cs="Times New Roman"/>
                <w:sz w:val="24"/>
                <w:szCs w:val="24"/>
                <w:lang w:eastAsia="ar-SA"/>
              </w:rPr>
              <w:t xml:space="preserve">УФК по Краснодарскому краю (Федеральное государственное бюджетное учреждение «Южный федеральный центр спортивной подготовки» </w:t>
            </w:r>
            <w:r w:rsidRPr="00FC6D48">
              <w:rPr>
                <w:rFonts w:ascii="Times New Roman" w:eastAsia="Times New Roman" w:hAnsi="Times New Roman" w:cs="Times New Roman"/>
                <w:sz w:val="24"/>
                <w:szCs w:val="24"/>
                <w:lang w:eastAsia="ar-SA"/>
              </w:rPr>
              <w:t>л/с 2</w:t>
            </w:r>
            <w:r w:rsidR="00FC6D48" w:rsidRPr="00FC6D48">
              <w:rPr>
                <w:rFonts w:ascii="Times New Roman" w:eastAsia="Times New Roman" w:hAnsi="Times New Roman" w:cs="Times New Roman"/>
                <w:sz w:val="24"/>
                <w:szCs w:val="24"/>
                <w:lang w:eastAsia="ar-SA"/>
              </w:rPr>
              <w:t>1</w:t>
            </w:r>
            <w:r w:rsidRPr="00FC6D48">
              <w:rPr>
                <w:rFonts w:ascii="Times New Roman" w:eastAsia="Times New Roman" w:hAnsi="Times New Roman" w:cs="Times New Roman"/>
                <w:sz w:val="24"/>
                <w:szCs w:val="24"/>
                <w:lang w:eastAsia="ar-SA"/>
              </w:rPr>
              <w:t>186Щ41260</w:t>
            </w:r>
            <w:proofErr w:type="gramEnd"/>
          </w:p>
          <w:p w:rsidR="00683856" w:rsidRPr="00683856" w:rsidRDefault="00683856" w:rsidP="00683856">
            <w:pPr>
              <w:tabs>
                <w:tab w:val="left" w:pos="4253"/>
              </w:tabs>
              <w:suppressAutoHyphens/>
              <w:spacing w:after="0" w:line="240" w:lineRule="auto"/>
              <w:ind w:right="81"/>
              <w:rPr>
                <w:rFonts w:ascii="Times New Roman" w:eastAsia="Times New Roman" w:hAnsi="Times New Roman" w:cs="Times New Roman"/>
                <w:sz w:val="24"/>
                <w:szCs w:val="24"/>
                <w:lang w:eastAsia="ar-SA"/>
              </w:rPr>
            </w:pPr>
            <w:proofErr w:type="gramStart"/>
            <w:r w:rsidRPr="00683856">
              <w:rPr>
                <w:rFonts w:ascii="Times New Roman" w:eastAsia="Times New Roman" w:hAnsi="Times New Roman" w:cs="Times New Roman"/>
                <w:sz w:val="24"/>
                <w:szCs w:val="24"/>
                <w:lang w:eastAsia="ar-SA"/>
              </w:rPr>
              <w:t>р</w:t>
            </w:r>
            <w:proofErr w:type="gramEnd"/>
            <w:r w:rsidRPr="00683856">
              <w:rPr>
                <w:rFonts w:ascii="Times New Roman" w:eastAsia="Times New Roman" w:hAnsi="Times New Roman" w:cs="Times New Roman"/>
                <w:sz w:val="24"/>
                <w:szCs w:val="24"/>
                <w:lang w:eastAsia="ar-SA"/>
              </w:rPr>
              <w:t>/с 40501810000002000002</w:t>
            </w:r>
          </w:p>
          <w:p w:rsidR="00683856" w:rsidRPr="00683856" w:rsidRDefault="00683856" w:rsidP="00683856">
            <w:pPr>
              <w:tabs>
                <w:tab w:val="left" w:pos="4253"/>
              </w:tabs>
              <w:suppressAutoHyphens/>
              <w:spacing w:after="0" w:line="240" w:lineRule="auto"/>
              <w:ind w:right="81"/>
              <w:rPr>
                <w:rFonts w:ascii="Times New Roman" w:eastAsia="Times New Roman" w:hAnsi="Times New Roman" w:cs="Calibri"/>
                <w:b/>
                <w:sz w:val="24"/>
                <w:szCs w:val="24"/>
                <w:lang w:eastAsia="ar-SA"/>
              </w:rPr>
            </w:pPr>
            <w:r w:rsidRPr="00683856">
              <w:rPr>
                <w:rFonts w:ascii="Times New Roman" w:eastAsia="Times New Roman" w:hAnsi="Times New Roman" w:cs="Times New Roman"/>
                <w:sz w:val="24"/>
                <w:szCs w:val="24"/>
                <w:lang w:eastAsia="ar-SA"/>
              </w:rPr>
              <w:lastRenderedPageBreak/>
              <w:t>БИК 040349001-ЮЖНОЕ ГУ БАНКА РОССИИ</w:t>
            </w:r>
            <w:r w:rsidR="00E61AA0">
              <w:t xml:space="preserve"> </w:t>
            </w:r>
            <w:r w:rsidR="00E61AA0" w:rsidRPr="00E61AA0">
              <w:rPr>
                <w:rFonts w:ascii="Times New Roman" w:eastAsia="Times New Roman" w:hAnsi="Times New Roman" w:cs="Times New Roman"/>
                <w:sz w:val="24"/>
                <w:szCs w:val="24"/>
                <w:lang w:eastAsia="ar-SA"/>
              </w:rPr>
              <w:t>г. Краснодар</w:t>
            </w:r>
          </w:p>
          <w:p w:rsidR="00683856" w:rsidRPr="00683856" w:rsidRDefault="00683856" w:rsidP="00683856">
            <w:pPr>
              <w:tabs>
                <w:tab w:val="left" w:pos="4253"/>
              </w:tabs>
              <w:suppressAutoHyphens/>
              <w:spacing w:after="0" w:line="240" w:lineRule="auto"/>
              <w:ind w:right="81"/>
              <w:jc w:val="both"/>
              <w:rPr>
                <w:rFonts w:ascii="Times New Roman" w:eastAsia="Times New Roman" w:hAnsi="Times New Roman" w:cs="Calibri"/>
                <w:b/>
                <w:sz w:val="24"/>
                <w:szCs w:val="24"/>
                <w:lang w:eastAsia="ar-SA"/>
              </w:rPr>
            </w:pPr>
          </w:p>
          <w:p w:rsidR="00683856" w:rsidRPr="00683856" w:rsidRDefault="00683856" w:rsidP="00683856">
            <w:pPr>
              <w:tabs>
                <w:tab w:val="left" w:pos="4253"/>
              </w:tabs>
              <w:suppressAutoHyphens/>
              <w:spacing w:after="0" w:line="240" w:lineRule="auto"/>
              <w:ind w:right="81"/>
              <w:jc w:val="both"/>
              <w:rPr>
                <w:rFonts w:ascii="Times New Roman" w:eastAsia="Times New Roman" w:hAnsi="Times New Roman" w:cs="Times New Roman"/>
                <w:b/>
                <w:sz w:val="24"/>
                <w:szCs w:val="24"/>
                <w:lang w:eastAsia="ar-SA"/>
              </w:rPr>
            </w:pPr>
            <w:r w:rsidRPr="00683856">
              <w:rPr>
                <w:rFonts w:ascii="Times New Roman" w:eastAsia="Times New Roman" w:hAnsi="Times New Roman" w:cs="Calibri"/>
                <w:b/>
                <w:sz w:val="24"/>
                <w:szCs w:val="24"/>
                <w:lang w:eastAsia="ar-SA"/>
              </w:rPr>
              <w:t>Заказчик:</w:t>
            </w:r>
          </w:p>
          <w:p w:rsidR="00683856" w:rsidRPr="00683856" w:rsidRDefault="00683856" w:rsidP="00683856">
            <w:pPr>
              <w:suppressAutoHyphens/>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b/>
                <w:sz w:val="24"/>
                <w:szCs w:val="24"/>
                <w:lang w:eastAsia="ar-SA"/>
              </w:rPr>
              <w:t>_________________/_______________/</w:t>
            </w:r>
          </w:p>
          <w:p w:rsidR="00683856" w:rsidRPr="00683856" w:rsidRDefault="00683856" w:rsidP="00683856">
            <w:pPr>
              <w:suppressAutoHyphens/>
              <w:spacing w:after="0" w:line="240" w:lineRule="auto"/>
              <w:jc w:val="both"/>
              <w:rPr>
                <w:rFonts w:ascii="Times New Roman" w:eastAsia="MS Mincho" w:hAnsi="Times New Roman" w:cs="Times New Roman"/>
                <w:sz w:val="24"/>
                <w:szCs w:val="24"/>
                <w:lang w:eastAsia="ar-SA"/>
              </w:rPr>
            </w:pPr>
            <w:r w:rsidRPr="00683856">
              <w:rPr>
                <w:rFonts w:ascii="Times New Roman" w:eastAsia="Times New Roman" w:hAnsi="Times New Roman" w:cs="Times New Roman"/>
                <w:sz w:val="24"/>
                <w:szCs w:val="24"/>
                <w:lang w:eastAsia="ar-SA"/>
              </w:rPr>
              <w:t>М.П.</w:t>
            </w:r>
          </w:p>
        </w:tc>
        <w:tc>
          <w:tcPr>
            <w:tcW w:w="4540" w:type="dxa"/>
            <w:shd w:val="clear" w:color="auto" w:fill="auto"/>
          </w:tcPr>
          <w:p w:rsidR="00683856" w:rsidRPr="00683856" w:rsidRDefault="00683856" w:rsidP="00683856">
            <w:pPr>
              <w:pBdr>
                <w:bottom w:val="single" w:sz="8" w:space="1" w:color="000000"/>
              </w:pBdr>
              <w:suppressAutoHyphens/>
              <w:snapToGrid w:val="0"/>
              <w:spacing w:after="0" w:line="240" w:lineRule="auto"/>
              <w:jc w:val="center"/>
              <w:rPr>
                <w:rFonts w:ascii="Times New Roman" w:eastAsia="MS Mincho" w:hAnsi="Times New Roman" w:cs="Times New Roman"/>
                <w:sz w:val="24"/>
                <w:szCs w:val="24"/>
                <w:lang w:eastAsia="ar-SA"/>
              </w:rPr>
            </w:pPr>
          </w:p>
          <w:p w:rsidR="00683856" w:rsidRPr="00683856" w:rsidRDefault="00683856" w:rsidP="00683856">
            <w:pPr>
              <w:suppressAutoHyphens/>
              <w:spacing w:after="0" w:line="240" w:lineRule="auto"/>
              <w:jc w:val="center"/>
              <w:rPr>
                <w:rFonts w:ascii="Times New Roman" w:eastAsia="MS Mincho" w:hAnsi="Times New Roman" w:cs="Times New Roman"/>
                <w:sz w:val="24"/>
                <w:szCs w:val="24"/>
                <w:lang w:eastAsia="ar-SA"/>
              </w:rPr>
            </w:pPr>
            <w:proofErr w:type="gramStart"/>
            <w:r w:rsidRPr="00683856">
              <w:rPr>
                <w:rFonts w:ascii="Times New Roman" w:eastAsia="MS Mincho" w:hAnsi="Times New Roman" w:cs="Times New Roman"/>
                <w:sz w:val="24"/>
                <w:szCs w:val="24"/>
                <w:lang w:eastAsia="ar-SA"/>
              </w:rPr>
              <w:t>(юридический адрес, фактический адрес,</w:t>
            </w:r>
            <w:proofErr w:type="gramEnd"/>
          </w:p>
          <w:p w:rsidR="00683856" w:rsidRPr="00683856" w:rsidRDefault="00683856" w:rsidP="00683856">
            <w:pPr>
              <w:pBdr>
                <w:bottom w:val="single" w:sz="8" w:space="1" w:color="000000"/>
              </w:pBdr>
              <w:suppressAutoHyphens/>
              <w:spacing w:after="0" w:line="240" w:lineRule="auto"/>
              <w:jc w:val="center"/>
              <w:rPr>
                <w:rFonts w:ascii="Times New Roman" w:eastAsia="MS Mincho" w:hAnsi="Times New Roman" w:cs="Times New Roman"/>
                <w:sz w:val="24"/>
                <w:szCs w:val="24"/>
                <w:lang w:eastAsia="ar-SA"/>
              </w:rPr>
            </w:pPr>
            <w:r w:rsidRPr="00683856">
              <w:rPr>
                <w:rFonts w:ascii="Times New Roman" w:eastAsia="MS Mincho" w:hAnsi="Times New Roman" w:cs="Times New Roman"/>
                <w:sz w:val="24"/>
                <w:szCs w:val="24"/>
                <w:lang w:eastAsia="ar-SA"/>
              </w:rPr>
              <w:t>телефон, банковские реквизиты, код ОКПО, ОКТМО и дата постановки на учет в налоговый орган)</w:t>
            </w:r>
          </w:p>
          <w:p w:rsidR="00683856" w:rsidRPr="00683856" w:rsidRDefault="00683856" w:rsidP="00683856">
            <w:pPr>
              <w:suppressAutoHyphens/>
              <w:spacing w:after="0" w:line="240" w:lineRule="auto"/>
              <w:jc w:val="center"/>
              <w:rPr>
                <w:rFonts w:ascii="Times New Roman" w:eastAsia="MS Mincho" w:hAnsi="Times New Roman" w:cs="Times New Roman"/>
                <w:sz w:val="24"/>
                <w:szCs w:val="24"/>
                <w:lang w:eastAsia="ar-SA"/>
              </w:rPr>
            </w:pPr>
          </w:p>
          <w:p w:rsidR="00683856" w:rsidRPr="00683856" w:rsidRDefault="00683856" w:rsidP="00683856">
            <w:pPr>
              <w:suppressAutoHyphens/>
              <w:spacing w:after="0" w:line="240" w:lineRule="auto"/>
              <w:jc w:val="center"/>
              <w:rPr>
                <w:rFonts w:ascii="Times New Roman" w:eastAsia="MS Mincho" w:hAnsi="Times New Roman" w:cs="Times New Roman"/>
                <w:sz w:val="24"/>
                <w:szCs w:val="24"/>
                <w:lang w:eastAsia="ar-SA"/>
              </w:rPr>
            </w:pPr>
          </w:p>
          <w:p w:rsidR="00683856" w:rsidRPr="00683856" w:rsidRDefault="00683856" w:rsidP="00683856">
            <w:pPr>
              <w:suppressAutoHyphens/>
              <w:spacing w:after="0" w:line="240" w:lineRule="auto"/>
              <w:jc w:val="center"/>
              <w:rPr>
                <w:rFonts w:ascii="Times New Roman" w:eastAsia="MS Mincho" w:hAnsi="Times New Roman" w:cs="Times New Roman"/>
                <w:sz w:val="24"/>
                <w:szCs w:val="24"/>
                <w:lang w:eastAsia="ar-SA"/>
              </w:rPr>
            </w:pPr>
          </w:p>
          <w:p w:rsidR="00683856" w:rsidRPr="00683856" w:rsidRDefault="00683856" w:rsidP="00683856">
            <w:pPr>
              <w:suppressAutoHyphens/>
              <w:spacing w:after="0" w:line="240" w:lineRule="auto"/>
              <w:jc w:val="center"/>
              <w:rPr>
                <w:rFonts w:ascii="Times New Roman" w:eastAsia="MS Mincho" w:hAnsi="Times New Roman" w:cs="Times New Roman"/>
                <w:sz w:val="24"/>
                <w:szCs w:val="24"/>
                <w:lang w:eastAsia="ar-SA"/>
              </w:rPr>
            </w:pPr>
          </w:p>
          <w:p w:rsidR="00683856" w:rsidRPr="00683856" w:rsidRDefault="00683856" w:rsidP="00683856">
            <w:pPr>
              <w:suppressAutoHyphens/>
              <w:spacing w:after="0" w:line="240" w:lineRule="auto"/>
              <w:jc w:val="center"/>
              <w:rPr>
                <w:rFonts w:ascii="Times New Roman" w:eastAsia="MS Mincho" w:hAnsi="Times New Roman" w:cs="Times New Roman"/>
                <w:sz w:val="24"/>
                <w:szCs w:val="24"/>
                <w:lang w:eastAsia="ar-SA"/>
              </w:rPr>
            </w:pPr>
          </w:p>
          <w:p w:rsidR="00683856" w:rsidRPr="00683856" w:rsidRDefault="00683856" w:rsidP="00683856">
            <w:pPr>
              <w:suppressAutoHyphens/>
              <w:spacing w:after="0" w:line="240" w:lineRule="auto"/>
              <w:jc w:val="center"/>
              <w:rPr>
                <w:rFonts w:ascii="Times New Roman" w:eastAsia="MS Mincho" w:hAnsi="Times New Roman" w:cs="Times New Roman"/>
                <w:sz w:val="24"/>
                <w:szCs w:val="24"/>
                <w:lang w:eastAsia="ar-SA"/>
              </w:rPr>
            </w:pPr>
          </w:p>
          <w:p w:rsidR="00683856" w:rsidRPr="00683856" w:rsidRDefault="00683856" w:rsidP="00683856">
            <w:pPr>
              <w:suppressAutoHyphens/>
              <w:spacing w:after="0" w:line="240" w:lineRule="auto"/>
              <w:jc w:val="center"/>
              <w:rPr>
                <w:rFonts w:ascii="Times New Roman" w:eastAsia="MS Mincho" w:hAnsi="Times New Roman" w:cs="Times New Roman"/>
                <w:sz w:val="24"/>
                <w:szCs w:val="24"/>
                <w:lang w:eastAsia="ar-SA"/>
              </w:rPr>
            </w:pPr>
          </w:p>
          <w:p w:rsidR="00683856" w:rsidRPr="00683856" w:rsidRDefault="00683856" w:rsidP="00683856">
            <w:pPr>
              <w:suppressAutoHyphens/>
              <w:spacing w:after="0" w:line="240" w:lineRule="auto"/>
              <w:rPr>
                <w:rFonts w:ascii="Times New Roman" w:eastAsia="MS Mincho" w:hAnsi="Times New Roman" w:cs="Times New Roman"/>
                <w:b/>
                <w:bCs/>
                <w:sz w:val="24"/>
                <w:szCs w:val="24"/>
                <w:lang w:eastAsia="ar-SA"/>
              </w:rPr>
            </w:pPr>
          </w:p>
          <w:p w:rsidR="00683856" w:rsidRPr="00683856" w:rsidRDefault="00FC6D48" w:rsidP="00683856">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MS Mincho" w:hAnsi="Times New Roman" w:cs="Times New Roman"/>
                <w:b/>
                <w:bCs/>
                <w:sz w:val="24"/>
                <w:szCs w:val="24"/>
                <w:lang w:eastAsia="ar-SA"/>
              </w:rPr>
              <w:t>Подрядчик</w:t>
            </w:r>
            <w:r w:rsidR="00A70F15">
              <w:rPr>
                <w:rFonts w:ascii="Times New Roman" w:eastAsia="MS Mincho" w:hAnsi="Times New Roman" w:cs="Times New Roman"/>
                <w:b/>
                <w:bCs/>
                <w:sz w:val="24"/>
                <w:szCs w:val="24"/>
                <w:lang w:val="en-US" w:eastAsia="ar-SA"/>
              </w:rPr>
              <w:t>:</w:t>
            </w:r>
            <w:r w:rsidR="00A70F15" w:rsidRPr="00A70F15">
              <w:rPr>
                <w:rFonts w:ascii="Times New Roman" w:eastAsia="MS Mincho" w:hAnsi="Times New Roman" w:cs="Times New Roman"/>
                <w:b/>
                <w:bCs/>
                <w:sz w:val="24"/>
                <w:szCs w:val="24"/>
                <w:lang w:val="en-US" w:eastAsia="ar-SA"/>
              </w:rPr>
              <w:t xml:space="preserve"> </w:t>
            </w:r>
            <w:r w:rsidR="00683856" w:rsidRPr="00683856">
              <w:rPr>
                <w:rFonts w:ascii="Times New Roman" w:eastAsia="MS Mincho" w:hAnsi="Times New Roman" w:cs="Times New Roman"/>
                <w:b/>
                <w:sz w:val="24"/>
                <w:szCs w:val="24"/>
                <w:lang w:eastAsia="ar-SA"/>
              </w:rPr>
              <w:t>___________________/_______________/</w:t>
            </w:r>
            <w:r w:rsidR="00683856" w:rsidRPr="00683856">
              <w:rPr>
                <w:rFonts w:ascii="Times New Roman" w:eastAsia="Times New Roman" w:hAnsi="Times New Roman" w:cs="Times New Roman"/>
                <w:b/>
                <w:bCs/>
                <w:sz w:val="24"/>
                <w:szCs w:val="24"/>
                <w:lang w:eastAsia="ar-SA"/>
              </w:rPr>
              <w:t xml:space="preserve"> </w:t>
            </w:r>
          </w:p>
          <w:p w:rsidR="00683856" w:rsidRPr="00683856" w:rsidRDefault="00683856" w:rsidP="00683856">
            <w:pPr>
              <w:suppressAutoHyphens/>
              <w:spacing w:after="0" w:line="240" w:lineRule="auto"/>
              <w:jc w:val="both"/>
              <w:rPr>
                <w:rFonts w:ascii="Courier New" w:eastAsia="Times New Roman" w:hAnsi="Courier New" w:cs="Courier New"/>
                <w:sz w:val="24"/>
                <w:szCs w:val="24"/>
                <w:lang w:eastAsia="ar-SA"/>
              </w:rPr>
            </w:pPr>
            <w:r w:rsidRPr="00683856">
              <w:rPr>
                <w:rFonts w:ascii="Times New Roman" w:eastAsia="Times New Roman" w:hAnsi="Times New Roman" w:cs="Times New Roman"/>
                <w:sz w:val="24"/>
                <w:szCs w:val="24"/>
                <w:lang w:eastAsia="ar-SA"/>
              </w:rPr>
              <w:t>М.П.</w:t>
            </w:r>
          </w:p>
        </w:tc>
      </w:tr>
    </w:tbl>
    <w:p w:rsidR="00683856" w:rsidRPr="00683856" w:rsidRDefault="00683856" w:rsidP="00683856">
      <w:pPr>
        <w:suppressAutoHyphens/>
        <w:spacing w:after="0" w:line="240" w:lineRule="auto"/>
        <w:jc w:val="both"/>
        <w:rPr>
          <w:rFonts w:ascii="Times New Roman" w:eastAsia="Times New Roman" w:hAnsi="Times New Roman" w:cs="Times New Roman"/>
          <w:sz w:val="24"/>
          <w:szCs w:val="24"/>
          <w:lang w:eastAsia="ar-SA"/>
        </w:rPr>
        <w:sectPr w:rsidR="00683856" w:rsidRPr="00683856" w:rsidSect="00683856">
          <w:headerReference w:type="default" r:id="rId42"/>
          <w:pgSz w:w="11906" w:h="16838"/>
          <w:pgMar w:top="851" w:right="424" w:bottom="851" w:left="1701" w:header="709" w:footer="709" w:gutter="0"/>
          <w:cols w:space="708"/>
          <w:titlePg/>
          <w:docGrid w:linePitch="360"/>
        </w:sectPr>
      </w:pPr>
    </w:p>
    <w:p w:rsidR="00D20834" w:rsidRDefault="00D20834" w:rsidP="00683856">
      <w:pPr>
        <w:autoSpaceDE w:val="0"/>
        <w:autoSpaceDN w:val="0"/>
        <w:adjustRightInd w:val="0"/>
        <w:spacing w:after="0" w:line="240" w:lineRule="auto"/>
        <w:jc w:val="right"/>
        <w:outlineLvl w:val="0"/>
        <w:rPr>
          <w:rFonts w:ascii="Times New Roman" w:hAnsi="Times New Roman" w:cs="Times New Roman"/>
        </w:rPr>
      </w:pPr>
    </w:p>
    <w:p w:rsidR="00D20834" w:rsidRDefault="00D20834" w:rsidP="00683856">
      <w:pPr>
        <w:autoSpaceDE w:val="0"/>
        <w:autoSpaceDN w:val="0"/>
        <w:adjustRightInd w:val="0"/>
        <w:spacing w:after="0" w:line="240" w:lineRule="auto"/>
        <w:jc w:val="right"/>
        <w:outlineLvl w:val="0"/>
        <w:rPr>
          <w:rFonts w:ascii="Times New Roman" w:hAnsi="Times New Roman" w:cs="Times New Roman"/>
        </w:rPr>
      </w:pPr>
    </w:p>
    <w:p w:rsidR="00683856" w:rsidRPr="00683856" w:rsidRDefault="00683856" w:rsidP="00683856">
      <w:pPr>
        <w:autoSpaceDE w:val="0"/>
        <w:autoSpaceDN w:val="0"/>
        <w:adjustRightInd w:val="0"/>
        <w:spacing w:after="0" w:line="240" w:lineRule="auto"/>
        <w:jc w:val="right"/>
        <w:outlineLvl w:val="0"/>
        <w:rPr>
          <w:rFonts w:ascii="Times New Roman" w:hAnsi="Times New Roman" w:cs="Times New Roman"/>
        </w:rPr>
      </w:pPr>
      <w:r w:rsidRPr="00683856">
        <w:rPr>
          <w:rFonts w:ascii="Times New Roman" w:hAnsi="Times New Roman" w:cs="Times New Roman"/>
        </w:rPr>
        <w:t>Приложение N 1 к контракту</w:t>
      </w:r>
    </w:p>
    <w:p w:rsidR="00683856" w:rsidRPr="00683856" w:rsidRDefault="00683856" w:rsidP="00683856">
      <w:pPr>
        <w:autoSpaceDE w:val="0"/>
        <w:autoSpaceDN w:val="0"/>
        <w:adjustRightInd w:val="0"/>
        <w:spacing w:after="0" w:line="240" w:lineRule="auto"/>
        <w:jc w:val="right"/>
        <w:rPr>
          <w:rFonts w:ascii="Times New Roman" w:hAnsi="Times New Roman" w:cs="Times New Roman"/>
        </w:rPr>
      </w:pPr>
      <w:r w:rsidRPr="00683856">
        <w:rPr>
          <w:rFonts w:ascii="Times New Roman" w:hAnsi="Times New Roman" w:cs="Times New Roman"/>
        </w:rPr>
        <w:t>от __________ 20__ г. N ______</w:t>
      </w:r>
    </w:p>
    <w:p w:rsidR="00683856" w:rsidRPr="00683856" w:rsidRDefault="00683856" w:rsidP="00683856">
      <w:pPr>
        <w:autoSpaceDE w:val="0"/>
        <w:autoSpaceDN w:val="0"/>
        <w:adjustRightInd w:val="0"/>
        <w:spacing w:after="0" w:line="240" w:lineRule="auto"/>
        <w:jc w:val="both"/>
        <w:rPr>
          <w:rFonts w:ascii="Times New Roman" w:hAnsi="Times New Roman" w:cs="Times New Roman"/>
        </w:rPr>
      </w:pPr>
    </w:p>
    <w:p w:rsidR="00683856" w:rsidRPr="00683856" w:rsidRDefault="00683856" w:rsidP="00683856">
      <w:pPr>
        <w:autoSpaceDE w:val="0"/>
        <w:autoSpaceDN w:val="0"/>
        <w:adjustRightInd w:val="0"/>
        <w:spacing w:after="0" w:line="240" w:lineRule="auto"/>
        <w:jc w:val="center"/>
        <w:rPr>
          <w:rFonts w:ascii="Times New Roman" w:hAnsi="Times New Roman" w:cs="Times New Roman"/>
          <w:b/>
          <w:sz w:val="24"/>
          <w:szCs w:val="24"/>
        </w:rPr>
      </w:pPr>
      <w:bookmarkStart w:id="20" w:name="Par499"/>
      <w:bookmarkEnd w:id="20"/>
      <w:r w:rsidRPr="00683856">
        <w:rPr>
          <w:rFonts w:ascii="Times New Roman" w:hAnsi="Times New Roman" w:cs="Times New Roman"/>
          <w:b/>
          <w:sz w:val="24"/>
          <w:szCs w:val="24"/>
        </w:rPr>
        <w:t>Техническое задание</w:t>
      </w:r>
    </w:p>
    <w:p w:rsidR="000908E8" w:rsidRPr="00792B54" w:rsidRDefault="00F30DAD" w:rsidP="00D20834">
      <w:pPr>
        <w:autoSpaceDE w:val="0"/>
        <w:autoSpaceDN w:val="0"/>
        <w:adjustRightInd w:val="0"/>
        <w:spacing w:after="0" w:line="240" w:lineRule="auto"/>
        <w:jc w:val="center"/>
        <w:rPr>
          <w:rFonts w:ascii="Times New Roman" w:hAnsi="Times New Roman" w:cs="Times New Roman"/>
          <w:b/>
          <w:sz w:val="24"/>
          <w:szCs w:val="24"/>
        </w:rPr>
      </w:pPr>
      <w:r w:rsidRPr="00792B54">
        <w:rPr>
          <w:rFonts w:ascii="Times New Roman" w:hAnsi="Times New Roman" w:cs="Times New Roman"/>
          <w:b/>
          <w:sz w:val="24"/>
          <w:szCs w:val="24"/>
        </w:rPr>
        <w:t>«</w:t>
      </w:r>
      <w:r w:rsidR="00F95B51" w:rsidRPr="00C651E0">
        <w:rPr>
          <w:rFonts w:ascii="Times New Roman" w:hAnsi="Times New Roman" w:cs="Times New Roman"/>
          <w:b/>
          <w:sz w:val="24"/>
          <w:szCs w:val="24"/>
        </w:rPr>
        <w:t>Выполнение работ по текущему ремонту подпорных стен на объекте: "Трасса для лыжного двоеборья"</w:t>
      </w:r>
      <w:r w:rsidRPr="00792B54">
        <w:rPr>
          <w:rFonts w:ascii="Times New Roman" w:hAnsi="Times New Roman" w:cs="Times New Roman"/>
          <w:b/>
          <w:sz w:val="24"/>
          <w:szCs w:val="24"/>
        </w:rPr>
        <w:t>»</w:t>
      </w:r>
    </w:p>
    <w:p w:rsidR="00683856" w:rsidRPr="00683856" w:rsidRDefault="00B10DC5" w:rsidP="00D20834">
      <w:pPr>
        <w:autoSpaceDE w:val="0"/>
        <w:autoSpaceDN w:val="0"/>
        <w:adjustRightInd w:val="0"/>
        <w:spacing w:after="0" w:line="240" w:lineRule="auto"/>
        <w:jc w:val="center"/>
        <w:rPr>
          <w:rFonts w:ascii="Times New Roman" w:hAnsi="Times New Roman" w:cs="Times New Roman"/>
          <w:i/>
        </w:rPr>
      </w:pPr>
      <w:r>
        <w:rPr>
          <w:rFonts w:ascii="Times New Roman" w:hAnsi="Times New Roman" w:cs="Times New Roman"/>
        </w:rPr>
        <w:t>(</w:t>
      </w:r>
      <w:r w:rsidR="00683856" w:rsidRPr="00683856">
        <w:rPr>
          <w:rFonts w:ascii="Times New Roman" w:hAnsi="Times New Roman" w:cs="Times New Roman"/>
        </w:rPr>
        <w:t>з</w:t>
      </w:r>
      <w:r w:rsidR="00683856" w:rsidRPr="00683856">
        <w:rPr>
          <w:rFonts w:ascii="Times New Roman" w:hAnsi="Times New Roman" w:cs="Times New Roman"/>
          <w:i/>
        </w:rPr>
        <w:t>аполняется в соответствии с техническим заданием аукционной документации.</w:t>
      </w:r>
      <w:r>
        <w:rPr>
          <w:rFonts w:ascii="Times New Roman" w:hAnsi="Times New Roman" w:cs="Times New Roman"/>
          <w:i/>
        </w:rPr>
        <w:t>)</w:t>
      </w:r>
    </w:p>
    <w:p w:rsidR="00683856" w:rsidRPr="00683856" w:rsidRDefault="00683856" w:rsidP="00683856">
      <w:pPr>
        <w:autoSpaceDE w:val="0"/>
        <w:autoSpaceDN w:val="0"/>
        <w:adjustRightInd w:val="0"/>
        <w:spacing w:after="0" w:line="240" w:lineRule="auto"/>
        <w:jc w:val="both"/>
        <w:rPr>
          <w:rFonts w:ascii="Times New Roman" w:hAnsi="Times New Roman" w:cs="Times New Roman"/>
        </w:rPr>
      </w:pPr>
    </w:p>
    <w:p w:rsidR="00683856" w:rsidRPr="00683856" w:rsidRDefault="00683856" w:rsidP="00683856">
      <w:pPr>
        <w:autoSpaceDE w:val="0"/>
        <w:autoSpaceDN w:val="0"/>
        <w:adjustRightInd w:val="0"/>
        <w:spacing w:after="0" w:line="240" w:lineRule="auto"/>
        <w:jc w:val="both"/>
        <w:rPr>
          <w:rFonts w:ascii="Times New Roman" w:hAnsi="Times New Roman" w:cs="Times New Roman"/>
          <w:i/>
        </w:rPr>
      </w:pPr>
    </w:p>
    <w:p w:rsidR="00683856" w:rsidRPr="00683856" w:rsidRDefault="00683856" w:rsidP="00683856">
      <w:pPr>
        <w:autoSpaceDE w:val="0"/>
        <w:autoSpaceDN w:val="0"/>
        <w:adjustRightInd w:val="0"/>
        <w:spacing w:after="0" w:line="240" w:lineRule="auto"/>
        <w:jc w:val="both"/>
        <w:rPr>
          <w:rFonts w:ascii="Times New Roman" w:hAnsi="Times New Roman" w:cs="Times New Roman"/>
          <w:i/>
        </w:rPr>
      </w:pPr>
    </w:p>
    <w:p w:rsidR="00683856" w:rsidRPr="00683856" w:rsidRDefault="00683856" w:rsidP="00683856">
      <w:pPr>
        <w:autoSpaceDE w:val="0"/>
        <w:autoSpaceDN w:val="0"/>
        <w:adjustRightInd w:val="0"/>
        <w:spacing w:after="0" w:line="240" w:lineRule="auto"/>
        <w:jc w:val="both"/>
        <w:rPr>
          <w:rFonts w:ascii="Times New Roman" w:hAnsi="Times New Roman" w:cs="Times New Roman"/>
          <w:i/>
        </w:rPr>
      </w:pPr>
    </w:p>
    <w:p w:rsidR="00FA2417" w:rsidRPr="00683856" w:rsidRDefault="00FA2417" w:rsidP="00FA2417">
      <w:pPr>
        <w:spacing w:after="0" w:line="240" w:lineRule="auto"/>
        <w:jc w:val="center"/>
        <w:rPr>
          <w:rFonts w:ascii="Times New Roman" w:eastAsia="MS Mincho" w:hAnsi="Times New Roman" w:cs="Times New Roman"/>
          <w:b/>
          <w:bCs/>
          <w:sz w:val="24"/>
          <w:szCs w:val="24"/>
          <w:lang w:eastAsia="ru-RU"/>
        </w:rPr>
      </w:pPr>
      <w:r w:rsidRPr="00683856">
        <w:rPr>
          <w:rFonts w:ascii="Times New Roman" w:eastAsia="MS Mincho" w:hAnsi="Times New Roman" w:cs="Times New Roman"/>
          <w:b/>
          <w:bCs/>
          <w:sz w:val="24"/>
          <w:szCs w:val="24"/>
          <w:lang w:eastAsia="ru-RU"/>
        </w:rPr>
        <w:t xml:space="preserve">   </w:t>
      </w:r>
    </w:p>
    <w:tbl>
      <w:tblPr>
        <w:tblW w:w="9609" w:type="dxa"/>
        <w:tblInd w:w="-108" w:type="dxa"/>
        <w:tblLayout w:type="fixed"/>
        <w:tblLook w:val="0000" w:firstRow="0" w:lastRow="0" w:firstColumn="0" w:lastColumn="0" w:noHBand="0" w:noVBand="0"/>
      </w:tblPr>
      <w:tblGrid>
        <w:gridCol w:w="5069"/>
        <w:gridCol w:w="4540"/>
      </w:tblGrid>
      <w:tr w:rsidR="00FA2417" w:rsidRPr="00683856" w:rsidTr="003D1063">
        <w:tc>
          <w:tcPr>
            <w:tcW w:w="5069" w:type="dxa"/>
            <w:shd w:val="clear" w:color="auto" w:fill="auto"/>
          </w:tcPr>
          <w:p w:rsidR="00FA2417" w:rsidRPr="00683856" w:rsidRDefault="00FA2417" w:rsidP="003D1063">
            <w:pPr>
              <w:suppressAutoHyphens/>
              <w:spacing w:after="0" w:line="240" w:lineRule="auto"/>
              <w:jc w:val="center"/>
              <w:rPr>
                <w:rFonts w:ascii="Times New Roman" w:eastAsia="MS Mincho" w:hAnsi="Times New Roman" w:cs="Times New Roman"/>
                <w:b/>
                <w:sz w:val="24"/>
                <w:szCs w:val="24"/>
                <w:lang w:eastAsia="ar-SA"/>
              </w:rPr>
            </w:pPr>
            <w:r w:rsidRPr="00683856">
              <w:rPr>
                <w:rFonts w:ascii="Times New Roman" w:eastAsia="MS Mincho" w:hAnsi="Times New Roman" w:cs="Times New Roman"/>
                <w:b/>
                <w:sz w:val="24"/>
                <w:szCs w:val="24"/>
                <w:lang w:eastAsia="ar-SA"/>
              </w:rPr>
              <w:t xml:space="preserve">ЗАКАЗЧИК </w:t>
            </w:r>
          </w:p>
        </w:tc>
        <w:tc>
          <w:tcPr>
            <w:tcW w:w="4540" w:type="dxa"/>
            <w:shd w:val="clear" w:color="auto" w:fill="auto"/>
          </w:tcPr>
          <w:p w:rsidR="00FA2417" w:rsidRPr="00683856" w:rsidRDefault="00FC6D48" w:rsidP="003D1063">
            <w:pPr>
              <w:suppressAutoHyphens/>
              <w:spacing w:after="0" w:line="240" w:lineRule="auto"/>
              <w:jc w:val="center"/>
              <w:rPr>
                <w:rFonts w:ascii="Courier New" w:eastAsia="Times New Roman" w:hAnsi="Courier New" w:cs="Courier New"/>
                <w:sz w:val="24"/>
                <w:szCs w:val="24"/>
                <w:lang w:eastAsia="ar-SA"/>
              </w:rPr>
            </w:pPr>
            <w:r>
              <w:rPr>
                <w:rFonts w:ascii="Times New Roman" w:eastAsia="MS Mincho" w:hAnsi="Times New Roman" w:cs="Times New Roman"/>
                <w:b/>
                <w:sz w:val="24"/>
                <w:szCs w:val="24"/>
                <w:lang w:eastAsia="ar-SA"/>
              </w:rPr>
              <w:t>ПОДРЯДЧИК</w:t>
            </w:r>
          </w:p>
        </w:tc>
      </w:tr>
      <w:tr w:rsidR="00FA2417" w:rsidRPr="00683856" w:rsidTr="003D1063">
        <w:trPr>
          <w:trHeight w:val="359"/>
        </w:trPr>
        <w:tc>
          <w:tcPr>
            <w:tcW w:w="5069" w:type="dxa"/>
            <w:shd w:val="clear" w:color="auto" w:fill="auto"/>
          </w:tcPr>
          <w:p w:rsidR="00FA2417" w:rsidRPr="00683856" w:rsidRDefault="00FA2417" w:rsidP="003D1063">
            <w:pPr>
              <w:suppressAutoHyphens/>
              <w:spacing w:after="0" w:line="240" w:lineRule="auto"/>
              <w:jc w:val="both"/>
              <w:rPr>
                <w:rFonts w:ascii="Times New Roman" w:eastAsia="Times New Roman" w:hAnsi="Times New Roman" w:cs="Times New Roman"/>
                <w:sz w:val="24"/>
                <w:szCs w:val="24"/>
                <w:lang w:eastAsia="ar-SA"/>
              </w:rPr>
            </w:pPr>
            <w:r w:rsidRPr="00683856">
              <w:rPr>
                <w:rFonts w:ascii="Times New Roman" w:eastAsia="Times New Roman" w:hAnsi="Times New Roman" w:cs="Times New Roman"/>
                <w:b/>
                <w:sz w:val="24"/>
                <w:szCs w:val="24"/>
                <w:lang w:eastAsia="ar-SA"/>
              </w:rPr>
              <w:t>_________________/_______________/</w:t>
            </w:r>
          </w:p>
          <w:p w:rsidR="00FA2417" w:rsidRPr="00683856" w:rsidRDefault="00FA2417" w:rsidP="003D1063">
            <w:pPr>
              <w:suppressAutoHyphens/>
              <w:spacing w:after="0" w:line="240" w:lineRule="auto"/>
              <w:jc w:val="both"/>
              <w:rPr>
                <w:rFonts w:ascii="Times New Roman" w:eastAsia="MS Mincho" w:hAnsi="Times New Roman" w:cs="Times New Roman"/>
                <w:sz w:val="24"/>
                <w:szCs w:val="24"/>
                <w:lang w:eastAsia="ar-SA"/>
              </w:rPr>
            </w:pPr>
          </w:p>
        </w:tc>
        <w:tc>
          <w:tcPr>
            <w:tcW w:w="4540" w:type="dxa"/>
            <w:shd w:val="clear" w:color="auto" w:fill="auto"/>
          </w:tcPr>
          <w:p w:rsidR="00FA2417" w:rsidRPr="00683856" w:rsidRDefault="00FA2417" w:rsidP="003D1063">
            <w:pPr>
              <w:suppressAutoHyphens/>
              <w:spacing w:after="0" w:line="240" w:lineRule="auto"/>
              <w:jc w:val="both"/>
              <w:rPr>
                <w:rFonts w:ascii="Times New Roman" w:eastAsia="Times New Roman" w:hAnsi="Times New Roman" w:cs="Times New Roman"/>
                <w:b/>
                <w:sz w:val="24"/>
                <w:szCs w:val="24"/>
                <w:lang w:eastAsia="ar-SA"/>
              </w:rPr>
            </w:pPr>
            <w:r w:rsidRPr="00683856">
              <w:rPr>
                <w:rFonts w:ascii="Times New Roman" w:eastAsia="MS Mincho" w:hAnsi="Times New Roman" w:cs="Times New Roman"/>
                <w:b/>
                <w:sz w:val="24"/>
                <w:szCs w:val="24"/>
                <w:lang w:eastAsia="ar-SA"/>
              </w:rPr>
              <w:t>___________________/_______________/</w:t>
            </w:r>
            <w:r w:rsidRPr="00683856">
              <w:rPr>
                <w:rFonts w:ascii="Times New Roman" w:eastAsia="Times New Roman" w:hAnsi="Times New Roman" w:cs="Times New Roman"/>
                <w:b/>
                <w:bCs/>
                <w:sz w:val="24"/>
                <w:szCs w:val="24"/>
                <w:lang w:eastAsia="ar-SA"/>
              </w:rPr>
              <w:t xml:space="preserve"> </w:t>
            </w:r>
          </w:p>
          <w:p w:rsidR="00FA2417" w:rsidRPr="00683856" w:rsidRDefault="00FA2417" w:rsidP="003D1063">
            <w:pPr>
              <w:suppressAutoHyphens/>
              <w:spacing w:after="0" w:line="240" w:lineRule="auto"/>
              <w:jc w:val="both"/>
              <w:rPr>
                <w:rFonts w:ascii="Courier New" w:eastAsia="Times New Roman" w:hAnsi="Courier New" w:cs="Courier New"/>
                <w:sz w:val="24"/>
                <w:szCs w:val="24"/>
                <w:lang w:eastAsia="ar-SA"/>
              </w:rPr>
            </w:pPr>
          </w:p>
        </w:tc>
      </w:tr>
    </w:tbl>
    <w:p w:rsidR="00683856" w:rsidRPr="00683856" w:rsidRDefault="00683856" w:rsidP="00683856">
      <w:pPr>
        <w:autoSpaceDE w:val="0"/>
        <w:autoSpaceDN w:val="0"/>
        <w:adjustRightInd w:val="0"/>
        <w:spacing w:after="0" w:line="240" w:lineRule="auto"/>
        <w:jc w:val="both"/>
        <w:rPr>
          <w:rFonts w:ascii="Times New Roman" w:hAnsi="Times New Roman" w:cs="Times New Roman"/>
          <w:i/>
        </w:rPr>
      </w:pPr>
    </w:p>
    <w:p w:rsidR="00683856" w:rsidRPr="00683856" w:rsidRDefault="00683856" w:rsidP="00683856">
      <w:pPr>
        <w:autoSpaceDE w:val="0"/>
        <w:autoSpaceDN w:val="0"/>
        <w:adjustRightInd w:val="0"/>
        <w:spacing w:after="0" w:line="240" w:lineRule="auto"/>
        <w:jc w:val="both"/>
        <w:rPr>
          <w:rFonts w:ascii="Times New Roman" w:hAnsi="Times New Roman" w:cs="Times New Roman"/>
          <w:i/>
        </w:rPr>
      </w:pPr>
    </w:p>
    <w:p w:rsidR="00683856" w:rsidRPr="00683856" w:rsidRDefault="00683856" w:rsidP="00683856">
      <w:pPr>
        <w:autoSpaceDE w:val="0"/>
        <w:autoSpaceDN w:val="0"/>
        <w:adjustRightInd w:val="0"/>
        <w:spacing w:after="0" w:line="240" w:lineRule="auto"/>
        <w:jc w:val="both"/>
        <w:rPr>
          <w:rFonts w:ascii="Times New Roman" w:hAnsi="Times New Roman" w:cs="Times New Roman"/>
          <w:i/>
        </w:rPr>
      </w:pPr>
    </w:p>
    <w:p w:rsidR="00683856" w:rsidRPr="00683856" w:rsidRDefault="00683856" w:rsidP="00683856">
      <w:pPr>
        <w:autoSpaceDE w:val="0"/>
        <w:autoSpaceDN w:val="0"/>
        <w:adjustRightInd w:val="0"/>
        <w:spacing w:after="0" w:line="240" w:lineRule="auto"/>
        <w:jc w:val="both"/>
        <w:rPr>
          <w:rFonts w:ascii="Times New Roman" w:hAnsi="Times New Roman" w:cs="Times New Roman"/>
          <w:i/>
        </w:rPr>
      </w:pPr>
    </w:p>
    <w:p w:rsidR="00683856" w:rsidRPr="00683856" w:rsidRDefault="00683856" w:rsidP="00683856">
      <w:pPr>
        <w:autoSpaceDE w:val="0"/>
        <w:autoSpaceDN w:val="0"/>
        <w:adjustRightInd w:val="0"/>
        <w:spacing w:after="0" w:line="240" w:lineRule="auto"/>
        <w:jc w:val="both"/>
        <w:rPr>
          <w:rFonts w:ascii="Times New Roman" w:hAnsi="Times New Roman" w:cs="Times New Roman"/>
        </w:rPr>
      </w:pPr>
    </w:p>
    <w:p w:rsidR="00683856" w:rsidRPr="00683856" w:rsidRDefault="00683856" w:rsidP="00683856">
      <w:pPr>
        <w:autoSpaceDE w:val="0"/>
        <w:autoSpaceDN w:val="0"/>
        <w:adjustRightInd w:val="0"/>
        <w:spacing w:before="200" w:after="0" w:line="240" w:lineRule="auto"/>
        <w:ind w:firstLine="540"/>
        <w:jc w:val="both"/>
        <w:rPr>
          <w:rFonts w:ascii="Times New Roman" w:hAnsi="Times New Roman" w:cs="Times New Roman"/>
        </w:rPr>
      </w:pPr>
      <w:bookmarkStart w:id="21" w:name="Par521"/>
      <w:bookmarkEnd w:id="21"/>
      <w:r w:rsidRPr="00683856">
        <w:rPr>
          <w:rFonts w:ascii="Times New Roman" w:hAnsi="Times New Roman" w:cs="Times New Roman"/>
        </w:rPr>
        <w:t xml:space="preserve"> </w:t>
      </w:r>
    </w:p>
    <w:p w:rsidR="00683856" w:rsidRPr="00683856" w:rsidRDefault="00683856" w:rsidP="00683856">
      <w:pPr>
        <w:autoSpaceDE w:val="0"/>
        <w:autoSpaceDN w:val="0"/>
        <w:adjustRightInd w:val="0"/>
        <w:spacing w:after="0" w:line="240" w:lineRule="auto"/>
        <w:jc w:val="both"/>
        <w:rPr>
          <w:rFonts w:ascii="Times New Roman" w:hAnsi="Times New Roman" w:cs="Times New Roman"/>
        </w:rPr>
      </w:pPr>
    </w:p>
    <w:p w:rsidR="0053438F" w:rsidRDefault="0053438F">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683856" w:rsidRDefault="00683856" w:rsidP="00683856">
      <w:pPr>
        <w:pBdr>
          <w:bottom w:val="single" w:sz="12" w:space="1" w:color="auto"/>
        </w:pBdr>
        <w:suppressAutoHyphens/>
        <w:spacing w:after="0" w:line="240" w:lineRule="auto"/>
        <w:jc w:val="center"/>
        <w:rPr>
          <w:rFonts w:ascii="Times New Roman" w:eastAsia="Times New Roman" w:hAnsi="Times New Roman" w:cs="Times New Roman"/>
          <w:b/>
          <w:sz w:val="24"/>
          <w:szCs w:val="24"/>
          <w:lang w:eastAsia="ru-RU"/>
        </w:rPr>
      </w:pPr>
      <w:r w:rsidRPr="00683856">
        <w:rPr>
          <w:rFonts w:ascii="Times New Roman" w:eastAsia="Times New Roman" w:hAnsi="Times New Roman" w:cs="Times New Roman"/>
          <w:b/>
          <w:sz w:val="24"/>
          <w:szCs w:val="24"/>
          <w:lang w:eastAsia="ru-RU"/>
        </w:rPr>
        <w:lastRenderedPageBreak/>
        <w:t xml:space="preserve">Раздел </w:t>
      </w:r>
      <w:r w:rsidRPr="00683856">
        <w:rPr>
          <w:rFonts w:ascii="Times New Roman" w:eastAsia="Times New Roman" w:hAnsi="Times New Roman" w:cs="Times New Roman"/>
          <w:b/>
          <w:sz w:val="24"/>
          <w:szCs w:val="24"/>
          <w:lang w:val="en-US" w:eastAsia="ru-RU"/>
        </w:rPr>
        <w:t>IV</w:t>
      </w:r>
      <w:r w:rsidRPr="00683856">
        <w:rPr>
          <w:rFonts w:ascii="Times New Roman" w:eastAsia="Times New Roman" w:hAnsi="Times New Roman" w:cs="Times New Roman"/>
          <w:b/>
          <w:sz w:val="24"/>
          <w:szCs w:val="24"/>
          <w:lang w:eastAsia="ru-RU"/>
        </w:rPr>
        <w:t>. ТЕХНИЧЕСКОЕ ЗАДАНИЕ</w:t>
      </w:r>
    </w:p>
    <w:p w:rsidR="00D06318" w:rsidRDefault="005B75D2" w:rsidP="00792B54">
      <w:pPr>
        <w:keepNext/>
        <w:tabs>
          <w:tab w:val="left" w:pos="1134"/>
        </w:tabs>
        <w:spacing w:after="0"/>
        <w:jc w:val="center"/>
        <w:outlineLvl w:val="1"/>
        <w:rPr>
          <w:rFonts w:ascii="Times New Roman" w:eastAsia="Times New Roman" w:hAnsi="Times New Roman" w:cs="Times New Roman"/>
          <w:b/>
          <w:sz w:val="24"/>
          <w:szCs w:val="24"/>
          <w:lang w:eastAsia="ru-RU"/>
        </w:rPr>
      </w:pPr>
      <w:r w:rsidRPr="00792B54">
        <w:rPr>
          <w:rFonts w:ascii="Times New Roman" w:eastAsia="Times New Roman" w:hAnsi="Times New Roman" w:cs="Times New Roman"/>
          <w:b/>
          <w:sz w:val="24"/>
          <w:szCs w:val="24"/>
          <w:lang w:eastAsia="ru-RU"/>
        </w:rPr>
        <w:t>«</w:t>
      </w:r>
      <w:r w:rsidR="00D22B18" w:rsidRPr="00C651E0">
        <w:rPr>
          <w:rFonts w:ascii="Times New Roman" w:eastAsia="Times New Roman" w:hAnsi="Times New Roman" w:cs="Times New Roman"/>
          <w:b/>
          <w:sz w:val="24"/>
          <w:szCs w:val="24"/>
          <w:lang w:eastAsia="ru-RU"/>
        </w:rPr>
        <w:t>Выполнение работ по текущему ремонту подпорных стен на объекте: "Трасса для лыжного двоеборья"</w:t>
      </w:r>
      <w:r w:rsidRPr="00792B54">
        <w:rPr>
          <w:rFonts w:ascii="Times New Roman" w:eastAsia="Times New Roman" w:hAnsi="Times New Roman" w:cs="Times New Roman"/>
          <w:b/>
          <w:sz w:val="24"/>
          <w:szCs w:val="24"/>
          <w:lang w:eastAsia="ru-RU"/>
        </w:rPr>
        <w:t>»</w:t>
      </w:r>
    </w:p>
    <w:p w:rsidR="006B0223" w:rsidRDefault="006B0223">
      <w:pPr>
        <w:rPr>
          <w:rFonts w:ascii="Times New Roman" w:eastAsia="Times New Roman" w:hAnsi="Times New Roman" w:cs="Times New Roman"/>
          <w:b/>
          <w:bCs/>
          <w:sz w:val="24"/>
          <w:szCs w:val="24"/>
          <w:lang w:eastAsia="ar-SA"/>
        </w:rPr>
      </w:pPr>
    </w:p>
    <w:p w:rsidR="00571936"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 xml:space="preserve">1. </w:t>
      </w:r>
      <w:r>
        <w:rPr>
          <w:rFonts w:ascii="Times New Roman" w:hAnsi="Times New Roman" w:cs="Times New Roman"/>
          <w:color w:val="000000"/>
          <w:sz w:val="24"/>
          <w:szCs w:val="24"/>
          <w:lang w:eastAsia="ru-RU"/>
        </w:rPr>
        <w:t xml:space="preserve">Вид работ: </w:t>
      </w:r>
      <w:r w:rsidR="00792B54">
        <w:rPr>
          <w:rFonts w:ascii="Times New Roman" w:hAnsi="Times New Roman" w:cs="Times New Roman"/>
          <w:color w:val="000000"/>
          <w:sz w:val="24"/>
          <w:szCs w:val="24"/>
          <w:lang w:eastAsia="ru-RU"/>
        </w:rPr>
        <w:t>Текущий</w:t>
      </w:r>
      <w:r>
        <w:rPr>
          <w:rFonts w:ascii="Times New Roman" w:hAnsi="Times New Roman" w:cs="Times New Roman"/>
          <w:color w:val="000000"/>
          <w:sz w:val="24"/>
          <w:szCs w:val="24"/>
          <w:lang w:eastAsia="ru-RU"/>
        </w:rPr>
        <w:t xml:space="preserve"> ремонт.</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1.1. </w:t>
      </w:r>
      <w:r w:rsidRPr="00A12C11">
        <w:rPr>
          <w:rFonts w:ascii="Times New Roman" w:hAnsi="Times New Roman" w:cs="Times New Roman"/>
          <w:color w:val="000000"/>
          <w:sz w:val="24"/>
          <w:szCs w:val="24"/>
          <w:lang w:eastAsia="ru-RU"/>
        </w:rPr>
        <w:t xml:space="preserve">Наименование объекта закупки, объем выполняемых работ: </w:t>
      </w:r>
      <w:r w:rsidR="00D22B18" w:rsidRPr="00C651E0">
        <w:rPr>
          <w:rFonts w:ascii="Times New Roman" w:eastAsia="Times New Roman" w:hAnsi="Times New Roman" w:cs="Times New Roman"/>
          <w:b/>
          <w:sz w:val="24"/>
          <w:szCs w:val="24"/>
          <w:lang w:eastAsia="ru-RU"/>
        </w:rPr>
        <w:t>Выполнение работ по текущему ремонту подпорных стен на объекте: "Трасса для лыжного двоеборья"</w:t>
      </w:r>
      <w:r w:rsidRPr="0072198A">
        <w:rPr>
          <w:rFonts w:ascii="Times New Roman" w:hAnsi="Times New Roman" w:cs="Times New Roman"/>
          <w:b/>
          <w:color w:val="000000"/>
          <w:sz w:val="24"/>
          <w:szCs w:val="24"/>
          <w:lang w:eastAsia="ru-RU"/>
        </w:rPr>
        <w:t>.</w:t>
      </w:r>
      <w:r w:rsidRPr="00A12C11">
        <w:rPr>
          <w:rFonts w:ascii="Times New Roman" w:hAnsi="Times New Roman" w:cs="Times New Roman"/>
          <w:color w:val="000000"/>
          <w:sz w:val="24"/>
          <w:szCs w:val="24"/>
          <w:lang w:eastAsia="ru-RU"/>
        </w:rPr>
        <w:t xml:space="preserve"> Работы должны быть выполнены в объеме, </w:t>
      </w:r>
      <w:r w:rsidRPr="004857BB">
        <w:rPr>
          <w:rFonts w:ascii="Times New Roman" w:hAnsi="Times New Roman" w:cs="Times New Roman"/>
          <w:sz w:val="24"/>
          <w:szCs w:val="24"/>
          <w:lang w:eastAsia="ru-RU"/>
        </w:rPr>
        <w:t xml:space="preserve">установленном приложением № 3 к настоящему </w:t>
      </w:r>
      <w:r w:rsidRPr="00A12C11">
        <w:rPr>
          <w:rFonts w:ascii="Times New Roman" w:hAnsi="Times New Roman" w:cs="Times New Roman"/>
          <w:color w:val="000000"/>
          <w:sz w:val="24"/>
          <w:szCs w:val="24"/>
          <w:lang w:eastAsia="ru-RU"/>
        </w:rPr>
        <w:t>техническому заданию.</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 xml:space="preserve"> Идентификационный код закупки: </w:t>
      </w:r>
      <w:r w:rsidR="009253C5">
        <w:rPr>
          <w:rFonts w:ascii="Tahoma" w:hAnsi="Tahoma" w:cs="Tahoma"/>
          <w:sz w:val="21"/>
          <w:szCs w:val="21"/>
        </w:rPr>
        <w:t>191231905637923190100101731904399000</w:t>
      </w:r>
      <w:r w:rsidRPr="00A12C11">
        <w:rPr>
          <w:rFonts w:ascii="Times New Roman" w:hAnsi="Times New Roman" w:cs="Times New Roman"/>
          <w:color w:val="000000"/>
          <w:sz w:val="24"/>
          <w:szCs w:val="24"/>
          <w:lang w:eastAsia="ru-RU"/>
        </w:rPr>
        <w:t>.</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bookmarkStart w:id="22" w:name="_Toc258749203"/>
      <w:r w:rsidRPr="00A12C11">
        <w:rPr>
          <w:rFonts w:ascii="Times New Roman" w:hAnsi="Times New Roman" w:cs="Times New Roman"/>
          <w:color w:val="000000"/>
          <w:sz w:val="24"/>
          <w:szCs w:val="24"/>
          <w:lang w:eastAsia="ru-RU"/>
        </w:rPr>
        <w:t>2. Требования к месту, условиям и срокам (этапам) выполнения работ:</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 xml:space="preserve">2.1. Требования к месту выполнения работ: объект, расположенный по адресу: </w:t>
      </w:r>
      <w:r w:rsidR="00C651E0">
        <w:rPr>
          <w:rFonts w:ascii="Times New Roman" w:eastAsia="Times New Roman" w:hAnsi="Times New Roman" w:cs="Times New Roman"/>
          <w:b/>
          <w:sz w:val="24"/>
          <w:szCs w:val="24"/>
          <w:lang w:eastAsia="ar-SA"/>
        </w:rPr>
        <w:t xml:space="preserve">Краснодарский край, г. Сочи, Адлерский район, с. </w:t>
      </w:r>
      <w:proofErr w:type="spellStart"/>
      <w:r w:rsidR="00C651E0">
        <w:rPr>
          <w:rFonts w:ascii="Times New Roman" w:eastAsia="Times New Roman" w:hAnsi="Times New Roman" w:cs="Times New Roman"/>
          <w:b/>
          <w:sz w:val="24"/>
          <w:szCs w:val="24"/>
          <w:lang w:eastAsia="ar-SA"/>
        </w:rPr>
        <w:t>Эсто</w:t>
      </w:r>
      <w:proofErr w:type="spellEnd"/>
      <w:r w:rsidR="00C651E0">
        <w:rPr>
          <w:rFonts w:ascii="Times New Roman" w:eastAsia="Times New Roman" w:hAnsi="Times New Roman" w:cs="Times New Roman"/>
          <w:b/>
          <w:sz w:val="24"/>
          <w:szCs w:val="24"/>
          <w:lang w:eastAsia="ar-SA"/>
        </w:rPr>
        <w:t>-Садок.</w:t>
      </w:r>
    </w:p>
    <w:p w:rsidR="00571936" w:rsidRPr="0072198A" w:rsidRDefault="00571936" w:rsidP="00571936">
      <w:pPr>
        <w:spacing w:after="0"/>
        <w:ind w:firstLine="709"/>
        <w:contextualSpacing/>
        <w:jc w:val="both"/>
        <w:rPr>
          <w:rFonts w:ascii="Times New Roman" w:hAnsi="Times New Roman" w:cs="Times New Roman"/>
          <w:b/>
          <w:color w:val="000000"/>
          <w:sz w:val="24"/>
          <w:szCs w:val="24"/>
          <w:lang w:eastAsia="ru-RU"/>
        </w:rPr>
      </w:pPr>
      <w:r w:rsidRPr="00A12C11">
        <w:rPr>
          <w:rFonts w:ascii="Times New Roman" w:hAnsi="Times New Roman" w:cs="Times New Roman"/>
          <w:color w:val="000000"/>
          <w:sz w:val="24"/>
          <w:szCs w:val="24"/>
          <w:lang w:eastAsia="ru-RU"/>
        </w:rPr>
        <w:t xml:space="preserve">2.2. Требования к срокам (этапам) поставки товара, выполнения работ, оказания услуг: </w:t>
      </w:r>
      <w:r w:rsidR="00C651E0" w:rsidRPr="00FC49EA">
        <w:rPr>
          <w:rFonts w:ascii="Times New Roman" w:eastAsia="Times New Roman" w:hAnsi="Times New Roman" w:cs="Times New Roman"/>
          <w:b/>
          <w:bCs/>
          <w:sz w:val="24"/>
          <w:szCs w:val="24"/>
          <w:lang w:eastAsia="ar-SA"/>
        </w:rPr>
        <w:t>со дня зак</w:t>
      </w:r>
      <w:r w:rsidR="00C651E0">
        <w:rPr>
          <w:rFonts w:ascii="Times New Roman" w:eastAsia="Times New Roman" w:hAnsi="Times New Roman" w:cs="Times New Roman"/>
          <w:b/>
          <w:bCs/>
          <w:sz w:val="24"/>
          <w:szCs w:val="24"/>
          <w:lang w:eastAsia="ar-SA"/>
        </w:rPr>
        <w:t>лючения контракта по 01.10.2020г.</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 xml:space="preserve">2.3. Требования к условиям выполнения работ: качество выполненной работы должно соответствовать обязательным требованиям, установленным нормативными документами для качества работ соответствующего вида. </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Подрядчик обязан:</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обеспечивать контроль соблюдения качества в процессе выполнения работ;</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допускать к работе персонал, имеющий необходимую квалификацию;</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до начала производства работ представить список штатных сотрудников для проверки службой безопасности Заказчика.</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 xml:space="preserve">Подрядчик обязан обеспечить техническое руководство и </w:t>
      </w:r>
      <w:proofErr w:type="gramStart"/>
      <w:r w:rsidRPr="00A12C11">
        <w:rPr>
          <w:rFonts w:ascii="Times New Roman" w:hAnsi="Times New Roman" w:cs="Times New Roman"/>
          <w:color w:val="000000"/>
          <w:sz w:val="24"/>
          <w:szCs w:val="24"/>
          <w:lang w:eastAsia="ru-RU"/>
        </w:rPr>
        <w:t>контроль за</w:t>
      </w:r>
      <w:proofErr w:type="gramEnd"/>
      <w:r w:rsidRPr="00A12C11">
        <w:rPr>
          <w:rFonts w:ascii="Times New Roman" w:hAnsi="Times New Roman" w:cs="Times New Roman"/>
          <w:color w:val="000000"/>
          <w:sz w:val="24"/>
          <w:szCs w:val="24"/>
          <w:lang w:eastAsia="ru-RU"/>
        </w:rPr>
        <w:t xml:space="preserve"> соблюдением требований законодательства Российской Федерации по охране труда и технике безопасности на рабочих местах, обеспечить проведение соответствующих инструктажей по охране труда.</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Подрядчик обязан обеспечить своих специалистов спецодеждой, защитными средствами, соблюдать требования пожарной безопасности, выполнить мероприятия по обеспечению безопасности производства работ, предусмотренных «Актом-допуском» для производства работ на территории действующего подразделения, выданным Заказчиком.</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 xml:space="preserve">Подрядчик обязан обеспечить: </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систематическую и окончательную уборку объекта, вывоз отходов (мусора), образовавшихся в результате выполнения работ с территории объекта и их утилизацию;</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мойку автомобилей, выезжающих за пределы объекта;</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хранение материалов, комплектующих, инструментов на территории объекта, место хранения согласовывает с Заказчиком;</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сохранение целостности инженерных сетей Заказчика;</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выполнение мероприятий по пожарной безопасности, технике безопасности, охране труда, экологической безопасности объекта при производстве работ.</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До начала выполнения работ Подрядчик обязан предоставить Заказчику копии приказов о назначении ответственного руководителя работ, ответственного производителя работ, ответственного по охране труда; план-график выполнении работ.</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 xml:space="preserve">Качество всех товаров (материалов) и комплектующих, используемых при выполнении работ, должно удовлетворять требованиям действующих строительных норм и правил, иметь сертификаты соответствия, гигиенические сертификаты, технические паспорта, инструкции по эксплуатации на русском языке или иные документы, </w:t>
      </w:r>
      <w:r w:rsidRPr="00A12C11">
        <w:rPr>
          <w:rFonts w:ascii="Times New Roman" w:hAnsi="Times New Roman" w:cs="Times New Roman"/>
          <w:color w:val="000000"/>
          <w:sz w:val="24"/>
          <w:szCs w:val="24"/>
          <w:lang w:eastAsia="ru-RU"/>
        </w:rPr>
        <w:lastRenderedPageBreak/>
        <w:t>удостоверяющие качество. Используемые при выполнении работ товары (материалы) и комплектующие должны быть новыми, не бывшими в эксплуатации, без дефектов и повреждений, в упаковке, обеспечивающей их транспортировку без повреждений.</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Подрядчик обязан представить Заказчику заверенные копии документов, подтверждающих соответствие материалов и комплектующих требованиям действующего законодательства Российской Федерации (паспорта и сертификаты качества (соответствия)).</w:t>
      </w:r>
    </w:p>
    <w:p w:rsidR="00571936" w:rsidRPr="008B24D4" w:rsidRDefault="00571936" w:rsidP="00571936">
      <w:pPr>
        <w:spacing w:after="0"/>
        <w:ind w:firstLine="709"/>
        <w:contextualSpacing/>
        <w:jc w:val="both"/>
        <w:rPr>
          <w:rFonts w:ascii="Times New Roman" w:hAnsi="Times New Roman" w:cs="Times New Roman"/>
          <w:sz w:val="24"/>
          <w:szCs w:val="24"/>
          <w:lang w:eastAsia="ru-RU"/>
        </w:rPr>
      </w:pPr>
      <w:r w:rsidRPr="00A12C11">
        <w:rPr>
          <w:rFonts w:ascii="Times New Roman" w:hAnsi="Times New Roman" w:cs="Times New Roman"/>
          <w:color w:val="000000"/>
          <w:sz w:val="24"/>
          <w:szCs w:val="24"/>
          <w:lang w:eastAsia="ru-RU"/>
        </w:rPr>
        <w:t xml:space="preserve">3. Порядок и сроки проведения экспертизы поставленного товара, результатов выполненной работы, оказанной услуги, отдельных этапов исполнения контракта: </w:t>
      </w:r>
      <w:r w:rsidRPr="008B24D4">
        <w:rPr>
          <w:rFonts w:ascii="Times New Roman" w:hAnsi="Times New Roman" w:cs="Times New Roman"/>
          <w:sz w:val="24"/>
          <w:szCs w:val="24"/>
          <w:lang w:eastAsia="ru-RU"/>
        </w:rPr>
        <w:t>приемка услуг на соответствие их объема и качества требованиям, установленным в контракте, производится в течение 10 (десяти) дней.</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 xml:space="preserve">При приемке работ Заказчик обязан провести экспертизу для проверки объема и </w:t>
      </w:r>
      <w:proofErr w:type="gramStart"/>
      <w:r w:rsidRPr="00A12C11">
        <w:rPr>
          <w:rFonts w:ascii="Times New Roman" w:hAnsi="Times New Roman" w:cs="Times New Roman"/>
          <w:color w:val="000000"/>
          <w:sz w:val="24"/>
          <w:szCs w:val="24"/>
          <w:lang w:eastAsia="ru-RU"/>
        </w:rPr>
        <w:t>качества</w:t>
      </w:r>
      <w:proofErr w:type="gramEnd"/>
      <w:r w:rsidRPr="00A12C11">
        <w:rPr>
          <w:rFonts w:ascii="Times New Roman" w:hAnsi="Times New Roman" w:cs="Times New Roman"/>
          <w:color w:val="000000"/>
          <w:sz w:val="24"/>
          <w:szCs w:val="24"/>
          <w:lang w:eastAsia="ru-RU"/>
        </w:rPr>
        <w:t xml:space="preserve"> выполняемых Подрядчиком работ, предусмотренных контрактом, в части их соответствия условиям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законодательством Российской Федерации.</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4. Форма, сроки и порядок оплаты товара, работ, услуг, отдельных этапов исполнения контракта: оплата по настоящему контракту осуществляется за счет средств Заказчика, в форме безналичного расчета путем перечисления денежных сре</w:t>
      </w:r>
      <w:proofErr w:type="gramStart"/>
      <w:r w:rsidRPr="00A12C11">
        <w:rPr>
          <w:rFonts w:ascii="Times New Roman" w:hAnsi="Times New Roman" w:cs="Times New Roman"/>
          <w:color w:val="000000"/>
          <w:sz w:val="24"/>
          <w:szCs w:val="24"/>
          <w:lang w:eastAsia="ru-RU"/>
        </w:rPr>
        <w:t>дств в р</w:t>
      </w:r>
      <w:proofErr w:type="gramEnd"/>
      <w:r w:rsidRPr="00A12C11">
        <w:rPr>
          <w:rFonts w:ascii="Times New Roman" w:hAnsi="Times New Roman" w:cs="Times New Roman"/>
          <w:color w:val="000000"/>
          <w:sz w:val="24"/>
          <w:szCs w:val="24"/>
          <w:lang w:eastAsia="ru-RU"/>
        </w:rPr>
        <w:t>оссийских рублях на расчетный счет Подрядчика, указанный в настоящем контракте в разделе 1</w:t>
      </w:r>
      <w:r>
        <w:rPr>
          <w:rFonts w:ascii="Times New Roman" w:hAnsi="Times New Roman" w:cs="Times New Roman"/>
          <w:color w:val="000000"/>
          <w:sz w:val="24"/>
          <w:szCs w:val="24"/>
          <w:lang w:eastAsia="ru-RU"/>
        </w:rPr>
        <w:t>2</w:t>
      </w:r>
      <w:r w:rsidRPr="00A12C11">
        <w:rPr>
          <w:rFonts w:ascii="Times New Roman" w:hAnsi="Times New Roman" w:cs="Times New Roman"/>
          <w:color w:val="000000"/>
          <w:sz w:val="24"/>
          <w:szCs w:val="24"/>
          <w:lang w:eastAsia="ru-RU"/>
        </w:rPr>
        <w:t xml:space="preserve"> «Юридические адреса, банковские реквизиты и подписи Сторон». </w:t>
      </w:r>
    </w:p>
    <w:p w:rsidR="00571936" w:rsidRPr="00A12C11" w:rsidRDefault="00EF0EB8" w:rsidP="00571936">
      <w:pPr>
        <w:spacing w:after="0"/>
        <w:ind w:firstLine="709"/>
        <w:contextualSpacing/>
        <w:jc w:val="both"/>
        <w:rPr>
          <w:rFonts w:ascii="Times New Roman" w:hAnsi="Times New Roman" w:cs="Times New Roman"/>
          <w:color w:val="000000"/>
          <w:sz w:val="24"/>
          <w:szCs w:val="24"/>
          <w:lang w:eastAsia="ru-RU"/>
        </w:rPr>
      </w:pPr>
      <w:proofErr w:type="gramStart"/>
      <w:r w:rsidRPr="00380AD2">
        <w:rPr>
          <w:rFonts w:ascii="Times New Roman" w:eastAsia="Times New Roman" w:hAnsi="Times New Roman" w:cs="Times New Roman"/>
          <w:sz w:val="24"/>
          <w:szCs w:val="24"/>
          <w:lang w:eastAsia="ar-SA"/>
        </w:rPr>
        <w:t xml:space="preserve">Оплата за </w:t>
      </w:r>
      <w:r w:rsidR="00235BC2" w:rsidRPr="008B24D4">
        <w:rPr>
          <w:rFonts w:ascii="Times New Roman" w:eastAsia="Times New Roman" w:hAnsi="Times New Roman" w:cs="Times New Roman"/>
          <w:sz w:val="24"/>
          <w:szCs w:val="24"/>
          <w:lang w:eastAsia="ar-SA"/>
        </w:rPr>
        <w:t xml:space="preserve">выполненные работы </w:t>
      </w:r>
      <w:r w:rsidRPr="00380AD2">
        <w:rPr>
          <w:rFonts w:ascii="Times New Roman" w:eastAsia="Times New Roman" w:hAnsi="Times New Roman" w:cs="Times New Roman"/>
          <w:sz w:val="24"/>
          <w:szCs w:val="24"/>
          <w:lang w:eastAsia="ar-SA"/>
        </w:rPr>
        <w:t xml:space="preserve">осуществляется </w:t>
      </w:r>
      <w:r w:rsidRPr="00E04A83">
        <w:rPr>
          <w:rFonts w:ascii="Times New Roman" w:eastAsia="Times New Roman" w:hAnsi="Times New Roman" w:cs="Times New Roman"/>
          <w:sz w:val="24"/>
          <w:szCs w:val="24"/>
          <w:lang w:eastAsia="ar-SA"/>
        </w:rPr>
        <w:t xml:space="preserve">Заказчиком в течение 15 (пятнадцати) рабочих дней с даты подписания Заказчиком документа о приемке </w:t>
      </w:r>
      <w:r w:rsidRPr="00E04A83">
        <w:rPr>
          <w:rFonts w:ascii="Times New Roman" w:eastAsia="Times New Roman" w:hAnsi="Times New Roman" w:cs="Times New Roman"/>
          <w:sz w:val="24"/>
          <w:szCs w:val="24"/>
          <w:lang w:eastAsia="ru-RU"/>
        </w:rPr>
        <w:t>выполненных</w:t>
      </w:r>
      <w:r>
        <w:rPr>
          <w:rFonts w:ascii="Times New Roman" w:eastAsia="Times New Roman" w:hAnsi="Times New Roman" w:cs="Times New Roman"/>
          <w:sz w:val="24"/>
          <w:szCs w:val="24"/>
          <w:lang w:eastAsia="ru-RU"/>
        </w:rPr>
        <w:t xml:space="preserve"> работ</w:t>
      </w:r>
      <w:r w:rsidRPr="00683856">
        <w:rPr>
          <w:rFonts w:ascii="Times New Roman" w:eastAsia="Times New Roman" w:hAnsi="Times New Roman" w:cs="Times New Roman"/>
          <w:sz w:val="24"/>
          <w:szCs w:val="24"/>
          <w:lang w:eastAsia="ru-RU"/>
        </w:rPr>
        <w:t xml:space="preserve"> </w:t>
      </w:r>
      <w:r w:rsidRPr="00683856">
        <w:rPr>
          <w:rFonts w:ascii="Times New Roman" w:eastAsia="Times New Roman" w:hAnsi="Times New Roman" w:cs="Times New Roman"/>
          <w:sz w:val="24"/>
          <w:szCs w:val="24"/>
          <w:lang w:eastAsia="ar-SA"/>
        </w:rPr>
        <w:t xml:space="preserve">(Акт </w:t>
      </w:r>
      <w:r>
        <w:rPr>
          <w:rFonts w:ascii="Times New Roman" w:eastAsia="Times New Roman" w:hAnsi="Times New Roman" w:cs="Times New Roman"/>
          <w:sz w:val="24"/>
          <w:szCs w:val="24"/>
          <w:lang w:eastAsia="ar-SA"/>
        </w:rPr>
        <w:t>о приемк</w:t>
      </w:r>
      <w:r w:rsidR="00235BC2">
        <w:rPr>
          <w:rFonts w:ascii="Times New Roman" w:eastAsia="Times New Roman" w:hAnsi="Times New Roman" w:cs="Times New Roman"/>
          <w:sz w:val="24"/>
          <w:szCs w:val="24"/>
          <w:lang w:eastAsia="ar-SA"/>
        </w:rPr>
        <w:t>е</w:t>
      </w:r>
      <w:r>
        <w:rPr>
          <w:rFonts w:ascii="Times New Roman" w:eastAsia="Times New Roman" w:hAnsi="Times New Roman" w:cs="Times New Roman"/>
          <w:sz w:val="24"/>
          <w:szCs w:val="24"/>
          <w:lang w:eastAsia="ar-SA"/>
        </w:rPr>
        <w:t xml:space="preserve"> выполненных работ</w:t>
      </w:r>
      <w:r w:rsidRPr="00683856">
        <w:rPr>
          <w:rFonts w:ascii="Times New Roman" w:eastAsia="Times New Roman" w:hAnsi="Times New Roman" w:cs="Times New Roman"/>
          <w:sz w:val="24"/>
          <w:szCs w:val="24"/>
          <w:lang w:eastAsia="ar-SA"/>
        </w:rPr>
        <w:t>, счет/счет-фактура</w:t>
      </w:r>
      <w:r w:rsidRPr="00380AD2">
        <w:rPr>
          <w:rFonts w:ascii="Times New Roman" w:eastAsia="Times New Roman" w:hAnsi="Times New Roman" w:cs="Times New Roman"/>
          <w:sz w:val="24"/>
          <w:szCs w:val="24"/>
          <w:lang w:eastAsia="ar-SA"/>
        </w:rPr>
        <w:t xml:space="preserve"> (в случае, если </w:t>
      </w:r>
      <w:r>
        <w:rPr>
          <w:rFonts w:ascii="Times New Roman" w:eastAsia="Times New Roman" w:hAnsi="Times New Roman" w:cs="Times New Roman"/>
          <w:sz w:val="24"/>
          <w:szCs w:val="24"/>
          <w:lang w:eastAsia="ar-SA"/>
        </w:rPr>
        <w:t>Подрядчик</w:t>
      </w:r>
      <w:r w:rsidRPr="00380AD2">
        <w:rPr>
          <w:rFonts w:ascii="Times New Roman" w:eastAsia="Times New Roman" w:hAnsi="Times New Roman" w:cs="Times New Roman"/>
          <w:sz w:val="24"/>
          <w:szCs w:val="24"/>
          <w:lang w:eastAsia="ar-SA"/>
        </w:rPr>
        <w:t xml:space="preserve"> является плательщиком НДС), предоставленных и подписанных </w:t>
      </w:r>
      <w:r>
        <w:rPr>
          <w:rFonts w:ascii="Times New Roman" w:eastAsia="Times New Roman" w:hAnsi="Times New Roman" w:cs="Times New Roman"/>
          <w:sz w:val="24"/>
          <w:szCs w:val="24"/>
          <w:lang w:eastAsia="ar-SA"/>
        </w:rPr>
        <w:t>Подрядчиком</w:t>
      </w:r>
      <w:r w:rsidRPr="00380AD2">
        <w:rPr>
          <w:rFonts w:ascii="Times New Roman" w:eastAsia="Times New Roman" w:hAnsi="Times New Roman" w:cs="Times New Roman"/>
          <w:sz w:val="24"/>
          <w:szCs w:val="24"/>
          <w:lang w:eastAsia="ar-SA"/>
        </w:rPr>
        <w:t xml:space="preserve">, на основании счета предоставленного </w:t>
      </w:r>
      <w:r>
        <w:rPr>
          <w:rFonts w:ascii="Times New Roman" w:eastAsia="Times New Roman" w:hAnsi="Times New Roman" w:cs="Times New Roman"/>
          <w:sz w:val="24"/>
          <w:szCs w:val="24"/>
          <w:lang w:eastAsia="ar-SA"/>
        </w:rPr>
        <w:t>Подрядчиком</w:t>
      </w:r>
      <w:r w:rsidR="00571936" w:rsidRPr="00A12C11">
        <w:rPr>
          <w:rFonts w:ascii="Times New Roman" w:hAnsi="Times New Roman" w:cs="Times New Roman"/>
          <w:color w:val="000000"/>
          <w:sz w:val="24"/>
          <w:szCs w:val="24"/>
          <w:lang w:eastAsia="ru-RU"/>
        </w:rPr>
        <w:t>.</w:t>
      </w:r>
      <w:proofErr w:type="gramEnd"/>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Обязанности Заказчика по оплате считаются исполненными после списания денежных сре</w:t>
      </w:r>
      <w:proofErr w:type="gramStart"/>
      <w:r w:rsidRPr="00A12C11">
        <w:rPr>
          <w:rFonts w:ascii="Times New Roman" w:hAnsi="Times New Roman" w:cs="Times New Roman"/>
          <w:color w:val="000000"/>
          <w:sz w:val="24"/>
          <w:szCs w:val="24"/>
          <w:lang w:eastAsia="ru-RU"/>
        </w:rPr>
        <w:t>дств с р</w:t>
      </w:r>
      <w:proofErr w:type="gramEnd"/>
      <w:r w:rsidRPr="00A12C11">
        <w:rPr>
          <w:rFonts w:ascii="Times New Roman" w:hAnsi="Times New Roman" w:cs="Times New Roman"/>
          <w:color w:val="000000"/>
          <w:sz w:val="24"/>
          <w:szCs w:val="24"/>
          <w:lang w:eastAsia="ru-RU"/>
        </w:rPr>
        <w:t>асчетного счета Заказчика.</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 xml:space="preserve">5. </w:t>
      </w:r>
      <w:proofErr w:type="gramStart"/>
      <w:r w:rsidRPr="00A12C11">
        <w:rPr>
          <w:rFonts w:ascii="Times New Roman" w:hAnsi="Times New Roman" w:cs="Times New Roman"/>
          <w:color w:val="000000"/>
          <w:sz w:val="24"/>
          <w:szCs w:val="24"/>
          <w:lang w:eastAsia="ru-RU"/>
        </w:rPr>
        <w:t>Порядок формирования цены контракта (с учетом или без учета расходов на перевозку, страхование, уплату таможенных пошли, налогов и других обязательных платежей): цена контракта включает все расходы Подрядчика,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w:t>
      </w:r>
      <w:proofErr w:type="gramEnd"/>
    </w:p>
    <w:p w:rsidR="00571936" w:rsidRPr="00EF0EB8" w:rsidRDefault="00571936" w:rsidP="00571936">
      <w:pPr>
        <w:spacing w:after="0"/>
        <w:ind w:firstLine="709"/>
        <w:contextualSpacing/>
        <w:jc w:val="both"/>
        <w:rPr>
          <w:rFonts w:ascii="Times New Roman" w:hAnsi="Times New Roman" w:cs="Times New Roman"/>
          <w:b/>
          <w:color w:val="000000"/>
          <w:sz w:val="24"/>
          <w:szCs w:val="24"/>
          <w:lang w:eastAsia="ru-RU"/>
        </w:rPr>
      </w:pPr>
      <w:r w:rsidRPr="00A12C11">
        <w:rPr>
          <w:rFonts w:ascii="Times New Roman" w:hAnsi="Times New Roman" w:cs="Times New Roman"/>
          <w:color w:val="000000"/>
          <w:sz w:val="24"/>
          <w:szCs w:val="24"/>
          <w:lang w:eastAsia="ru-RU"/>
        </w:rPr>
        <w:t xml:space="preserve">6. Требования к гарантийному сроку и (или) объему предоставления гарантий качества товара (работы, услуги), к обслуживанию товара, к расходам на эксплуатацию товара, об обязательности осуществления монтажа и наладки товара, к обучению лиц, осуществляющих использование и обслуживание товара (при необходимости): </w:t>
      </w:r>
      <w:r w:rsidR="0034617D">
        <w:rPr>
          <w:rFonts w:ascii="Times New Roman" w:hAnsi="Times New Roman" w:cs="Times New Roman"/>
          <w:color w:val="000000"/>
          <w:sz w:val="24"/>
          <w:szCs w:val="24"/>
          <w:lang w:eastAsia="ru-RU"/>
        </w:rPr>
        <w:t>не установлено.</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7. Требования к функциональным, техническим и качественным характеристикам товаров, используемых при выполнении работ: установлены приложением № 1 к настоящему техническому заданию. В случае</w:t>
      </w:r>
      <w:proofErr w:type="gramStart"/>
      <w:r w:rsidRPr="00A12C11">
        <w:rPr>
          <w:rFonts w:ascii="Times New Roman" w:hAnsi="Times New Roman" w:cs="Times New Roman"/>
          <w:color w:val="000000"/>
          <w:sz w:val="24"/>
          <w:szCs w:val="24"/>
          <w:lang w:eastAsia="ru-RU"/>
        </w:rPr>
        <w:t>,</w:t>
      </w:r>
      <w:proofErr w:type="gramEnd"/>
      <w:r w:rsidRPr="00A12C11">
        <w:rPr>
          <w:rFonts w:ascii="Times New Roman" w:hAnsi="Times New Roman" w:cs="Times New Roman"/>
          <w:color w:val="000000"/>
          <w:sz w:val="24"/>
          <w:szCs w:val="24"/>
          <w:lang w:eastAsia="ru-RU"/>
        </w:rPr>
        <w:t xml:space="preserve"> если в документации об аукционе в электронной форме содержится указание на товарный знак, его следует читать в сопровождении слов «или эквивалент». Подрядчик вправе при выполнении работ применять товар (материал), который является эквивалентным товару, указанному в документации. </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8. Требования к эксплуатационным характеристикам товаров, используемых при выполнении работ: установлены приложением № 1 к настоящему техническому заданию</w:t>
      </w:r>
      <w:r>
        <w:rPr>
          <w:rFonts w:ascii="Times New Roman" w:hAnsi="Times New Roman" w:cs="Times New Roman"/>
          <w:color w:val="000000"/>
          <w:sz w:val="24"/>
          <w:szCs w:val="24"/>
          <w:lang w:eastAsia="ru-RU"/>
        </w:rPr>
        <w:t>.</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lastRenderedPageBreak/>
        <w:t xml:space="preserve">9. Требования к качественным характеристикам работ: требуемое качество работ должно обеспечиваться Подрядчиком путём осуществления комплекса технических, экономических и организационных мер эффективного контроля на всех стадиях выполнения работ в соответствии с нормативными актами Российской Федерации. </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10. Определение и обоснование начальной (максимальной) цены контракта (цены лота), посредством применения следующего метода: использован проектно-сметный метод.</w:t>
      </w:r>
    </w:p>
    <w:bookmarkEnd w:id="22"/>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 xml:space="preserve">11. </w:t>
      </w:r>
      <w:proofErr w:type="gramStart"/>
      <w:r w:rsidRPr="00A12C11">
        <w:rPr>
          <w:rFonts w:ascii="Times New Roman" w:hAnsi="Times New Roman" w:cs="Times New Roman"/>
          <w:color w:val="000000"/>
          <w:sz w:val="24"/>
          <w:szCs w:val="24"/>
          <w:lang w:eastAsia="ru-RU"/>
        </w:rPr>
        <w:t xml:space="preserve">Перечень приложений к настоящему Техническому заданию, являющихся его неотъемлемой частью (размещены на официальном сайте единой информационной системой в сфере закупок товаров, работ, услуг для обеспечения государственных и муниципальных нужд в виде отдельных файлов): </w:t>
      </w:r>
      <w:proofErr w:type="gramEnd"/>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 xml:space="preserve">Приложение № 1 «Требования к функциональным, техническим и качественным характеристикам товаров, используемых при выполнении работ». </w:t>
      </w:r>
    </w:p>
    <w:p w:rsidR="00571936" w:rsidRPr="00A12C11" w:rsidRDefault="00571936" w:rsidP="00571936">
      <w:pPr>
        <w:spacing w:after="0"/>
        <w:ind w:firstLine="709"/>
        <w:contextualSpacing/>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Приложение № 2 «Локальные сметные расчеты».</w:t>
      </w:r>
    </w:p>
    <w:p w:rsidR="00571936" w:rsidRDefault="00571936" w:rsidP="00571936">
      <w:pPr>
        <w:suppressAutoHyphens/>
        <w:spacing w:after="60" w:line="240" w:lineRule="auto"/>
        <w:ind w:firstLine="708"/>
        <w:jc w:val="both"/>
        <w:rPr>
          <w:rFonts w:ascii="Times New Roman" w:hAnsi="Times New Roman" w:cs="Times New Roman"/>
          <w:color w:val="000000"/>
          <w:sz w:val="24"/>
          <w:szCs w:val="24"/>
          <w:lang w:eastAsia="ru-RU"/>
        </w:rPr>
      </w:pPr>
      <w:r w:rsidRPr="00A12C11">
        <w:rPr>
          <w:rFonts w:ascii="Times New Roman" w:hAnsi="Times New Roman" w:cs="Times New Roman"/>
          <w:color w:val="000000"/>
          <w:sz w:val="24"/>
          <w:szCs w:val="24"/>
          <w:lang w:eastAsia="ru-RU"/>
        </w:rPr>
        <w:t>Приложение № 3 «Ведомости объемов работ».</w:t>
      </w:r>
    </w:p>
    <w:p w:rsidR="006B0223" w:rsidRDefault="006B0223">
      <w:pPr>
        <w:rPr>
          <w:rFonts w:ascii="Times New Roman" w:eastAsia="Times New Roman" w:hAnsi="Times New Roman" w:cs="Times New Roman"/>
          <w:b/>
          <w:bCs/>
          <w:sz w:val="24"/>
          <w:szCs w:val="24"/>
          <w:lang w:eastAsia="ar-SA"/>
        </w:rPr>
      </w:pPr>
    </w:p>
    <w:p w:rsidR="00D06318" w:rsidRDefault="00D06318">
      <w:pP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br w:type="page"/>
      </w:r>
    </w:p>
    <w:p w:rsidR="00683856" w:rsidRPr="00683856" w:rsidRDefault="00683856" w:rsidP="00832AAF">
      <w:pPr>
        <w:rPr>
          <w:rFonts w:ascii="Times New Roman" w:eastAsia="Times New Roman" w:hAnsi="Times New Roman" w:cs="Times New Roman"/>
          <w:b/>
          <w:bCs/>
          <w:sz w:val="24"/>
          <w:szCs w:val="24"/>
          <w:lang w:eastAsia="ar-SA"/>
        </w:rPr>
      </w:pPr>
      <w:r w:rsidRPr="00683856">
        <w:rPr>
          <w:rFonts w:ascii="Times New Roman" w:eastAsia="Times New Roman" w:hAnsi="Times New Roman" w:cs="Times New Roman"/>
          <w:b/>
          <w:bCs/>
          <w:sz w:val="24"/>
          <w:szCs w:val="24"/>
          <w:lang w:eastAsia="ar-SA"/>
        </w:rPr>
        <w:lastRenderedPageBreak/>
        <w:t>Раздел V. ОБОСНОВАНИЕ НАЧАЛЬНОЙ (МАКСИМАЛЬНОЙ) ЦЕНЫ КОНТРАКТА</w:t>
      </w:r>
    </w:p>
    <w:p w:rsidR="00D06318" w:rsidRPr="00F14297" w:rsidRDefault="00A15B42" w:rsidP="00683856">
      <w:pPr>
        <w:widowControl w:val="0"/>
        <w:suppressAutoHyphens/>
        <w:spacing w:after="0" w:line="240" w:lineRule="auto"/>
        <w:jc w:val="center"/>
        <w:rPr>
          <w:rFonts w:ascii="Times New Roman" w:eastAsia="Times New Roman" w:hAnsi="Times New Roman" w:cs="Times New Roman"/>
          <w:b/>
          <w:bCs/>
          <w:sz w:val="24"/>
          <w:szCs w:val="24"/>
          <w:lang w:eastAsia="ar-SA"/>
        </w:rPr>
      </w:pPr>
      <w:r w:rsidRPr="00F14297">
        <w:rPr>
          <w:rFonts w:ascii="Times New Roman" w:eastAsia="Times New Roman" w:hAnsi="Times New Roman" w:cs="Times New Roman"/>
          <w:b/>
          <w:bCs/>
          <w:sz w:val="24"/>
          <w:szCs w:val="24"/>
          <w:lang w:eastAsia="ar-SA"/>
        </w:rPr>
        <w:t>«</w:t>
      </w:r>
      <w:r w:rsidR="00D22B18" w:rsidRPr="00F14297">
        <w:rPr>
          <w:rFonts w:ascii="Times New Roman" w:eastAsia="Times New Roman" w:hAnsi="Times New Roman" w:cs="Times New Roman"/>
          <w:b/>
          <w:bCs/>
          <w:sz w:val="24"/>
          <w:szCs w:val="24"/>
          <w:lang w:eastAsia="ar-SA"/>
        </w:rPr>
        <w:t>Выполнение работ по текущему ремонту подпорных стен на объекте: "Трасса для лыжного двоеборья"</w:t>
      </w:r>
      <w:r w:rsidRPr="00F14297">
        <w:rPr>
          <w:rFonts w:ascii="Times New Roman" w:eastAsia="Times New Roman" w:hAnsi="Times New Roman" w:cs="Times New Roman"/>
          <w:b/>
          <w:bCs/>
          <w:sz w:val="24"/>
          <w:szCs w:val="24"/>
          <w:lang w:eastAsia="ar-SA"/>
        </w:rPr>
        <w:t>»</w:t>
      </w:r>
    </w:p>
    <w:p w:rsidR="00D06318" w:rsidRPr="00683856" w:rsidRDefault="00D06318" w:rsidP="00683856">
      <w:pPr>
        <w:widowControl w:val="0"/>
        <w:suppressAutoHyphens/>
        <w:spacing w:after="0" w:line="240" w:lineRule="auto"/>
        <w:jc w:val="center"/>
        <w:rPr>
          <w:rFonts w:ascii="Times New Roman" w:eastAsia="Times New Roman" w:hAnsi="Times New Roman" w:cs="Times New Roman"/>
          <w:b/>
          <w:bCs/>
          <w:sz w:val="24"/>
          <w:szCs w:val="24"/>
          <w:lang w:eastAsia="ar-SA"/>
        </w:rPr>
      </w:pPr>
    </w:p>
    <w:tbl>
      <w:tblPr>
        <w:tblW w:w="9637" w:type="dxa"/>
        <w:tblInd w:w="-8" w:type="dxa"/>
        <w:tblLayout w:type="fixed"/>
        <w:tblCellMar>
          <w:left w:w="0" w:type="dxa"/>
          <w:right w:w="0" w:type="dxa"/>
        </w:tblCellMar>
        <w:tblLook w:val="0000" w:firstRow="0" w:lastRow="0" w:firstColumn="0" w:lastColumn="0" w:noHBand="0" w:noVBand="0"/>
      </w:tblPr>
      <w:tblGrid>
        <w:gridCol w:w="2200"/>
        <w:gridCol w:w="7437"/>
      </w:tblGrid>
      <w:tr w:rsidR="00C345EE" w:rsidRPr="00C345EE" w:rsidTr="009041DF">
        <w:tc>
          <w:tcPr>
            <w:tcW w:w="2200" w:type="dxa"/>
            <w:tcBorders>
              <w:top w:val="single" w:sz="8" w:space="0" w:color="000000"/>
              <w:left w:val="single" w:sz="8" w:space="0" w:color="000000"/>
              <w:bottom w:val="single" w:sz="8" w:space="0" w:color="000000"/>
            </w:tcBorders>
            <w:shd w:val="clear" w:color="auto" w:fill="auto"/>
          </w:tcPr>
          <w:p w:rsidR="00C345EE" w:rsidRPr="00C345EE" w:rsidRDefault="00C345EE" w:rsidP="003D1063">
            <w:pPr>
              <w:widowControl w:val="0"/>
              <w:spacing w:after="0"/>
              <w:rPr>
                <w:rFonts w:ascii="Times New Roman" w:hAnsi="Times New Roman" w:cs="Times New Roman"/>
                <w:sz w:val="24"/>
                <w:szCs w:val="24"/>
              </w:rPr>
            </w:pPr>
            <w:r w:rsidRPr="00C345EE">
              <w:rPr>
                <w:rFonts w:ascii="Times New Roman" w:hAnsi="Times New Roman" w:cs="Times New Roman"/>
                <w:b/>
                <w:bCs/>
                <w:sz w:val="24"/>
                <w:szCs w:val="24"/>
              </w:rPr>
              <w:t>Используемый метод определения НМЦК с обоснованием</w:t>
            </w:r>
          </w:p>
        </w:tc>
        <w:tc>
          <w:tcPr>
            <w:tcW w:w="7437" w:type="dxa"/>
            <w:tcBorders>
              <w:top w:val="single" w:sz="8" w:space="0" w:color="000000"/>
              <w:left w:val="single" w:sz="8" w:space="0" w:color="000000"/>
              <w:bottom w:val="single" w:sz="8" w:space="0" w:color="000000"/>
              <w:right w:val="single" w:sz="8" w:space="0" w:color="000000"/>
            </w:tcBorders>
            <w:shd w:val="clear" w:color="auto" w:fill="auto"/>
          </w:tcPr>
          <w:p w:rsidR="002F2399" w:rsidRPr="00C345EE" w:rsidRDefault="002F2399" w:rsidP="002F2399">
            <w:pPr>
              <w:widowControl w:val="0"/>
              <w:spacing w:after="0"/>
              <w:rPr>
                <w:rFonts w:ascii="Times New Roman" w:hAnsi="Times New Roman" w:cs="Times New Roman"/>
                <w:color w:val="000000"/>
                <w:sz w:val="24"/>
                <w:szCs w:val="24"/>
                <w:lang w:eastAsia="ru-RU"/>
              </w:rPr>
            </w:pPr>
            <w:r w:rsidRPr="00C345EE">
              <w:rPr>
                <w:rFonts w:ascii="Times New Roman" w:hAnsi="Times New Roman" w:cs="Times New Roman"/>
                <w:color w:val="000000"/>
                <w:sz w:val="24"/>
                <w:szCs w:val="24"/>
                <w:lang w:eastAsia="ru-RU"/>
              </w:rPr>
              <w:t xml:space="preserve">При определении цены контракта использовался проектно-сметный метод, в </w:t>
            </w:r>
            <w:r w:rsidRPr="0034617D">
              <w:rPr>
                <w:rFonts w:ascii="Times New Roman" w:hAnsi="Times New Roman" w:cs="Times New Roman"/>
                <w:color w:val="000000"/>
                <w:sz w:val="24"/>
                <w:szCs w:val="24"/>
                <w:lang w:eastAsia="ru-RU"/>
              </w:rPr>
              <w:t xml:space="preserve">соответствии с ч. </w:t>
            </w:r>
            <w:r w:rsidR="00AF0B36" w:rsidRPr="0034617D">
              <w:rPr>
                <w:rFonts w:ascii="Times New Roman" w:hAnsi="Times New Roman" w:cs="Times New Roman"/>
                <w:color w:val="000000"/>
                <w:sz w:val="24"/>
                <w:szCs w:val="24"/>
                <w:lang w:eastAsia="ru-RU"/>
              </w:rPr>
              <w:t>9</w:t>
            </w:r>
            <w:r w:rsidR="00787D7E" w:rsidRPr="0034617D">
              <w:rPr>
                <w:rFonts w:ascii="Times New Roman" w:hAnsi="Times New Roman" w:cs="Times New Roman"/>
                <w:color w:val="000000"/>
                <w:sz w:val="24"/>
                <w:szCs w:val="24"/>
                <w:lang w:eastAsia="ru-RU"/>
              </w:rPr>
              <w:t>.1</w:t>
            </w:r>
            <w:r w:rsidR="00AF0B36" w:rsidRPr="0034617D">
              <w:rPr>
                <w:rFonts w:ascii="Times New Roman" w:hAnsi="Times New Roman" w:cs="Times New Roman"/>
                <w:color w:val="000000"/>
                <w:sz w:val="24"/>
                <w:szCs w:val="24"/>
                <w:lang w:eastAsia="ru-RU"/>
              </w:rPr>
              <w:t xml:space="preserve"> </w:t>
            </w:r>
            <w:r w:rsidRPr="0034617D">
              <w:rPr>
                <w:rFonts w:ascii="Times New Roman" w:hAnsi="Times New Roman" w:cs="Times New Roman"/>
                <w:color w:val="000000"/>
                <w:sz w:val="24"/>
                <w:szCs w:val="24"/>
                <w:lang w:eastAsia="ru-RU"/>
              </w:rPr>
              <w:t>ст. 22 Федерального</w:t>
            </w:r>
            <w:r w:rsidRPr="00C345EE">
              <w:rPr>
                <w:rFonts w:ascii="Times New Roman" w:hAnsi="Times New Roman" w:cs="Times New Roman"/>
                <w:color w:val="000000"/>
                <w:sz w:val="24"/>
                <w:szCs w:val="24"/>
                <w:lang w:eastAsia="ru-RU"/>
              </w:rPr>
              <w:t xml:space="preserve">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C345EE" w:rsidRPr="00C345EE" w:rsidRDefault="002F2399" w:rsidP="00A522C6">
            <w:pPr>
              <w:widowControl w:val="0"/>
              <w:spacing w:after="0"/>
              <w:rPr>
                <w:rFonts w:ascii="Times New Roman" w:hAnsi="Times New Roman" w:cs="Times New Roman"/>
                <w:sz w:val="24"/>
                <w:szCs w:val="24"/>
              </w:rPr>
            </w:pPr>
            <w:r w:rsidRPr="00C345EE">
              <w:rPr>
                <w:rFonts w:ascii="Times New Roman" w:hAnsi="Times New Roman" w:cs="Times New Roman"/>
                <w:sz w:val="24"/>
                <w:szCs w:val="24"/>
              </w:rPr>
              <w:t>Основание: Локальн</w:t>
            </w:r>
            <w:r>
              <w:rPr>
                <w:rFonts w:ascii="Times New Roman" w:hAnsi="Times New Roman" w:cs="Times New Roman"/>
                <w:sz w:val="24"/>
                <w:szCs w:val="24"/>
              </w:rPr>
              <w:t>о</w:t>
            </w:r>
            <w:r w:rsidRPr="00C345EE">
              <w:rPr>
                <w:rFonts w:ascii="Times New Roman" w:hAnsi="Times New Roman" w:cs="Times New Roman"/>
                <w:sz w:val="24"/>
                <w:szCs w:val="24"/>
              </w:rPr>
              <w:t xml:space="preserve"> сметн</w:t>
            </w:r>
            <w:r>
              <w:rPr>
                <w:rFonts w:ascii="Times New Roman" w:hAnsi="Times New Roman" w:cs="Times New Roman"/>
                <w:sz w:val="24"/>
                <w:szCs w:val="24"/>
              </w:rPr>
              <w:t>ые</w:t>
            </w:r>
            <w:r w:rsidRPr="00C345EE">
              <w:rPr>
                <w:rFonts w:ascii="Times New Roman" w:hAnsi="Times New Roman" w:cs="Times New Roman"/>
                <w:sz w:val="24"/>
                <w:szCs w:val="24"/>
              </w:rPr>
              <w:t xml:space="preserve"> расчет</w:t>
            </w:r>
            <w:r>
              <w:rPr>
                <w:rFonts w:ascii="Times New Roman" w:hAnsi="Times New Roman" w:cs="Times New Roman"/>
                <w:sz w:val="24"/>
                <w:szCs w:val="24"/>
              </w:rPr>
              <w:t>ы</w:t>
            </w:r>
            <w:r w:rsidRPr="00C345EE">
              <w:rPr>
                <w:rFonts w:ascii="Times New Roman" w:hAnsi="Times New Roman" w:cs="Times New Roman"/>
                <w:sz w:val="24"/>
                <w:szCs w:val="24"/>
              </w:rPr>
              <w:t xml:space="preserve"> №</w:t>
            </w:r>
            <w:r w:rsidR="00A522C6">
              <w:rPr>
                <w:rFonts w:ascii="Times New Roman" w:hAnsi="Times New Roman" w:cs="Times New Roman"/>
                <w:sz w:val="24"/>
                <w:szCs w:val="24"/>
              </w:rPr>
              <w:t xml:space="preserve"> б/н</w:t>
            </w:r>
            <w:r>
              <w:rPr>
                <w:rFonts w:ascii="Times New Roman" w:hAnsi="Times New Roman" w:cs="Times New Roman"/>
                <w:sz w:val="24"/>
                <w:szCs w:val="24"/>
              </w:rPr>
              <w:t xml:space="preserve"> «</w:t>
            </w:r>
            <w:r w:rsidR="00465FD9" w:rsidRPr="00465FD9">
              <w:rPr>
                <w:rFonts w:ascii="Times New Roman" w:hAnsi="Times New Roman" w:cs="Times New Roman"/>
                <w:sz w:val="24"/>
                <w:szCs w:val="24"/>
              </w:rPr>
              <w:t xml:space="preserve">на ремонт подпорных стен на объекте: "Трасса для лыжного двоеборья" по адресу: Краснодарский край, </w:t>
            </w:r>
            <w:proofErr w:type="spellStart"/>
            <w:r w:rsidR="00465FD9" w:rsidRPr="00465FD9">
              <w:rPr>
                <w:rFonts w:ascii="Times New Roman" w:hAnsi="Times New Roman" w:cs="Times New Roman"/>
                <w:sz w:val="24"/>
                <w:szCs w:val="24"/>
              </w:rPr>
              <w:t>г</w:t>
            </w:r>
            <w:proofErr w:type="gramStart"/>
            <w:r w:rsidR="00465FD9" w:rsidRPr="00465FD9">
              <w:rPr>
                <w:rFonts w:ascii="Times New Roman" w:hAnsi="Times New Roman" w:cs="Times New Roman"/>
                <w:sz w:val="24"/>
                <w:szCs w:val="24"/>
              </w:rPr>
              <w:t>.С</w:t>
            </w:r>
            <w:proofErr w:type="gramEnd"/>
            <w:r w:rsidR="00465FD9" w:rsidRPr="00465FD9">
              <w:rPr>
                <w:rFonts w:ascii="Times New Roman" w:hAnsi="Times New Roman" w:cs="Times New Roman"/>
                <w:sz w:val="24"/>
                <w:szCs w:val="24"/>
              </w:rPr>
              <w:t>очи</w:t>
            </w:r>
            <w:proofErr w:type="spellEnd"/>
            <w:r w:rsidR="00465FD9" w:rsidRPr="00465FD9">
              <w:rPr>
                <w:rFonts w:ascii="Times New Roman" w:hAnsi="Times New Roman" w:cs="Times New Roman"/>
                <w:sz w:val="24"/>
                <w:szCs w:val="24"/>
              </w:rPr>
              <w:t xml:space="preserve">, Адлерский район, пос. Красная Поляна, с. </w:t>
            </w:r>
            <w:proofErr w:type="spellStart"/>
            <w:r w:rsidR="00465FD9" w:rsidRPr="00465FD9">
              <w:rPr>
                <w:rFonts w:ascii="Times New Roman" w:hAnsi="Times New Roman" w:cs="Times New Roman"/>
                <w:sz w:val="24"/>
                <w:szCs w:val="24"/>
              </w:rPr>
              <w:t>Эсто</w:t>
            </w:r>
            <w:proofErr w:type="spellEnd"/>
            <w:r w:rsidR="00465FD9" w:rsidRPr="00465FD9">
              <w:rPr>
                <w:rFonts w:ascii="Times New Roman" w:hAnsi="Times New Roman" w:cs="Times New Roman"/>
                <w:sz w:val="24"/>
                <w:szCs w:val="24"/>
              </w:rPr>
              <w:t>-Садок</w:t>
            </w:r>
            <w:r>
              <w:rPr>
                <w:rFonts w:ascii="Times New Roman" w:hAnsi="Times New Roman" w:cs="Times New Roman"/>
                <w:sz w:val="24"/>
                <w:szCs w:val="24"/>
              </w:rPr>
              <w:t>».</w:t>
            </w:r>
          </w:p>
        </w:tc>
      </w:tr>
      <w:tr w:rsidR="00C345EE" w:rsidRPr="00C345EE" w:rsidTr="009041DF">
        <w:tc>
          <w:tcPr>
            <w:tcW w:w="2200" w:type="dxa"/>
            <w:tcBorders>
              <w:left w:val="single" w:sz="8" w:space="0" w:color="000000"/>
              <w:bottom w:val="single" w:sz="8" w:space="0" w:color="000000"/>
            </w:tcBorders>
            <w:shd w:val="clear" w:color="auto" w:fill="auto"/>
          </w:tcPr>
          <w:p w:rsidR="00C345EE" w:rsidRPr="00C345EE" w:rsidRDefault="00C345EE" w:rsidP="003D1063">
            <w:pPr>
              <w:widowControl w:val="0"/>
              <w:spacing w:after="0"/>
              <w:rPr>
                <w:rFonts w:ascii="Times New Roman" w:hAnsi="Times New Roman" w:cs="Times New Roman"/>
                <w:sz w:val="24"/>
                <w:szCs w:val="24"/>
              </w:rPr>
            </w:pPr>
            <w:r w:rsidRPr="00C345EE">
              <w:rPr>
                <w:rFonts w:ascii="Times New Roman" w:hAnsi="Times New Roman" w:cs="Times New Roman"/>
                <w:b/>
                <w:bCs/>
                <w:sz w:val="24"/>
                <w:szCs w:val="24"/>
              </w:rPr>
              <w:t>Расчет НМЦК</w:t>
            </w:r>
          </w:p>
        </w:tc>
        <w:tc>
          <w:tcPr>
            <w:tcW w:w="7437" w:type="dxa"/>
            <w:tcBorders>
              <w:left w:val="single" w:sz="8" w:space="0" w:color="000000"/>
              <w:bottom w:val="single" w:sz="8" w:space="0" w:color="000000"/>
              <w:right w:val="single" w:sz="8" w:space="0" w:color="000000"/>
            </w:tcBorders>
            <w:shd w:val="clear" w:color="auto" w:fill="auto"/>
          </w:tcPr>
          <w:p w:rsidR="00C345EE" w:rsidRPr="00C345EE" w:rsidRDefault="002F2399" w:rsidP="00465FD9">
            <w:pPr>
              <w:spacing w:after="0"/>
              <w:jc w:val="both"/>
              <w:rPr>
                <w:rFonts w:ascii="Times New Roman" w:hAnsi="Times New Roman" w:cs="Times New Roman"/>
                <w:sz w:val="24"/>
                <w:szCs w:val="24"/>
              </w:rPr>
            </w:pPr>
            <w:r w:rsidRPr="00C345EE">
              <w:rPr>
                <w:rFonts w:ascii="Times New Roman" w:hAnsi="Times New Roman" w:cs="Times New Roman"/>
                <w:color w:val="000000"/>
                <w:sz w:val="24"/>
                <w:szCs w:val="24"/>
                <w:lang w:eastAsia="ru-RU"/>
              </w:rPr>
              <w:t xml:space="preserve">НМЦК составляет </w:t>
            </w:r>
            <w:r w:rsidR="00465FD9">
              <w:rPr>
                <w:rFonts w:ascii="Times New Roman" w:eastAsia="Times New Roman" w:hAnsi="Times New Roman" w:cs="Times New Roman"/>
                <w:b/>
                <w:sz w:val="24"/>
                <w:szCs w:val="24"/>
                <w:lang w:eastAsia="ar-SA"/>
              </w:rPr>
              <w:t>5 286 423,60</w:t>
            </w:r>
            <w:r w:rsidR="004140F5">
              <w:rPr>
                <w:rFonts w:ascii="Times New Roman" w:eastAsia="Times New Roman" w:hAnsi="Times New Roman" w:cs="Times New Roman"/>
                <w:b/>
                <w:sz w:val="24"/>
                <w:szCs w:val="24"/>
                <w:lang w:eastAsia="ar-SA"/>
              </w:rPr>
              <w:t xml:space="preserve"> </w:t>
            </w:r>
            <w:r w:rsidR="004140F5" w:rsidRPr="008F21E2">
              <w:rPr>
                <w:rFonts w:ascii="Times New Roman" w:eastAsia="Times New Roman" w:hAnsi="Times New Roman" w:cs="Times New Roman"/>
                <w:b/>
                <w:sz w:val="24"/>
                <w:szCs w:val="24"/>
                <w:lang w:eastAsia="ar-SA"/>
              </w:rPr>
              <w:t>рублей (</w:t>
            </w:r>
            <w:r w:rsidR="00465FD9">
              <w:rPr>
                <w:rFonts w:ascii="Times New Roman" w:eastAsia="Times New Roman" w:hAnsi="Times New Roman" w:cs="Times New Roman"/>
                <w:b/>
                <w:sz w:val="24"/>
                <w:szCs w:val="24"/>
                <w:lang w:eastAsia="ar-SA"/>
              </w:rPr>
              <w:t>Пять</w:t>
            </w:r>
            <w:r w:rsidR="00A522C6">
              <w:rPr>
                <w:rFonts w:ascii="Times New Roman" w:eastAsia="Times New Roman" w:hAnsi="Times New Roman" w:cs="Times New Roman"/>
                <w:b/>
                <w:sz w:val="24"/>
                <w:szCs w:val="24"/>
                <w:lang w:eastAsia="ar-SA"/>
              </w:rPr>
              <w:t xml:space="preserve"> миллион</w:t>
            </w:r>
            <w:r w:rsidR="00465FD9">
              <w:rPr>
                <w:rFonts w:ascii="Times New Roman" w:eastAsia="Times New Roman" w:hAnsi="Times New Roman" w:cs="Times New Roman"/>
                <w:b/>
                <w:sz w:val="24"/>
                <w:szCs w:val="24"/>
                <w:lang w:eastAsia="ar-SA"/>
              </w:rPr>
              <w:t>ов</w:t>
            </w:r>
            <w:r w:rsidR="004140F5">
              <w:rPr>
                <w:rFonts w:ascii="Times New Roman" w:eastAsia="Times New Roman" w:hAnsi="Times New Roman" w:cs="Times New Roman"/>
                <w:b/>
                <w:sz w:val="24"/>
                <w:szCs w:val="24"/>
                <w:lang w:eastAsia="ar-SA"/>
              </w:rPr>
              <w:t xml:space="preserve"> </w:t>
            </w:r>
            <w:r w:rsidR="00465FD9">
              <w:rPr>
                <w:rFonts w:ascii="Times New Roman" w:eastAsia="Times New Roman" w:hAnsi="Times New Roman" w:cs="Times New Roman"/>
                <w:b/>
                <w:sz w:val="24"/>
                <w:szCs w:val="24"/>
                <w:lang w:eastAsia="ar-SA"/>
              </w:rPr>
              <w:t>двести восемьдесят шесть</w:t>
            </w:r>
            <w:r w:rsidR="004140F5">
              <w:rPr>
                <w:rFonts w:ascii="Times New Roman" w:eastAsia="Times New Roman" w:hAnsi="Times New Roman" w:cs="Times New Roman"/>
                <w:b/>
                <w:sz w:val="24"/>
                <w:szCs w:val="24"/>
                <w:lang w:eastAsia="ar-SA"/>
              </w:rPr>
              <w:t xml:space="preserve"> тысяч </w:t>
            </w:r>
            <w:r w:rsidR="00465FD9">
              <w:rPr>
                <w:rFonts w:ascii="Times New Roman" w:eastAsia="Times New Roman" w:hAnsi="Times New Roman" w:cs="Times New Roman"/>
                <w:b/>
                <w:sz w:val="24"/>
                <w:szCs w:val="24"/>
                <w:lang w:eastAsia="ar-SA"/>
              </w:rPr>
              <w:t>четыреста двадцать три</w:t>
            </w:r>
            <w:r w:rsidR="004140F5">
              <w:rPr>
                <w:rFonts w:ascii="Times New Roman" w:eastAsia="Times New Roman" w:hAnsi="Times New Roman" w:cs="Times New Roman"/>
                <w:b/>
                <w:sz w:val="24"/>
                <w:szCs w:val="24"/>
                <w:lang w:eastAsia="ar-SA"/>
              </w:rPr>
              <w:t xml:space="preserve"> рубл</w:t>
            </w:r>
            <w:r w:rsidR="00465FD9">
              <w:rPr>
                <w:rFonts w:ascii="Times New Roman" w:eastAsia="Times New Roman" w:hAnsi="Times New Roman" w:cs="Times New Roman"/>
                <w:b/>
                <w:sz w:val="24"/>
                <w:szCs w:val="24"/>
                <w:lang w:eastAsia="ar-SA"/>
              </w:rPr>
              <w:t>я</w:t>
            </w:r>
            <w:r w:rsidR="004140F5">
              <w:rPr>
                <w:rFonts w:ascii="Times New Roman" w:eastAsia="Times New Roman" w:hAnsi="Times New Roman" w:cs="Times New Roman"/>
                <w:b/>
                <w:sz w:val="24"/>
                <w:szCs w:val="24"/>
                <w:lang w:eastAsia="ar-SA"/>
              </w:rPr>
              <w:t xml:space="preserve"> </w:t>
            </w:r>
            <w:r w:rsidR="00465FD9">
              <w:rPr>
                <w:rFonts w:ascii="Times New Roman" w:eastAsia="Times New Roman" w:hAnsi="Times New Roman" w:cs="Times New Roman"/>
                <w:b/>
                <w:sz w:val="24"/>
                <w:szCs w:val="24"/>
                <w:lang w:eastAsia="ar-SA"/>
              </w:rPr>
              <w:t>6</w:t>
            </w:r>
            <w:r w:rsidR="004140F5">
              <w:rPr>
                <w:rFonts w:ascii="Times New Roman" w:eastAsia="Times New Roman" w:hAnsi="Times New Roman" w:cs="Times New Roman"/>
                <w:b/>
                <w:sz w:val="24"/>
                <w:szCs w:val="24"/>
                <w:lang w:eastAsia="ar-SA"/>
              </w:rPr>
              <w:t>0 копеек)</w:t>
            </w:r>
          </w:p>
        </w:tc>
      </w:tr>
      <w:tr w:rsidR="00C345EE" w:rsidRPr="00C345EE" w:rsidTr="009041DF">
        <w:tc>
          <w:tcPr>
            <w:tcW w:w="2200" w:type="dxa"/>
            <w:tcBorders>
              <w:left w:val="single" w:sz="8" w:space="0" w:color="000000"/>
              <w:bottom w:val="single" w:sz="8" w:space="0" w:color="000000"/>
            </w:tcBorders>
            <w:shd w:val="clear" w:color="auto" w:fill="auto"/>
          </w:tcPr>
          <w:p w:rsidR="00C345EE" w:rsidRPr="0015405A" w:rsidRDefault="00C345EE" w:rsidP="003D1063">
            <w:pPr>
              <w:widowControl w:val="0"/>
              <w:spacing w:after="0"/>
              <w:rPr>
                <w:rFonts w:ascii="Times New Roman" w:hAnsi="Times New Roman" w:cs="Times New Roman"/>
                <w:b/>
                <w:sz w:val="24"/>
                <w:szCs w:val="24"/>
              </w:rPr>
            </w:pPr>
            <w:r w:rsidRPr="0015405A">
              <w:rPr>
                <w:rFonts w:ascii="Times New Roman" w:hAnsi="Times New Roman" w:cs="Times New Roman"/>
                <w:b/>
                <w:sz w:val="24"/>
                <w:szCs w:val="24"/>
              </w:rPr>
              <w:t>Дата подготовки обоснования НМЦК</w:t>
            </w:r>
          </w:p>
        </w:tc>
        <w:tc>
          <w:tcPr>
            <w:tcW w:w="7437" w:type="dxa"/>
            <w:tcBorders>
              <w:left w:val="single" w:sz="8" w:space="0" w:color="000000"/>
              <w:bottom w:val="single" w:sz="8" w:space="0" w:color="000000"/>
              <w:right w:val="single" w:sz="8" w:space="0" w:color="000000"/>
            </w:tcBorders>
            <w:shd w:val="clear" w:color="auto" w:fill="auto"/>
          </w:tcPr>
          <w:p w:rsidR="00C345EE" w:rsidRPr="00C345EE" w:rsidRDefault="00A522C6" w:rsidP="00CE518F">
            <w:pPr>
              <w:widowControl w:val="0"/>
              <w:snapToGrid w:val="0"/>
              <w:spacing w:after="0"/>
              <w:rPr>
                <w:rFonts w:ascii="Times New Roman" w:hAnsi="Times New Roman" w:cs="Times New Roman"/>
                <w:sz w:val="24"/>
                <w:szCs w:val="24"/>
              </w:rPr>
            </w:pPr>
            <w:r>
              <w:rPr>
                <w:rFonts w:ascii="Times New Roman" w:eastAsia="Times New Roman" w:hAnsi="Times New Roman" w:cs="Times New Roman"/>
                <w:b/>
                <w:sz w:val="24"/>
                <w:szCs w:val="24"/>
                <w:lang w:eastAsia="ar-SA"/>
              </w:rPr>
              <w:t>17.12</w:t>
            </w:r>
            <w:r w:rsidR="002F2399">
              <w:rPr>
                <w:rFonts w:ascii="Times New Roman" w:eastAsia="Times New Roman" w:hAnsi="Times New Roman" w:cs="Times New Roman"/>
                <w:b/>
                <w:sz w:val="24"/>
                <w:szCs w:val="24"/>
                <w:lang w:eastAsia="ar-SA"/>
              </w:rPr>
              <w:t>.2019г.</w:t>
            </w:r>
          </w:p>
        </w:tc>
      </w:tr>
    </w:tbl>
    <w:p w:rsidR="00683856" w:rsidRPr="00683856" w:rsidRDefault="00683856" w:rsidP="00683856">
      <w:pPr>
        <w:widowControl w:val="0"/>
        <w:suppressAutoHyphens/>
        <w:spacing w:after="0" w:line="240" w:lineRule="auto"/>
        <w:jc w:val="center"/>
        <w:rPr>
          <w:rFonts w:ascii="Times New Roman" w:eastAsia="Times New Roman" w:hAnsi="Times New Roman" w:cs="Times New Roman"/>
          <w:sz w:val="24"/>
          <w:szCs w:val="24"/>
          <w:lang w:eastAsia="ar-SA"/>
        </w:rPr>
      </w:pPr>
    </w:p>
    <w:bookmarkEnd w:id="2"/>
    <w:bookmarkEnd w:id="3"/>
    <w:p w:rsidR="00683856" w:rsidRPr="00683856" w:rsidRDefault="00683856" w:rsidP="00683856">
      <w:pPr>
        <w:suppressAutoHyphens/>
        <w:spacing w:after="0" w:line="240" w:lineRule="auto"/>
        <w:jc w:val="center"/>
        <w:rPr>
          <w:rFonts w:ascii="Times New Roman" w:eastAsia="Times New Roman" w:hAnsi="Times New Roman" w:cs="Times New Roman"/>
          <w:b/>
          <w:sz w:val="24"/>
          <w:szCs w:val="24"/>
          <w:lang w:eastAsia="ar-SA"/>
        </w:rPr>
      </w:pPr>
    </w:p>
    <w:p w:rsidR="00683856" w:rsidRPr="00683856" w:rsidRDefault="00683856" w:rsidP="00683856">
      <w:pPr>
        <w:suppressAutoHyphens/>
        <w:spacing w:after="60" w:line="240" w:lineRule="auto"/>
        <w:jc w:val="both"/>
        <w:rPr>
          <w:rFonts w:ascii="Times New Roman" w:eastAsia="Times New Roman" w:hAnsi="Times New Roman" w:cs="Times New Roman"/>
          <w:sz w:val="24"/>
          <w:szCs w:val="24"/>
          <w:lang w:eastAsia="ar-SA"/>
        </w:rPr>
      </w:pPr>
    </w:p>
    <w:p w:rsidR="007D5DAF" w:rsidRDefault="007D5DAF"/>
    <w:sectPr w:rsidR="007D5DAF" w:rsidSect="00683856">
      <w:footerReference w:type="even" r:id="rId43"/>
      <w:footerReference w:type="default" r:id="rId44"/>
      <w:pgSz w:w="11906" w:h="16838"/>
      <w:pgMar w:top="426" w:right="566" w:bottom="1134" w:left="1701" w:header="720" w:footer="709" w:gutter="0"/>
      <w:cols w:space="720"/>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1A42" w:rsidRDefault="00B11A42" w:rsidP="00683856">
      <w:pPr>
        <w:spacing w:after="0" w:line="240" w:lineRule="auto"/>
      </w:pPr>
      <w:r>
        <w:separator/>
      </w:r>
    </w:p>
  </w:endnote>
  <w:endnote w:type="continuationSeparator" w:id="0">
    <w:p w:rsidR="00B11A42" w:rsidRDefault="00B11A42" w:rsidP="00683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OpenSymbol">
    <w:altName w:val="Arial Unicode MS"/>
    <w:charset w:val="02"/>
    <w:family w:val="auto"/>
    <w:pitch w:val="default"/>
  </w:font>
  <w:font w:name="DejaVu Sans">
    <w:altName w:val="Arial"/>
    <w:charset w:val="CC"/>
    <w:family w:val="swiss"/>
    <w:pitch w:val="variable"/>
    <w:sig w:usb0="00000000" w:usb1="D200FDFF" w:usb2="0A246029" w:usb3="00000000" w:csb0="000001FF" w:csb1="00000000"/>
  </w:font>
  <w:font w:name="Gelvetsky 12pt">
    <w:altName w:val="Arial"/>
    <w:panose1 w:val="00000000000000000000"/>
    <w:charset w:val="00"/>
    <w:family w:val="swiss"/>
    <w:notTrueType/>
    <w:pitch w:val="default"/>
    <w:sig w:usb0="00000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MS ??">
    <w:altName w:val="MS Mincho"/>
    <w:panose1 w:val="00000000000000000000"/>
    <w:charset w:val="80"/>
    <w:family w:val="auto"/>
    <w:notTrueType/>
    <w:pitch w:val="variable"/>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imesDL">
    <w:altName w:val="Times New Roman"/>
    <w:panose1 w:val="00000000000000000000"/>
    <w:charset w:val="00"/>
    <w:family w:val="auto"/>
    <w:notTrueType/>
    <w:pitch w:val="variable"/>
    <w:sig w:usb0="00000003" w:usb1="00000000" w:usb2="00000000" w:usb3="00000000" w:csb0="00000001" w:csb1="00000000"/>
  </w:font>
  <w:font w:name="font303">
    <w:altName w:val="Times New Roman"/>
    <w:charset w:val="00"/>
    <w:family w:val="auto"/>
    <w:pitch w:val="variable"/>
  </w:font>
  <w:font w:name="Andale Sans UI">
    <w:altName w:val="Times New Roman"/>
    <w:charset w:val="00"/>
    <w:family w:val="auto"/>
    <w:pitch w:val="variable"/>
  </w:font>
  <w:font w:name="Arial-BoldMT-Identity-H">
    <w:altName w:val="Times New Roman"/>
    <w:panose1 w:val="00000000000000000000"/>
    <w:charset w:val="00"/>
    <w:family w:val="roman"/>
    <w:notTrueType/>
    <w:pitch w:val="default"/>
  </w:font>
  <w:font w:name="ArialMT-Identity-H">
    <w:altName w:val="Times New Roman"/>
    <w:panose1 w:val="00000000000000000000"/>
    <w:charset w:val="00"/>
    <w:family w:val="roman"/>
    <w:notTrueType/>
    <w:pitch w:val="default"/>
  </w:font>
  <w:font w:name="Baltica">
    <w:altName w:val="Times New Roman"/>
    <w:charset w:val="00"/>
    <w:family w:val="auto"/>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Garamond">
    <w:panose1 w:val="02020404030301010803"/>
    <w:charset w:val="CC"/>
    <w:family w:val="roman"/>
    <w:pitch w:val="variable"/>
    <w:sig w:usb0="00000287" w:usb1="00000000" w:usb2="00000000" w:usb3="00000000" w:csb0="0000009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641" w:rsidRDefault="00942641">
    <w:pPr>
      <w:pStyle w:val="aff9"/>
      <w:ind w:right="360"/>
      <w:jc w:val="center"/>
    </w:pPr>
    <w:r>
      <w:fldChar w:fldCharType="begin"/>
    </w:r>
    <w:r>
      <w:instrText xml:space="preserve"> PAGE </w:instrText>
    </w:r>
    <w:r>
      <w:fldChar w:fldCharType="separate"/>
    </w:r>
    <w:r>
      <w:rPr>
        <w:noProof/>
      </w:rPr>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641" w:rsidRDefault="00942641">
    <w:pPr>
      <w:pStyle w:val="aff9"/>
      <w:jc w:val="center"/>
    </w:pPr>
    <w:r>
      <w:fldChar w:fldCharType="begin"/>
    </w:r>
    <w:r>
      <w:instrText xml:space="preserve"> PAGE </w:instrText>
    </w:r>
    <w:r>
      <w:fldChar w:fldCharType="separate"/>
    </w:r>
    <w:r w:rsidR="003A0F35">
      <w:rPr>
        <w:noProof/>
      </w:rPr>
      <w:t>35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1A42" w:rsidRDefault="00B11A42" w:rsidP="00683856">
      <w:pPr>
        <w:spacing w:after="0" w:line="240" w:lineRule="auto"/>
      </w:pPr>
      <w:r>
        <w:separator/>
      </w:r>
    </w:p>
  </w:footnote>
  <w:footnote w:type="continuationSeparator" w:id="0">
    <w:p w:rsidR="00B11A42" w:rsidRDefault="00B11A42" w:rsidP="00683856">
      <w:pPr>
        <w:spacing w:after="0" w:line="240" w:lineRule="auto"/>
      </w:pPr>
      <w:r>
        <w:continuationSeparator/>
      </w:r>
    </w:p>
  </w:footnote>
  <w:footnote w:id="1">
    <w:p w:rsidR="00942641" w:rsidRDefault="00942641" w:rsidP="00380AD2">
      <w:pPr>
        <w:pStyle w:val="afffe"/>
      </w:pPr>
      <w:r>
        <w:rPr>
          <w:rStyle w:val="aff3"/>
          <w:rFonts w:eastAsia="OpenSymbol"/>
        </w:rPr>
        <w:footnoteRef/>
      </w:r>
      <w:r>
        <w:t xml:space="preserve"> </w:t>
      </w:r>
      <w:proofErr w:type="gramStart"/>
      <w:r>
        <w:rPr>
          <w:rFonts w:eastAsia="MS Mincho"/>
          <w:i/>
          <w:sz w:val="18"/>
          <w:szCs w:val="18"/>
        </w:rPr>
        <w:t>При условии наличия у Подрядчика обязанности по уплате НДС в соответствии с налоговым законодательством</w:t>
      </w:r>
      <w:proofErr w:type="gramEnd"/>
      <w:r>
        <w:rPr>
          <w:rFonts w:eastAsia="MS Mincho"/>
          <w:i/>
          <w:sz w:val="18"/>
          <w:szCs w:val="18"/>
        </w:rPr>
        <w:t xml:space="preserve"> Российской Федерации. В случае если Подрядчик в соответствии с налоговым законодательством Российской Федерации не </w:t>
      </w:r>
      <w:proofErr w:type="gramStart"/>
      <w:r>
        <w:rPr>
          <w:rFonts w:eastAsia="MS Mincho"/>
          <w:i/>
          <w:sz w:val="18"/>
          <w:szCs w:val="18"/>
        </w:rPr>
        <w:t>облагается налогом на добавленную стоимость в настоящем пункте указывается</w:t>
      </w:r>
      <w:proofErr w:type="gramEnd"/>
      <w:r>
        <w:rPr>
          <w:rFonts w:eastAsia="MS Mincho"/>
          <w:i/>
          <w:sz w:val="18"/>
          <w:szCs w:val="18"/>
        </w:rPr>
        <w:t>: «НДС не предусмотрен».</w:t>
      </w:r>
    </w:p>
  </w:footnote>
  <w:footnote w:id="2">
    <w:p w:rsidR="00942641" w:rsidRPr="006D31CF" w:rsidRDefault="00942641" w:rsidP="00E44E21">
      <w:pPr>
        <w:pStyle w:val="ConsPlusNormal"/>
        <w:ind w:firstLine="540"/>
        <w:jc w:val="both"/>
        <w:rPr>
          <w:sz w:val="14"/>
          <w:szCs w:val="14"/>
        </w:rPr>
      </w:pPr>
      <w:r>
        <w:rPr>
          <w:rStyle w:val="aff3"/>
        </w:rPr>
        <w:footnoteRef/>
      </w:r>
      <w:r>
        <w:t xml:space="preserve"> </w:t>
      </w:r>
      <w:r w:rsidRPr="006D31CF">
        <w:rPr>
          <w:rFonts w:ascii="Times New Roman" w:hAnsi="Times New Roman" w:cs="Times New Roman"/>
          <w:i/>
          <w:sz w:val="14"/>
          <w:szCs w:val="14"/>
        </w:rPr>
        <w:t>В случае</w:t>
      </w:r>
      <w:proofErr w:type="gramStart"/>
      <w:r w:rsidRPr="006D31CF">
        <w:rPr>
          <w:rFonts w:ascii="Times New Roman" w:hAnsi="Times New Roman" w:cs="Times New Roman"/>
          <w:i/>
          <w:sz w:val="14"/>
          <w:szCs w:val="14"/>
        </w:rPr>
        <w:t>,</w:t>
      </w:r>
      <w:proofErr w:type="gramEnd"/>
      <w:r w:rsidRPr="006D31CF">
        <w:rPr>
          <w:rFonts w:ascii="Times New Roman" w:hAnsi="Times New Roman" w:cs="Times New Roman"/>
          <w:i/>
          <w:sz w:val="14"/>
          <w:szCs w:val="14"/>
        </w:rPr>
        <w:t xml:space="preserve"> если предложенная цена участником закупки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статьи 37 Федерального закона № 44-ФЗ. </w:t>
      </w:r>
      <w:proofErr w:type="gramStart"/>
      <w:r w:rsidRPr="006D31CF">
        <w:rPr>
          <w:rFonts w:ascii="Times New Roman" w:hAnsi="Times New Roman" w:cs="Times New Roman"/>
          <w:i/>
          <w:sz w:val="14"/>
          <w:szCs w:val="14"/>
        </w:rPr>
        <w:t>В случае заключения контракта по результатам определения поставщиков (подрядчиков, исполнителей) в соответствии с пунктом 1 части 1 статьи 30 Федерального закона о контрактной системе № 44-ФЗ, Поставщик</w:t>
      </w:r>
      <w:r>
        <w:rPr>
          <w:rFonts w:ascii="Times New Roman" w:hAnsi="Times New Roman" w:cs="Times New Roman"/>
          <w:i/>
          <w:sz w:val="14"/>
          <w:szCs w:val="14"/>
        </w:rPr>
        <w:t xml:space="preserve"> (подрядчик</w:t>
      </w:r>
      <w:r w:rsidRPr="006D31CF">
        <w:rPr>
          <w:rFonts w:ascii="Times New Roman" w:hAnsi="Times New Roman" w:cs="Times New Roman"/>
          <w:i/>
          <w:sz w:val="14"/>
          <w:szCs w:val="14"/>
        </w:rPr>
        <w:t>, исполнител</w:t>
      </w:r>
      <w:r>
        <w:rPr>
          <w:rFonts w:ascii="Times New Roman" w:hAnsi="Times New Roman" w:cs="Times New Roman"/>
          <w:i/>
          <w:sz w:val="14"/>
          <w:szCs w:val="14"/>
        </w:rPr>
        <w:t>ь</w:t>
      </w:r>
      <w:r w:rsidRPr="006D31CF">
        <w:rPr>
          <w:rFonts w:ascii="Times New Roman" w:hAnsi="Times New Roman" w:cs="Times New Roman"/>
          <w:i/>
          <w:sz w:val="14"/>
          <w:szCs w:val="14"/>
        </w:rPr>
        <w:t>) освобождается от предоставления обеспечения исполнения контракта, в том числе с учетом положений статьи 37 Федерального закона о контрактной системе № 44-ФЗ, в случае предоставления Заказчику информации, содержащейся в реестре контрактов, заключенных заказчиками, подтверждающей</w:t>
      </w:r>
      <w:proofErr w:type="gramEnd"/>
      <w:r w:rsidRPr="006D31CF">
        <w:rPr>
          <w:rFonts w:ascii="Times New Roman" w:hAnsi="Times New Roman" w:cs="Times New Roman"/>
          <w:i/>
          <w:sz w:val="14"/>
          <w:szCs w:val="14"/>
        </w:rPr>
        <w:t xml:space="preserve"> исполнение Поставщиком</w:t>
      </w:r>
      <w:r>
        <w:rPr>
          <w:rFonts w:ascii="Times New Roman" w:hAnsi="Times New Roman" w:cs="Times New Roman"/>
          <w:i/>
          <w:sz w:val="14"/>
          <w:szCs w:val="14"/>
        </w:rPr>
        <w:t xml:space="preserve"> (подрядчиком</w:t>
      </w:r>
      <w:r w:rsidRPr="006D31CF">
        <w:rPr>
          <w:rFonts w:ascii="Times New Roman" w:hAnsi="Times New Roman" w:cs="Times New Roman"/>
          <w:i/>
          <w:sz w:val="14"/>
          <w:szCs w:val="14"/>
        </w:rPr>
        <w:t>, исполнител</w:t>
      </w:r>
      <w:r>
        <w:rPr>
          <w:rFonts w:ascii="Times New Roman" w:hAnsi="Times New Roman" w:cs="Times New Roman"/>
          <w:i/>
          <w:sz w:val="14"/>
          <w:szCs w:val="14"/>
        </w:rPr>
        <w:t>ем</w:t>
      </w:r>
      <w:r w:rsidRPr="006D31CF">
        <w:rPr>
          <w:rFonts w:ascii="Times New Roman" w:hAnsi="Times New Roman" w:cs="Times New Roman"/>
          <w:i/>
          <w:sz w:val="14"/>
          <w:szCs w:val="14"/>
        </w:rPr>
        <w:t>) (без учета правопреемства) в течение трех лет до даты подачи заявки на участие в закупке трех контрактов, исполненных без применения к Поставщику</w:t>
      </w:r>
      <w:r>
        <w:rPr>
          <w:rFonts w:ascii="Times New Roman" w:hAnsi="Times New Roman" w:cs="Times New Roman"/>
          <w:i/>
          <w:sz w:val="14"/>
          <w:szCs w:val="14"/>
        </w:rPr>
        <w:t xml:space="preserve"> (подрядчику</w:t>
      </w:r>
      <w:r w:rsidRPr="006D31CF">
        <w:rPr>
          <w:rFonts w:ascii="Times New Roman" w:hAnsi="Times New Roman" w:cs="Times New Roman"/>
          <w:i/>
          <w:sz w:val="14"/>
          <w:szCs w:val="14"/>
        </w:rPr>
        <w:t>, исполнител</w:t>
      </w:r>
      <w:r>
        <w:rPr>
          <w:rFonts w:ascii="Times New Roman" w:hAnsi="Times New Roman" w:cs="Times New Roman"/>
          <w:i/>
          <w:sz w:val="14"/>
          <w:szCs w:val="14"/>
        </w:rPr>
        <w:t>ю</w:t>
      </w:r>
      <w:r w:rsidRPr="006D31CF">
        <w:rPr>
          <w:rFonts w:ascii="Times New Roman" w:hAnsi="Times New Roman" w:cs="Times New Roman"/>
          <w:i/>
          <w:sz w:val="14"/>
          <w:szCs w:val="14"/>
        </w:rPr>
        <w:t>) неустоек (штрафов, пеней). Такая информация представляется Поставщиком</w:t>
      </w:r>
      <w:r>
        <w:rPr>
          <w:rFonts w:ascii="Times New Roman" w:hAnsi="Times New Roman" w:cs="Times New Roman"/>
          <w:i/>
          <w:sz w:val="14"/>
          <w:szCs w:val="14"/>
        </w:rPr>
        <w:t xml:space="preserve"> (подрядчиком</w:t>
      </w:r>
      <w:r w:rsidRPr="006D31CF">
        <w:rPr>
          <w:rFonts w:ascii="Times New Roman" w:hAnsi="Times New Roman" w:cs="Times New Roman"/>
          <w:i/>
          <w:sz w:val="14"/>
          <w:szCs w:val="14"/>
        </w:rPr>
        <w:t>, исполнител</w:t>
      </w:r>
      <w:r>
        <w:rPr>
          <w:rFonts w:ascii="Times New Roman" w:hAnsi="Times New Roman" w:cs="Times New Roman"/>
          <w:i/>
          <w:sz w:val="14"/>
          <w:szCs w:val="14"/>
        </w:rPr>
        <w:t>ем</w:t>
      </w:r>
      <w:r w:rsidRPr="006D31CF">
        <w:rPr>
          <w:rFonts w:ascii="Times New Roman" w:hAnsi="Times New Roman" w:cs="Times New Roman"/>
          <w:i/>
          <w:sz w:val="14"/>
          <w:szCs w:val="14"/>
        </w:rPr>
        <w:t xml:space="preserve">) Государственному заказчику до заключения контракта в случаях, установленных Федеральным законом о контрактной системе № 44-ФЗ для предоставления обеспечения исполнения контракта. При этом сумма цен таких контрактов должна составлять не </w:t>
      </w:r>
      <w:proofErr w:type="gramStart"/>
      <w:r w:rsidRPr="006D31CF">
        <w:rPr>
          <w:rFonts w:ascii="Times New Roman" w:hAnsi="Times New Roman" w:cs="Times New Roman"/>
          <w:i/>
          <w:sz w:val="14"/>
          <w:szCs w:val="14"/>
        </w:rPr>
        <w:t>менее начальной</w:t>
      </w:r>
      <w:proofErr w:type="gramEnd"/>
      <w:r w:rsidRPr="006D31CF">
        <w:rPr>
          <w:rFonts w:ascii="Times New Roman" w:hAnsi="Times New Roman" w:cs="Times New Roman"/>
          <w:i/>
          <w:sz w:val="14"/>
          <w:szCs w:val="14"/>
        </w:rPr>
        <w:t xml:space="preserve"> (максимальной) цены настоящего Контракта, указанной в извещении об осуществлении закупки и документации о закупке.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641" w:rsidRDefault="00942641">
    <w:pPr>
      <w:pStyle w:val="affa"/>
      <w:jc w:val="center"/>
    </w:pPr>
    <w:r>
      <w:fldChar w:fldCharType="begin"/>
    </w:r>
    <w:r>
      <w:instrText>PAGE   \* MERGEFORMAT</w:instrText>
    </w:r>
    <w:r>
      <w:fldChar w:fldCharType="separate"/>
    </w:r>
    <w:r w:rsidR="003A0F35">
      <w:rPr>
        <w:noProof/>
      </w:rPr>
      <w:t>23</w:t>
    </w:r>
    <w:r>
      <w:rPr>
        <w:noProof/>
      </w:rPr>
      <w:fldChar w:fldCharType="end"/>
    </w:r>
  </w:p>
  <w:p w:rsidR="00942641" w:rsidRDefault="00942641">
    <w:pPr>
      <w:pStyle w:val="aff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EC00646"/>
    <w:lvl w:ilvl="0">
      <w:start w:val="1"/>
      <w:numFmt w:val="decimal"/>
      <w:pStyle w:val="a"/>
      <w:lvlText w:val="%1."/>
      <w:lvlJc w:val="left"/>
      <w:pPr>
        <w:tabs>
          <w:tab w:val="num" w:pos="360"/>
        </w:tabs>
        <w:ind w:left="360" w:hanging="360"/>
      </w:pPr>
    </w:lvl>
  </w:abstractNum>
  <w:abstractNum w:abstractNumId="1">
    <w:nsid w:val="00000001"/>
    <w:multiLevelType w:val="multilevel"/>
    <w:tmpl w:val="00000001"/>
    <w:lvl w:ilvl="0">
      <w:start w:val="1"/>
      <w:numFmt w:val="decimal"/>
      <w:pStyle w:val="1"/>
      <w:lvlText w:val="%1."/>
      <w:lvlJc w:val="left"/>
      <w:pPr>
        <w:tabs>
          <w:tab w:val="num" w:pos="432"/>
        </w:tabs>
        <w:ind w:left="0" w:firstLine="0"/>
      </w:pPr>
      <w:rPr>
        <w:rFonts w:ascii="Times New Roman" w:hAnsi="Times New Roman" w:cs="Times New Roman"/>
        <w:b w:val="0"/>
        <w:bCs w:val="0"/>
        <w:sz w:val="22"/>
        <w:szCs w:val="22"/>
      </w:r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pStyle w:val="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pStyle w:val="6"/>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0000002"/>
    <w:multiLevelType w:val="multilevel"/>
    <w:tmpl w:val="00000002"/>
    <w:name w:val="WW8Num2"/>
    <w:lvl w:ilvl="0">
      <w:start w:val="1"/>
      <w:numFmt w:val="decimal"/>
      <w:pStyle w:val="3"/>
      <w:lvlText w:val="%1."/>
      <w:lvlJc w:val="left"/>
      <w:pPr>
        <w:tabs>
          <w:tab w:val="num" w:pos="432"/>
        </w:tabs>
        <w:ind w:left="0" w:firstLine="0"/>
      </w:pPr>
      <w:rPr>
        <w:rFonts w:cs="Times New Roman"/>
        <w:b w:val="0"/>
        <w:sz w:val="22"/>
        <w:szCs w:val="22"/>
      </w:rPr>
    </w:lvl>
    <w:lvl w:ilvl="1">
      <w:start w:val="1"/>
      <w:numFmt w:val="none"/>
      <w:suff w:val="nothing"/>
      <w:lvlText w:val=""/>
      <w:lvlJc w:val="left"/>
      <w:pPr>
        <w:tabs>
          <w:tab w:val="num" w:pos="0"/>
        </w:tabs>
        <w:ind w:left="576" w:hanging="576"/>
      </w:pPr>
      <w:rPr>
        <w:b w:val="0"/>
      </w:rPr>
    </w:lvl>
    <w:lvl w:ilvl="2">
      <w:start w:val="1"/>
      <w:numFmt w:val="decimal"/>
      <w:lvlText w:val="%3."/>
      <w:lvlJc w:val="left"/>
      <w:pPr>
        <w:tabs>
          <w:tab w:val="num" w:pos="227"/>
        </w:tabs>
        <w:ind w:left="0" w:firstLine="0"/>
      </w:pPr>
      <w:rPr>
        <w:rFonts w:cs="Times New Roman"/>
        <w:b w:val="0"/>
        <w:bCs w:val="0"/>
        <w:i w:val="0"/>
        <w:iCs w:val="0"/>
        <w:sz w:val="26"/>
        <w:szCs w:val="26"/>
      </w:rPr>
    </w:lvl>
    <w:lvl w:ilvl="3">
      <w:start w:val="1"/>
      <w:numFmt w:val="none"/>
      <w:suff w:val="nothing"/>
      <w:lvlText w:val=""/>
      <w:lvlJc w:val="left"/>
      <w:pPr>
        <w:tabs>
          <w:tab w:val="num" w:pos="0"/>
        </w:tabs>
        <w:ind w:left="864" w:hanging="864"/>
      </w:pPr>
      <w:rPr>
        <w:rFonts w:cs="Times New Roman"/>
        <w:sz w:val="26"/>
        <w:szCs w:val="26"/>
      </w:rPr>
    </w:lvl>
    <w:lvl w:ilvl="4">
      <w:start w:val="1"/>
      <w:numFmt w:val="none"/>
      <w:suff w:val="nothing"/>
      <w:lvlText w:val=""/>
      <w:lvlJc w:val="left"/>
      <w:pPr>
        <w:tabs>
          <w:tab w:val="num" w:pos="0"/>
        </w:tabs>
        <w:ind w:left="1008" w:hanging="1008"/>
      </w:pPr>
      <w:rPr>
        <w:sz w:val="26"/>
        <w:szCs w:val="26"/>
      </w:r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0000003"/>
    <w:multiLevelType w:val="multilevel"/>
    <w:tmpl w:val="00000003"/>
    <w:name w:val="WW8Num3"/>
    <w:lvl w:ilvl="0">
      <w:start w:val="1"/>
      <w:numFmt w:val="decimal"/>
      <w:lvlText w:val="%1."/>
      <w:lvlJc w:val="left"/>
      <w:pPr>
        <w:tabs>
          <w:tab w:val="num" w:pos="432"/>
        </w:tabs>
        <w:ind w:left="432" w:hanging="432"/>
      </w:pPr>
      <w:rPr>
        <w:rFonts w:ascii="Symbol" w:hAnsi="Symbol" w:cs="Symbol"/>
        <w:sz w:val="22"/>
        <w:szCs w:val="22"/>
      </w:rPr>
    </w:lvl>
    <w:lvl w:ilvl="1">
      <w:start w:val="1"/>
      <w:numFmt w:val="decimal"/>
      <w:lvlText w:val="%1.%2."/>
      <w:lvlJc w:val="left"/>
      <w:pPr>
        <w:tabs>
          <w:tab w:val="num" w:pos="576"/>
        </w:tabs>
        <w:ind w:left="576" w:hanging="576"/>
      </w:pPr>
      <w:rPr>
        <w:rFonts w:ascii="Courier New" w:hAnsi="Courier New" w:cs="Courier New"/>
      </w:rPr>
    </w:lvl>
    <w:lvl w:ilvl="2">
      <w:start w:val="1"/>
      <w:numFmt w:val="decimal"/>
      <w:lvlText w:val="%1.%2.%3."/>
      <w:lvlJc w:val="left"/>
      <w:pPr>
        <w:tabs>
          <w:tab w:val="num" w:pos="170"/>
        </w:tabs>
        <w:ind w:left="720" w:hanging="720"/>
      </w:pPr>
      <w:rPr>
        <w:rFonts w:ascii="Wingdings" w:hAnsi="Wingdings" w:cs="Wingdings"/>
      </w:rPr>
    </w:lvl>
    <w:lvl w:ilvl="3">
      <w:start w:val="1"/>
      <w:numFmt w:val="decimal"/>
      <w:lvlText w:val="%1.%2.%3.%4."/>
      <w:lvlJc w:val="left"/>
      <w:pPr>
        <w:tabs>
          <w:tab w:val="num" w:pos="864"/>
        </w:tabs>
        <w:ind w:left="864" w:hanging="864"/>
      </w:pPr>
      <w:rPr>
        <w:rFonts w:cs="Times New Roman"/>
        <w:sz w:val="26"/>
        <w:szCs w:val="26"/>
      </w:rPr>
    </w:lvl>
    <w:lvl w:ilvl="4">
      <w:start w:val="1"/>
      <w:numFmt w:val="decimal"/>
      <w:lvlText w:val="%2.%3.%4.%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nsid w:val="00000004"/>
    <w:multiLevelType w:val="multilevel"/>
    <w:tmpl w:val="00000004"/>
    <w:name w:val="WW8Num4"/>
    <w:lvl w:ilvl="0">
      <w:start w:val="1"/>
      <w:numFmt w:val="bullet"/>
      <w:lvlText w:val=""/>
      <w:lvlJc w:val="left"/>
      <w:pPr>
        <w:tabs>
          <w:tab w:val="num" w:pos="0"/>
        </w:tabs>
        <w:ind w:left="1287" w:hanging="360"/>
      </w:pPr>
      <w:rPr>
        <w:rFonts w:ascii="Symbol" w:hAnsi="Symbol" w:cs="Times New Roman"/>
        <w:sz w:val="22"/>
        <w:szCs w:val="22"/>
      </w:rPr>
    </w:lvl>
    <w:lvl w:ilvl="1">
      <w:start w:val="1"/>
      <w:numFmt w:val="bullet"/>
      <w:lvlText w:val="o"/>
      <w:lvlJc w:val="left"/>
      <w:pPr>
        <w:tabs>
          <w:tab w:val="num" w:pos="0"/>
        </w:tabs>
        <w:ind w:left="2007" w:hanging="360"/>
      </w:pPr>
      <w:rPr>
        <w:rFonts w:ascii="Courier New" w:hAnsi="Courier New" w:cs="Times New Roman"/>
        <w:sz w:val="22"/>
        <w:szCs w:val="22"/>
      </w:rPr>
    </w:lvl>
    <w:lvl w:ilvl="2">
      <w:start w:val="1"/>
      <w:numFmt w:val="bullet"/>
      <w:lvlText w:val=""/>
      <w:lvlJc w:val="left"/>
      <w:pPr>
        <w:tabs>
          <w:tab w:val="num" w:pos="0"/>
        </w:tabs>
        <w:ind w:left="2727" w:hanging="360"/>
      </w:pPr>
      <w:rPr>
        <w:rFonts w:ascii="Wingdings" w:hAnsi="Wingdings"/>
      </w:rPr>
    </w:lvl>
    <w:lvl w:ilvl="3">
      <w:start w:val="1"/>
      <w:numFmt w:val="bullet"/>
      <w:lvlText w:val=""/>
      <w:lvlJc w:val="left"/>
      <w:pPr>
        <w:tabs>
          <w:tab w:val="num" w:pos="0"/>
        </w:tabs>
        <w:ind w:left="3447" w:hanging="360"/>
      </w:pPr>
      <w:rPr>
        <w:rFonts w:ascii="Symbol" w:hAnsi="Symbol" w:cs="Times New Roman"/>
        <w:sz w:val="22"/>
        <w:szCs w:val="22"/>
      </w:rPr>
    </w:lvl>
    <w:lvl w:ilvl="4">
      <w:start w:val="1"/>
      <w:numFmt w:val="bullet"/>
      <w:lvlText w:val="o"/>
      <w:lvlJc w:val="left"/>
      <w:pPr>
        <w:tabs>
          <w:tab w:val="num" w:pos="0"/>
        </w:tabs>
        <w:ind w:left="4167" w:hanging="360"/>
      </w:pPr>
      <w:rPr>
        <w:rFonts w:ascii="Courier New" w:hAnsi="Courier New" w:cs="Times New Roman"/>
        <w:sz w:val="22"/>
        <w:szCs w:val="22"/>
      </w:rPr>
    </w:lvl>
    <w:lvl w:ilvl="5">
      <w:start w:val="1"/>
      <w:numFmt w:val="bullet"/>
      <w:lvlText w:val=""/>
      <w:lvlJc w:val="left"/>
      <w:pPr>
        <w:tabs>
          <w:tab w:val="num" w:pos="0"/>
        </w:tabs>
        <w:ind w:left="4887" w:hanging="360"/>
      </w:pPr>
      <w:rPr>
        <w:rFonts w:ascii="Wingdings" w:hAnsi="Wingdings"/>
      </w:rPr>
    </w:lvl>
    <w:lvl w:ilvl="6">
      <w:start w:val="1"/>
      <w:numFmt w:val="bullet"/>
      <w:lvlText w:val=""/>
      <w:lvlJc w:val="left"/>
      <w:pPr>
        <w:tabs>
          <w:tab w:val="num" w:pos="0"/>
        </w:tabs>
        <w:ind w:left="5607" w:hanging="360"/>
      </w:pPr>
      <w:rPr>
        <w:rFonts w:ascii="Symbol" w:hAnsi="Symbol" w:cs="Times New Roman"/>
        <w:sz w:val="22"/>
        <w:szCs w:val="22"/>
      </w:rPr>
    </w:lvl>
    <w:lvl w:ilvl="7">
      <w:start w:val="1"/>
      <w:numFmt w:val="bullet"/>
      <w:lvlText w:val="o"/>
      <w:lvlJc w:val="left"/>
      <w:pPr>
        <w:tabs>
          <w:tab w:val="num" w:pos="0"/>
        </w:tabs>
        <w:ind w:left="6327" w:hanging="360"/>
      </w:pPr>
      <w:rPr>
        <w:rFonts w:ascii="Courier New" w:hAnsi="Courier New" w:cs="Times New Roman"/>
        <w:sz w:val="22"/>
        <w:szCs w:val="22"/>
      </w:rPr>
    </w:lvl>
    <w:lvl w:ilvl="8">
      <w:start w:val="1"/>
      <w:numFmt w:val="bullet"/>
      <w:lvlText w:val=""/>
      <w:lvlJc w:val="left"/>
      <w:pPr>
        <w:tabs>
          <w:tab w:val="num" w:pos="0"/>
        </w:tabs>
        <w:ind w:left="7047" w:hanging="360"/>
      </w:pPr>
      <w:rPr>
        <w:rFonts w:ascii="Wingdings" w:hAnsi="Wingdings"/>
      </w:rPr>
    </w:lvl>
  </w:abstractNum>
  <w:abstractNum w:abstractNumId="5">
    <w:nsid w:val="00000005"/>
    <w:multiLevelType w:val="multilevel"/>
    <w:tmpl w:val="00000005"/>
    <w:name w:val="WW8Num6"/>
    <w:lvl w:ilvl="0">
      <w:start w:val="1"/>
      <w:numFmt w:val="decimal"/>
      <w:lvlText w:val="%1."/>
      <w:lvlJc w:val="left"/>
      <w:pPr>
        <w:tabs>
          <w:tab w:val="num" w:pos="0"/>
        </w:tabs>
        <w:ind w:left="1080" w:hanging="360"/>
      </w:pPr>
      <w:rPr>
        <w:color w:val="000000"/>
        <w:sz w:val="22"/>
        <w:szCs w:val="28"/>
      </w:rPr>
    </w:lvl>
    <w:lvl w:ilvl="1">
      <w:start w:val="1"/>
      <w:numFmt w:val="lowerLetter"/>
      <w:lvlText w:val="%2."/>
      <w:lvlJc w:val="left"/>
      <w:pPr>
        <w:tabs>
          <w:tab w:val="num" w:pos="0"/>
        </w:tabs>
        <w:ind w:left="1800" w:hanging="360"/>
      </w:pPr>
      <w:rPr>
        <w:rFonts w:ascii="Times New Roman" w:eastAsia="MS Mincho" w:hAnsi="Times New Roman" w:cs="Times New Roman"/>
        <w:sz w:val="22"/>
        <w:szCs w:val="22"/>
      </w:r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6">
    <w:nsid w:val="05053EFC"/>
    <w:multiLevelType w:val="hybridMultilevel"/>
    <w:tmpl w:val="308CE5F0"/>
    <w:lvl w:ilvl="0" w:tplc="443ADE70">
      <w:start w:val="1"/>
      <w:numFmt w:val="decimal"/>
      <w:lvlText w:val="%1)"/>
      <w:lvlJc w:val="left"/>
      <w:pPr>
        <w:ind w:left="1126" w:hanging="360"/>
      </w:pPr>
      <w:rPr>
        <w:rFonts w:hint="default"/>
      </w:rPr>
    </w:lvl>
    <w:lvl w:ilvl="1" w:tplc="04190019" w:tentative="1">
      <w:start w:val="1"/>
      <w:numFmt w:val="lowerLetter"/>
      <w:lvlText w:val="%2."/>
      <w:lvlJc w:val="left"/>
      <w:pPr>
        <w:ind w:left="1846" w:hanging="360"/>
      </w:pPr>
    </w:lvl>
    <w:lvl w:ilvl="2" w:tplc="0419001B" w:tentative="1">
      <w:start w:val="1"/>
      <w:numFmt w:val="lowerRoman"/>
      <w:lvlText w:val="%3."/>
      <w:lvlJc w:val="right"/>
      <w:pPr>
        <w:ind w:left="2566" w:hanging="180"/>
      </w:pPr>
    </w:lvl>
    <w:lvl w:ilvl="3" w:tplc="0419000F" w:tentative="1">
      <w:start w:val="1"/>
      <w:numFmt w:val="decimal"/>
      <w:lvlText w:val="%4."/>
      <w:lvlJc w:val="left"/>
      <w:pPr>
        <w:ind w:left="3286" w:hanging="360"/>
      </w:pPr>
    </w:lvl>
    <w:lvl w:ilvl="4" w:tplc="04190019" w:tentative="1">
      <w:start w:val="1"/>
      <w:numFmt w:val="lowerLetter"/>
      <w:lvlText w:val="%5."/>
      <w:lvlJc w:val="left"/>
      <w:pPr>
        <w:ind w:left="4006" w:hanging="360"/>
      </w:pPr>
    </w:lvl>
    <w:lvl w:ilvl="5" w:tplc="0419001B" w:tentative="1">
      <w:start w:val="1"/>
      <w:numFmt w:val="lowerRoman"/>
      <w:lvlText w:val="%6."/>
      <w:lvlJc w:val="right"/>
      <w:pPr>
        <w:ind w:left="4726" w:hanging="180"/>
      </w:pPr>
    </w:lvl>
    <w:lvl w:ilvl="6" w:tplc="0419000F" w:tentative="1">
      <w:start w:val="1"/>
      <w:numFmt w:val="decimal"/>
      <w:lvlText w:val="%7."/>
      <w:lvlJc w:val="left"/>
      <w:pPr>
        <w:ind w:left="5446" w:hanging="360"/>
      </w:pPr>
    </w:lvl>
    <w:lvl w:ilvl="7" w:tplc="04190019" w:tentative="1">
      <w:start w:val="1"/>
      <w:numFmt w:val="lowerLetter"/>
      <w:lvlText w:val="%8."/>
      <w:lvlJc w:val="left"/>
      <w:pPr>
        <w:ind w:left="6166" w:hanging="360"/>
      </w:pPr>
    </w:lvl>
    <w:lvl w:ilvl="8" w:tplc="0419001B" w:tentative="1">
      <w:start w:val="1"/>
      <w:numFmt w:val="lowerRoman"/>
      <w:lvlText w:val="%9."/>
      <w:lvlJc w:val="right"/>
      <w:pPr>
        <w:ind w:left="6886" w:hanging="180"/>
      </w:pPr>
    </w:lvl>
  </w:abstractNum>
  <w:abstractNum w:abstractNumId="7">
    <w:nsid w:val="0F630140"/>
    <w:multiLevelType w:val="hybridMultilevel"/>
    <w:tmpl w:val="993CFB22"/>
    <w:lvl w:ilvl="0" w:tplc="44748B00">
      <w:start w:val="1"/>
      <w:numFmt w:val="decimal"/>
      <w:lvlText w:val="%1)"/>
      <w:lvlJc w:val="left"/>
      <w:pPr>
        <w:ind w:left="2267" w:hanging="360"/>
      </w:pPr>
      <w:rPr>
        <w:rFonts w:hint="default"/>
      </w:rPr>
    </w:lvl>
    <w:lvl w:ilvl="1" w:tplc="EE4C8692">
      <w:start w:val="1"/>
      <w:numFmt w:val="decimal"/>
      <w:lvlText w:val="%2)"/>
      <w:lvlJc w:val="left"/>
      <w:pPr>
        <w:ind w:left="2206" w:hanging="360"/>
      </w:pPr>
      <w:rPr>
        <w:rFonts w:ascii="Times New Roman" w:eastAsia="Times New Roman" w:hAnsi="Times New Roman" w:cs="Times New Roman"/>
      </w:rPr>
    </w:lvl>
    <w:lvl w:ilvl="2" w:tplc="0419001B" w:tentative="1">
      <w:start w:val="1"/>
      <w:numFmt w:val="lowerRoman"/>
      <w:lvlText w:val="%3."/>
      <w:lvlJc w:val="right"/>
      <w:pPr>
        <w:ind w:left="2926" w:hanging="180"/>
      </w:pPr>
    </w:lvl>
    <w:lvl w:ilvl="3" w:tplc="0419000F" w:tentative="1">
      <w:start w:val="1"/>
      <w:numFmt w:val="decimal"/>
      <w:lvlText w:val="%4."/>
      <w:lvlJc w:val="left"/>
      <w:pPr>
        <w:ind w:left="3646" w:hanging="360"/>
      </w:pPr>
    </w:lvl>
    <w:lvl w:ilvl="4" w:tplc="04190019" w:tentative="1">
      <w:start w:val="1"/>
      <w:numFmt w:val="lowerLetter"/>
      <w:lvlText w:val="%5."/>
      <w:lvlJc w:val="left"/>
      <w:pPr>
        <w:ind w:left="4366" w:hanging="360"/>
      </w:pPr>
    </w:lvl>
    <w:lvl w:ilvl="5" w:tplc="0419001B" w:tentative="1">
      <w:start w:val="1"/>
      <w:numFmt w:val="lowerRoman"/>
      <w:lvlText w:val="%6."/>
      <w:lvlJc w:val="right"/>
      <w:pPr>
        <w:ind w:left="5086" w:hanging="180"/>
      </w:pPr>
    </w:lvl>
    <w:lvl w:ilvl="6" w:tplc="0419000F" w:tentative="1">
      <w:start w:val="1"/>
      <w:numFmt w:val="decimal"/>
      <w:lvlText w:val="%7."/>
      <w:lvlJc w:val="left"/>
      <w:pPr>
        <w:ind w:left="5806" w:hanging="360"/>
      </w:pPr>
    </w:lvl>
    <w:lvl w:ilvl="7" w:tplc="04190019" w:tentative="1">
      <w:start w:val="1"/>
      <w:numFmt w:val="lowerLetter"/>
      <w:lvlText w:val="%8."/>
      <w:lvlJc w:val="left"/>
      <w:pPr>
        <w:ind w:left="6526" w:hanging="360"/>
      </w:pPr>
    </w:lvl>
    <w:lvl w:ilvl="8" w:tplc="0419001B" w:tentative="1">
      <w:start w:val="1"/>
      <w:numFmt w:val="lowerRoman"/>
      <w:lvlText w:val="%9."/>
      <w:lvlJc w:val="right"/>
      <w:pPr>
        <w:ind w:left="7246" w:hanging="180"/>
      </w:pPr>
    </w:lvl>
  </w:abstractNum>
  <w:abstractNum w:abstractNumId="8">
    <w:nsid w:val="16C41D3D"/>
    <w:multiLevelType w:val="hybridMultilevel"/>
    <w:tmpl w:val="A978CC72"/>
    <w:lvl w:ilvl="0" w:tplc="04190001">
      <w:start w:val="1"/>
      <w:numFmt w:val="bullet"/>
      <w:lvlText w:val=""/>
      <w:lvlJc w:val="left"/>
      <w:pPr>
        <w:ind w:left="1486" w:hanging="360"/>
      </w:pPr>
      <w:rPr>
        <w:rFonts w:ascii="Symbol" w:hAnsi="Symbol" w:hint="default"/>
      </w:rPr>
    </w:lvl>
    <w:lvl w:ilvl="1" w:tplc="04190003" w:tentative="1">
      <w:start w:val="1"/>
      <w:numFmt w:val="bullet"/>
      <w:lvlText w:val="o"/>
      <w:lvlJc w:val="left"/>
      <w:pPr>
        <w:ind w:left="2206" w:hanging="360"/>
      </w:pPr>
      <w:rPr>
        <w:rFonts w:ascii="Courier New" w:hAnsi="Courier New" w:cs="Courier New" w:hint="default"/>
      </w:rPr>
    </w:lvl>
    <w:lvl w:ilvl="2" w:tplc="04190005" w:tentative="1">
      <w:start w:val="1"/>
      <w:numFmt w:val="bullet"/>
      <w:lvlText w:val=""/>
      <w:lvlJc w:val="left"/>
      <w:pPr>
        <w:ind w:left="2926" w:hanging="360"/>
      </w:pPr>
      <w:rPr>
        <w:rFonts w:ascii="Wingdings" w:hAnsi="Wingdings" w:hint="default"/>
      </w:rPr>
    </w:lvl>
    <w:lvl w:ilvl="3" w:tplc="04190001">
      <w:start w:val="1"/>
      <w:numFmt w:val="bullet"/>
      <w:lvlText w:val=""/>
      <w:lvlJc w:val="left"/>
      <w:pPr>
        <w:ind w:left="3646" w:hanging="360"/>
      </w:pPr>
      <w:rPr>
        <w:rFonts w:ascii="Symbol" w:hAnsi="Symbol" w:hint="default"/>
      </w:rPr>
    </w:lvl>
    <w:lvl w:ilvl="4" w:tplc="04190003" w:tentative="1">
      <w:start w:val="1"/>
      <w:numFmt w:val="bullet"/>
      <w:lvlText w:val="o"/>
      <w:lvlJc w:val="left"/>
      <w:pPr>
        <w:ind w:left="4366" w:hanging="360"/>
      </w:pPr>
      <w:rPr>
        <w:rFonts w:ascii="Courier New" w:hAnsi="Courier New" w:cs="Courier New" w:hint="default"/>
      </w:rPr>
    </w:lvl>
    <w:lvl w:ilvl="5" w:tplc="04190005" w:tentative="1">
      <w:start w:val="1"/>
      <w:numFmt w:val="bullet"/>
      <w:lvlText w:val=""/>
      <w:lvlJc w:val="left"/>
      <w:pPr>
        <w:ind w:left="5086" w:hanging="360"/>
      </w:pPr>
      <w:rPr>
        <w:rFonts w:ascii="Wingdings" w:hAnsi="Wingdings" w:hint="default"/>
      </w:rPr>
    </w:lvl>
    <w:lvl w:ilvl="6" w:tplc="04190001" w:tentative="1">
      <w:start w:val="1"/>
      <w:numFmt w:val="bullet"/>
      <w:lvlText w:val=""/>
      <w:lvlJc w:val="left"/>
      <w:pPr>
        <w:ind w:left="5806" w:hanging="360"/>
      </w:pPr>
      <w:rPr>
        <w:rFonts w:ascii="Symbol" w:hAnsi="Symbol" w:hint="default"/>
      </w:rPr>
    </w:lvl>
    <w:lvl w:ilvl="7" w:tplc="04190003" w:tentative="1">
      <w:start w:val="1"/>
      <w:numFmt w:val="bullet"/>
      <w:lvlText w:val="o"/>
      <w:lvlJc w:val="left"/>
      <w:pPr>
        <w:ind w:left="6526" w:hanging="360"/>
      </w:pPr>
      <w:rPr>
        <w:rFonts w:ascii="Courier New" w:hAnsi="Courier New" w:cs="Courier New" w:hint="default"/>
      </w:rPr>
    </w:lvl>
    <w:lvl w:ilvl="8" w:tplc="04190005" w:tentative="1">
      <w:start w:val="1"/>
      <w:numFmt w:val="bullet"/>
      <w:lvlText w:val=""/>
      <w:lvlJc w:val="left"/>
      <w:pPr>
        <w:ind w:left="7246" w:hanging="360"/>
      </w:pPr>
      <w:rPr>
        <w:rFonts w:ascii="Wingdings" w:hAnsi="Wingdings" w:hint="default"/>
      </w:rPr>
    </w:lvl>
  </w:abstractNum>
  <w:abstractNum w:abstractNumId="9">
    <w:nsid w:val="1B287BDC"/>
    <w:multiLevelType w:val="multilevel"/>
    <w:tmpl w:val="E64C99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23A51A71"/>
    <w:multiLevelType w:val="multilevel"/>
    <w:tmpl w:val="42B0BE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6181798"/>
    <w:multiLevelType w:val="multilevel"/>
    <w:tmpl w:val="A2564654"/>
    <w:lvl w:ilvl="0">
      <w:start w:val="1"/>
      <w:numFmt w:val="decimal"/>
      <w:lvlText w:val="3.%1"/>
      <w:lvlJc w:val="left"/>
      <w:rPr>
        <w:rFonts w:ascii="Times New Roman" w:eastAsia="Times New Roman" w:hAnsi="Times New Roman" w:cs="Times New Roman"/>
        <w:b w:val="0"/>
        <w:bCs w:val="0"/>
        <w:i/>
        <w:iCs/>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90138AC"/>
    <w:multiLevelType w:val="multilevel"/>
    <w:tmpl w:val="97A2CA1E"/>
    <w:lvl w:ilvl="0">
      <w:start w:val="1"/>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EAF2A27"/>
    <w:multiLevelType w:val="multilevel"/>
    <w:tmpl w:val="BACE1D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ED306AB"/>
    <w:multiLevelType w:val="multilevel"/>
    <w:tmpl w:val="103C3B10"/>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EF23496"/>
    <w:multiLevelType w:val="hybridMultilevel"/>
    <w:tmpl w:val="728494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F3E1D9B"/>
    <w:multiLevelType w:val="multilevel"/>
    <w:tmpl w:val="11DC6F1E"/>
    <w:lvl w:ilvl="0">
      <w:start w:val="4"/>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FD966B5"/>
    <w:multiLevelType w:val="hybridMultilevel"/>
    <w:tmpl w:val="026E6F84"/>
    <w:lvl w:ilvl="0" w:tplc="C4E62AE4">
      <w:start w:val="1"/>
      <w:numFmt w:val="bullet"/>
      <w:lvlText w:val=""/>
      <w:lvlJc w:val="left"/>
      <w:pPr>
        <w:ind w:left="2000" w:hanging="360"/>
      </w:pPr>
      <w:rPr>
        <w:rFonts w:ascii="Symbol" w:hAnsi="Symbol" w:hint="default"/>
      </w:rPr>
    </w:lvl>
    <w:lvl w:ilvl="1" w:tplc="04190003" w:tentative="1">
      <w:start w:val="1"/>
      <w:numFmt w:val="bullet"/>
      <w:lvlText w:val="o"/>
      <w:lvlJc w:val="left"/>
      <w:pPr>
        <w:ind w:left="2720" w:hanging="360"/>
      </w:pPr>
      <w:rPr>
        <w:rFonts w:ascii="Courier New" w:hAnsi="Courier New" w:cs="Courier New" w:hint="default"/>
      </w:rPr>
    </w:lvl>
    <w:lvl w:ilvl="2" w:tplc="04190005">
      <w:start w:val="1"/>
      <w:numFmt w:val="bullet"/>
      <w:lvlText w:val=""/>
      <w:lvlJc w:val="left"/>
      <w:pPr>
        <w:ind w:left="3440" w:hanging="360"/>
      </w:pPr>
      <w:rPr>
        <w:rFonts w:ascii="Wingdings" w:hAnsi="Wingdings" w:hint="default"/>
      </w:rPr>
    </w:lvl>
    <w:lvl w:ilvl="3" w:tplc="04190001" w:tentative="1">
      <w:start w:val="1"/>
      <w:numFmt w:val="bullet"/>
      <w:lvlText w:val=""/>
      <w:lvlJc w:val="left"/>
      <w:pPr>
        <w:ind w:left="4160" w:hanging="360"/>
      </w:pPr>
      <w:rPr>
        <w:rFonts w:ascii="Symbol" w:hAnsi="Symbol" w:hint="default"/>
      </w:rPr>
    </w:lvl>
    <w:lvl w:ilvl="4" w:tplc="04190003" w:tentative="1">
      <w:start w:val="1"/>
      <w:numFmt w:val="bullet"/>
      <w:lvlText w:val="o"/>
      <w:lvlJc w:val="left"/>
      <w:pPr>
        <w:ind w:left="4880" w:hanging="360"/>
      </w:pPr>
      <w:rPr>
        <w:rFonts w:ascii="Courier New" w:hAnsi="Courier New" w:cs="Courier New" w:hint="default"/>
      </w:rPr>
    </w:lvl>
    <w:lvl w:ilvl="5" w:tplc="04190005" w:tentative="1">
      <w:start w:val="1"/>
      <w:numFmt w:val="bullet"/>
      <w:lvlText w:val=""/>
      <w:lvlJc w:val="left"/>
      <w:pPr>
        <w:ind w:left="5600" w:hanging="360"/>
      </w:pPr>
      <w:rPr>
        <w:rFonts w:ascii="Wingdings" w:hAnsi="Wingdings" w:hint="default"/>
      </w:rPr>
    </w:lvl>
    <w:lvl w:ilvl="6" w:tplc="04190001" w:tentative="1">
      <w:start w:val="1"/>
      <w:numFmt w:val="bullet"/>
      <w:lvlText w:val=""/>
      <w:lvlJc w:val="left"/>
      <w:pPr>
        <w:ind w:left="6320" w:hanging="360"/>
      </w:pPr>
      <w:rPr>
        <w:rFonts w:ascii="Symbol" w:hAnsi="Symbol" w:hint="default"/>
      </w:rPr>
    </w:lvl>
    <w:lvl w:ilvl="7" w:tplc="04190003" w:tentative="1">
      <w:start w:val="1"/>
      <w:numFmt w:val="bullet"/>
      <w:lvlText w:val="o"/>
      <w:lvlJc w:val="left"/>
      <w:pPr>
        <w:ind w:left="7040" w:hanging="360"/>
      </w:pPr>
      <w:rPr>
        <w:rFonts w:ascii="Courier New" w:hAnsi="Courier New" w:cs="Courier New" w:hint="default"/>
      </w:rPr>
    </w:lvl>
    <w:lvl w:ilvl="8" w:tplc="04190005" w:tentative="1">
      <w:start w:val="1"/>
      <w:numFmt w:val="bullet"/>
      <w:lvlText w:val=""/>
      <w:lvlJc w:val="left"/>
      <w:pPr>
        <w:ind w:left="7760" w:hanging="360"/>
      </w:pPr>
      <w:rPr>
        <w:rFonts w:ascii="Wingdings" w:hAnsi="Wingdings" w:hint="default"/>
      </w:rPr>
    </w:lvl>
  </w:abstractNum>
  <w:abstractNum w:abstractNumId="18">
    <w:nsid w:val="324D67DC"/>
    <w:multiLevelType w:val="multilevel"/>
    <w:tmpl w:val="738AD4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5A36027"/>
    <w:multiLevelType w:val="hybridMultilevel"/>
    <w:tmpl w:val="FDFE85D8"/>
    <w:lvl w:ilvl="0" w:tplc="4888080A">
      <w:start w:val="1"/>
      <w:numFmt w:val="decimal"/>
      <w:lvlText w:val="%1."/>
      <w:lvlJc w:val="right"/>
      <w:pPr>
        <w:ind w:left="777" w:hanging="360"/>
      </w:pPr>
      <w:rPr>
        <w:rFonts w:ascii="Times New Roman" w:eastAsia="Times New Roman" w:hAnsi="Times New Roman" w:cs="Times New Roman"/>
      </w:r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20">
    <w:nsid w:val="3646652C"/>
    <w:multiLevelType w:val="multilevel"/>
    <w:tmpl w:val="3F0E87A8"/>
    <w:lvl w:ilvl="0">
      <w:start w:val="8"/>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BB54A9F"/>
    <w:multiLevelType w:val="multilevel"/>
    <w:tmpl w:val="D9227BDC"/>
    <w:lvl w:ilvl="0">
      <w:start w:val="6"/>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C246670"/>
    <w:multiLevelType w:val="multilevel"/>
    <w:tmpl w:val="40683786"/>
    <w:lvl w:ilvl="0">
      <w:start w:val="6"/>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C73574F"/>
    <w:multiLevelType w:val="multilevel"/>
    <w:tmpl w:val="509AA6D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FEA4838"/>
    <w:multiLevelType w:val="multilevel"/>
    <w:tmpl w:val="BACE1D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2FE3BCB"/>
    <w:multiLevelType w:val="hybridMultilevel"/>
    <w:tmpl w:val="DF880F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CCC74F5"/>
    <w:multiLevelType w:val="hybridMultilevel"/>
    <w:tmpl w:val="F4307B98"/>
    <w:lvl w:ilvl="0" w:tplc="43AA55D2">
      <w:start w:val="1"/>
      <w:numFmt w:val="decimal"/>
      <w:lvlText w:val="%1)"/>
      <w:lvlJc w:val="left"/>
      <w:pPr>
        <w:ind w:left="417" w:hanging="360"/>
      </w:pPr>
      <w:rPr>
        <w:rFonts w:hint="default"/>
      </w:rPr>
    </w:lvl>
    <w:lvl w:ilvl="1" w:tplc="04190019">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27">
    <w:nsid w:val="52D31D4F"/>
    <w:multiLevelType w:val="multilevel"/>
    <w:tmpl w:val="72D258EE"/>
    <w:lvl w:ilvl="0">
      <w:start w:val="1"/>
      <w:numFmt w:val="decimal"/>
      <w:lvlText w:val="%1."/>
      <w:lvlJc w:val="left"/>
      <w:pPr>
        <w:tabs>
          <w:tab w:val="num" w:pos="720"/>
        </w:tabs>
        <w:ind w:left="720" w:hanging="720"/>
      </w:pPr>
      <w:rPr>
        <w:rFonts w:cs="Times New Roman" w:hint="default"/>
      </w:rPr>
    </w:lvl>
    <w:lvl w:ilvl="1">
      <w:start w:val="1"/>
      <w:numFmt w:val="decimal"/>
      <w:lvlText w:val="%2."/>
      <w:lvlJc w:val="left"/>
      <w:pPr>
        <w:tabs>
          <w:tab w:val="num" w:pos="1440"/>
        </w:tabs>
        <w:ind w:left="1440" w:hanging="720"/>
      </w:pPr>
      <w:rPr>
        <w:rFonts w:cs="Times New Roman" w:hint="default"/>
      </w:rPr>
    </w:lvl>
    <w:lvl w:ilvl="2">
      <w:start w:val="1"/>
      <w:numFmt w:val="decimal"/>
      <w:lvlText w:val="%3."/>
      <w:lvlJc w:val="left"/>
      <w:pPr>
        <w:tabs>
          <w:tab w:val="num" w:pos="2160"/>
        </w:tabs>
        <w:ind w:left="2160" w:hanging="720"/>
      </w:pPr>
      <w:rPr>
        <w:rFonts w:cs="Times New Roman" w:hint="default"/>
        <w:b/>
      </w:rPr>
    </w:lvl>
    <w:lvl w:ilvl="3">
      <w:start w:val="1"/>
      <w:numFmt w:val="decimal"/>
      <w:lvlText w:val="%4."/>
      <w:lvlJc w:val="left"/>
      <w:pPr>
        <w:tabs>
          <w:tab w:val="num" w:pos="2880"/>
        </w:tabs>
        <w:ind w:left="2880" w:hanging="720"/>
      </w:pPr>
      <w:rPr>
        <w:rFonts w:cs="Times New Roman" w:hint="default"/>
      </w:rPr>
    </w:lvl>
    <w:lvl w:ilvl="4">
      <w:start w:val="1"/>
      <w:numFmt w:val="decimal"/>
      <w:lvlText w:val="%5."/>
      <w:lvlJc w:val="left"/>
      <w:pPr>
        <w:tabs>
          <w:tab w:val="num" w:pos="3600"/>
        </w:tabs>
        <w:ind w:left="3600" w:hanging="720"/>
      </w:pPr>
      <w:rPr>
        <w:rFonts w:cs="Times New Roman" w:hint="default"/>
      </w:rPr>
    </w:lvl>
    <w:lvl w:ilvl="5">
      <w:start w:val="1"/>
      <w:numFmt w:val="decimal"/>
      <w:lvlText w:val="%6."/>
      <w:lvlJc w:val="left"/>
      <w:pPr>
        <w:tabs>
          <w:tab w:val="num" w:pos="4320"/>
        </w:tabs>
        <w:ind w:left="4320" w:hanging="720"/>
      </w:pPr>
      <w:rPr>
        <w:rFonts w:cs="Times New Roman" w:hint="default"/>
      </w:rPr>
    </w:lvl>
    <w:lvl w:ilvl="6">
      <w:start w:val="1"/>
      <w:numFmt w:val="decimal"/>
      <w:lvlText w:val="%7."/>
      <w:lvlJc w:val="left"/>
      <w:pPr>
        <w:tabs>
          <w:tab w:val="num" w:pos="5040"/>
        </w:tabs>
        <w:ind w:left="5040" w:hanging="720"/>
      </w:pPr>
      <w:rPr>
        <w:rFonts w:cs="Times New Roman" w:hint="default"/>
      </w:rPr>
    </w:lvl>
    <w:lvl w:ilvl="7">
      <w:start w:val="1"/>
      <w:numFmt w:val="decimal"/>
      <w:lvlText w:val="%8."/>
      <w:lvlJc w:val="left"/>
      <w:pPr>
        <w:tabs>
          <w:tab w:val="num" w:pos="5760"/>
        </w:tabs>
        <w:ind w:left="5760" w:hanging="720"/>
      </w:pPr>
      <w:rPr>
        <w:rFonts w:cs="Times New Roman" w:hint="default"/>
      </w:rPr>
    </w:lvl>
    <w:lvl w:ilvl="8">
      <w:start w:val="1"/>
      <w:numFmt w:val="decimal"/>
      <w:lvlText w:val="%9."/>
      <w:lvlJc w:val="left"/>
      <w:pPr>
        <w:tabs>
          <w:tab w:val="num" w:pos="6480"/>
        </w:tabs>
        <w:ind w:left="6480" w:hanging="720"/>
      </w:pPr>
      <w:rPr>
        <w:rFonts w:cs="Times New Roman" w:hint="default"/>
      </w:rPr>
    </w:lvl>
  </w:abstractNum>
  <w:abstractNum w:abstractNumId="28">
    <w:nsid w:val="56857A2F"/>
    <w:multiLevelType w:val="multilevel"/>
    <w:tmpl w:val="83720E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B1E6621"/>
    <w:multiLevelType w:val="hybridMultilevel"/>
    <w:tmpl w:val="752201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5D20533"/>
    <w:multiLevelType w:val="hybridMultilevel"/>
    <w:tmpl w:val="09FE9C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7904447"/>
    <w:multiLevelType w:val="hybridMultilevel"/>
    <w:tmpl w:val="85D83614"/>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32">
    <w:nsid w:val="67DC255C"/>
    <w:multiLevelType w:val="hybridMultilevel"/>
    <w:tmpl w:val="D124FE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9A40391"/>
    <w:multiLevelType w:val="multilevel"/>
    <w:tmpl w:val="F2C865BE"/>
    <w:lvl w:ilvl="0">
      <w:start w:val="1"/>
      <w:numFmt w:val="decimal"/>
      <w:lvlText w:val="%1."/>
      <w:lvlJc w:val="left"/>
      <w:pPr>
        <w:tabs>
          <w:tab w:val="num" w:pos="360"/>
        </w:tabs>
        <w:ind w:left="360" w:hanging="360"/>
      </w:pPr>
    </w:lvl>
    <w:lvl w:ilvl="1">
      <w:start w:val="1"/>
      <w:numFmt w:val="decimal"/>
      <w:lvlText w:val="%1.%2."/>
      <w:lvlJc w:val="left"/>
      <w:pPr>
        <w:tabs>
          <w:tab w:val="num" w:pos="3409"/>
        </w:tabs>
        <w:ind w:left="3409"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6A4B09AF"/>
    <w:multiLevelType w:val="multilevel"/>
    <w:tmpl w:val="72D258EE"/>
    <w:lvl w:ilvl="0">
      <w:start w:val="1"/>
      <w:numFmt w:val="decimal"/>
      <w:lvlText w:val="%1."/>
      <w:lvlJc w:val="left"/>
      <w:pPr>
        <w:tabs>
          <w:tab w:val="num" w:pos="720"/>
        </w:tabs>
        <w:ind w:left="720" w:hanging="720"/>
      </w:pPr>
      <w:rPr>
        <w:rFonts w:cs="Times New Roman" w:hint="default"/>
      </w:rPr>
    </w:lvl>
    <w:lvl w:ilvl="1">
      <w:start w:val="1"/>
      <w:numFmt w:val="decimal"/>
      <w:lvlText w:val="%2."/>
      <w:lvlJc w:val="left"/>
      <w:pPr>
        <w:tabs>
          <w:tab w:val="num" w:pos="1440"/>
        </w:tabs>
        <w:ind w:left="1440" w:hanging="720"/>
      </w:pPr>
      <w:rPr>
        <w:rFonts w:cs="Times New Roman" w:hint="default"/>
      </w:rPr>
    </w:lvl>
    <w:lvl w:ilvl="2">
      <w:start w:val="1"/>
      <w:numFmt w:val="decimal"/>
      <w:lvlText w:val="%3."/>
      <w:lvlJc w:val="left"/>
      <w:pPr>
        <w:tabs>
          <w:tab w:val="num" w:pos="2160"/>
        </w:tabs>
        <w:ind w:left="2160" w:hanging="720"/>
      </w:pPr>
      <w:rPr>
        <w:rFonts w:cs="Times New Roman" w:hint="default"/>
        <w:b/>
      </w:rPr>
    </w:lvl>
    <w:lvl w:ilvl="3">
      <w:start w:val="1"/>
      <w:numFmt w:val="decimal"/>
      <w:lvlText w:val="%4."/>
      <w:lvlJc w:val="left"/>
      <w:pPr>
        <w:tabs>
          <w:tab w:val="num" w:pos="2880"/>
        </w:tabs>
        <w:ind w:left="2880" w:hanging="720"/>
      </w:pPr>
      <w:rPr>
        <w:rFonts w:cs="Times New Roman" w:hint="default"/>
      </w:rPr>
    </w:lvl>
    <w:lvl w:ilvl="4">
      <w:start w:val="1"/>
      <w:numFmt w:val="decimal"/>
      <w:lvlText w:val="%5."/>
      <w:lvlJc w:val="left"/>
      <w:pPr>
        <w:tabs>
          <w:tab w:val="num" w:pos="3600"/>
        </w:tabs>
        <w:ind w:left="3600" w:hanging="720"/>
      </w:pPr>
      <w:rPr>
        <w:rFonts w:cs="Times New Roman" w:hint="default"/>
      </w:rPr>
    </w:lvl>
    <w:lvl w:ilvl="5">
      <w:start w:val="1"/>
      <w:numFmt w:val="decimal"/>
      <w:lvlText w:val="%6."/>
      <w:lvlJc w:val="left"/>
      <w:pPr>
        <w:tabs>
          <w:tab w:val="num" w:pos="4320"/>
        </w:tabs>
        <w:ind w:left="4320" w:hanging="720"/>
      </w:pPr>
      <w:rPr>
        <w:rFonts w:cs="Times New Roman" w:hint="default"/>
      </w:rPr>
    </w:lvl>
    <w:lvl w:ilvl="6">
      <w:start w:val="1"/>
      <w:numFmt w:val="decimal"/>
      <w:lvlText w:val="%7."/>
      <w:lvlJc w:val="left"/>
      <w:pPr>
        <w:tabs>
          <w:tab w:val="num" w:pos="5040"/>
        </w:tabs>
        <w:ind w:left="5040" w:hanging="720"/>
      </w:pPr>
      <w:rPr>
        <w:rFonts w:cs="Times New Roman" w:hint="default"/>
      </w:rPr>
    </w:lvl>
    <w:lvl w:ilvl="7">
      <w:start w:val="1"/>
      <w:numFmt w:val="decimal"/>
      <w:lvlText w:val="%8."/>
      <w:lvlJc w:val="left"/>
      <w:pPr>
        <w:tabs>
          <w:tab w:val="num" w:pos="5760"/>
        </w:tabs>
        <w:ind w:left="5760" w:hanging="720"/>
      </w:pPr>
      <w:rPr>
        <w:rFonts w:cs="Times New Roman" w:hint="default"/>
      </w:rPr>
    </w:lvl>
    <w:lvl w:ilvl="8">
      <w:start w:val="1"/>
      <w:numFmt w:val="decimal"/>
      <w:lvlText w:val="%9."/>
      <w:lvlJc w:val="left"/>
      <w:pPr>
        <w:tabs>
          <w:tab w:val="num" w:pos="6480"/>
        </w:tabs>
        <w:ind w:left="6480" w:hanging="720"/>
      </w:pPr>
      <w:rPr>
        <w:rFonts w:cs="Times New Roman" w:hint="default"/>
      </w:rPr>
    </w:lvl>
  </w:abstractNum>
  <w:abstractNum w:abstractNumId="35">
    <w:nsid w:val="6A6C08C3"/>
    <w:multiLevelType w:val="hybridMultilevel"/>
    <w:tmpl w:val="B732A0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D03627A"/>
    <w:multiLevelType w:val="multilevel"/>
    <w:tmpl w:val="603A10EC"/>
    <w:lvl w:ilvl="0">
      <w:start w:val="3"/>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FEC122A"/>
    <w:multiLevelType w:val="hybridMultilevel"/>
    <w:tmpl w:val="DF845676"/>
    <w:lvl w:ilvl="0" w:tplc="44748B00">
      <w:start w:val="1"/>
      <w:numFmt w:val="decimal"/>
      <w:lvlText w:val="%1)"/>
      <w:lvlJc w:val="left"/>
      <w:pPr>
        <w:ind w:left="1501" w:hanging="360"/>
      </w:pPr>
      <w:rPr>
        <w:rFonts w:hint="default"/>
      </w:rPr>
    </w:lvl>
    <w:lvl w:ilvl="1" w:tplc="04190019" w:tentative="1">
      <w:start w:val="1"/>
      <w:numFmt w:val="lowerLetter"/>
      <w:lvlText w:val="%2."/>
      <w:lvlJc w:val="left"/>
      <w:pPr>
        <w:ind w:left="2221" w:hanging="360"/>
      </w:pPr>
    </w:lvl>
    <w:lvl w:ilvl="2" w:tplc="0419001B" w:tentative="1">
      <w:start w:val="1"/>
      <w:numFmt w:val="lowerRoman"/>
      <w:lvlText w:val="%3."/>
      <w:lvlJc w:val="right"/>
      <w:pPr>
        <w:ind w:left="2941" w:hanging="180"/>
      </w:pPr>
    </w:lvl>
    <w:lvl w:ilvl="3" w:tplc="0419000F" w:tentative="1">
      <w:start w:val="1"/>
      <w:numFmt w:val="decimal"/>
      <w:lvlText w:val="%4."/>
      <w:lvlJc w:val="left"/>
      <w:pPr>
        <w:ind w:left="3661" w:hanging="360"/>
      </w:pPr>
    </w:lvl>
    <w:lvl w:ilvl="4" w:tplc="04190019" w:tentative="1">
      <w:start w:val="1"/>
      <w:numFmt w:val="lowerLetter"/>
      <w:lvlText w:val="%5."/>
      <w:lvlJc w:val="left"/>
      <w:pPr>
        <w:ind w:left="4381" w:hanging="360"/>
      </w:pPr>
    </w:lvl>
    <w:lvl w:ilvl="5" w:tplc="0419001B" w:tentative="1">
      <w:start w:val="1"/>
      <w:numFmt w:val="lowerRoman"/>
      <w:lvlText w:val="%6."/>
      <w:lvlJc w:val="right"/>
      <w:pPr>
        <w:ind w:left="5101" w:hanging="180"/>
      </w:pPr>
    </w:lvl>
    <w:lvl w:ilvl="6" w:tplc="0419000F" w:tentative="1">
      <w:start w:val="1"/>
      <w:numFmt w:val="decimal"/>
      <w:lvlText w:val="%7."/>
      <w:lvlJc w:val="left"/>
      <w:pPr>
        <w:ind w:left="5821" w:hanging="360"/>
      </w:pPr>
    </w:lvl>
    <w:lvl w:ilvl="7" w:tplc="04190019" w:tentative="1">
      <w:start w:val="1"/>
      <w:numFmt w:val="lowerLetter"/>
      <w:lvlText w:val="%8."/>
      <w:lvlJc w:val="left"/>
      <w:pPr>
        <w:ind w:left="6541" w:hanging="360"/>
      </w:pPr>
    </w:lvl>
    <w:lvl w:ilvl="8" w:tplc="0419001B" w:tentative="1">
      <w:start w:val="1"/>
      <w:numFmt w:val="lowerRoman"/>
      <w:lvlText w:val="%9."/>
      <w:lvlJc w:val="right"/>
      <w:pPr>
        <w:ind w:left="7261" w:hanging="180"/>
      </w:pPr>
    </w:lvl>
  </w:abstractNum>
  <w:abstractNum w:abstractNumId="38">
    <w:nsid w:val="76027EDF"/>
    <w:multiLevelType w:val="hybridMultilevel"/>
    <w:tmpl w:val="303E2D82"/>
    <w:lvl w:ilvl="0" w:tplc="C4E62A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DEA3CCB"/>
    <w:multiLevelType w:val="hybridMultilevel"/>
    <w:tmpl w:val="308CE5F0"/>
    <w:lvl w:ilvl="0" w:tplc="443ADE70">
      <w:start w:val="1"/>
      <w:numFmt w:val="decimal"/>
      <w:lvlText w:val="%1)"/>
      <w:lvlJc w:val="left"/>
      <w:pPr>
        <w:ind w:left="1126" w:hanging="360"/>
      </w:pPr>
      <w:rPr>
        <w:rFonts w:hint="default"/>
      </w:rPr>
    </w:lvl>
    <w:lvl w:ilvl="1" w:tplc="04190019" w:tentative="1">
      <w:start w:val="1"/>
      <w:numFmt w:val="lowerLetter"/>
      <w:lvlText w:val="%2."/>
      <w:lvlJc w:val="left"/>
      <w:pPr>
        <w:ind w:left="1846" w:hanging="360"/>
      </w:pPr>
    </w:lvl>
    <w:lvl w:ilvl="2" w:tplc="0419001B" w:tentative="1">
      <w:start w:val="1"/>
      <w:numFmt w:val="lowerRoman"/>
      <w:lvlText w:val="%3."/>
      <w:lvlJc w:val="right"/>
      <w:pPr>
        <w:ind w:left="2566" w:hanging="180"/>
      </w:pPr>
    </w:lvl>
    <w:lvl w:ilvl="3" w:tplc="0419000F" w:tentative="1">
      <w:start w:val="1"/>
      <w:numFmt w:val="decimal"/>
      <w:lvlText w:val="%4."/>
      <w:lvlJc w:val="left"/>
      <w:pPr>
        <w:ind w:left="3286" w:hanging="360"/>
      </w:pPr>
    </w:lvl>
    <w:lvl w:ilvl="4" w:tplc="04190019" w:tentative="1">
      <w:start w:val="1"/>
      <w:numFmt w:val="lowerLetter"/>
      <w:lvlText w:val="%5."/>
      <w:lvlJc w:val="left"/>
      <w:pPr>
        <w:ind w:left="4006" w:hanging="360"/>
      </w:pPr>
    </w:lvl>
    <w:lvl w:ilvl="5" w:tplc="0419001B" w:tentative="1">
      <w:start w:val="1"/>
      <w:numFmt w:val="lowerRoman"/>
      <w:lvlText w:val="%6."/>
      <w:lvlJc w:val="right"/>
      <w:pPr>
        <w:ind w:left="4726" w:hanging="180"/>
      </w:pPr>
    </w:lvl>
    <w:lvl w:ilvl="6" w:tplc="0419000F" w:tentative="1">
      <w:start w:val="1"/>
      <w:numFmt w:val="decimal"/>
      <w:lvlText w:val="%7."/>
      <w:lvlJc w:val="left"/>
      <w:pPr>
        <w:ind w:left="5446" w:hanging="360"/>
      </w:pPr>
    </w:lvl>
    <w:lvl w:ilvl="7" w:tplc="04190019" w:tentative="1">
      <w:start w:val="1"/>
      <w:numFmt w:val="lowerLetter"/>
      <w:lvlText w:val="%8."/>
      <w:lvlJc w:val="left"/>
      <w:pPr>
        <w:ind w:left="6166" w:hanging="360"/>
      </w:pPr>
    </w:lvl>
    <w:lvl w:ilvl="8" w:tplc="0419001B" w:tentative="1">
      <w:start w:val="1"/>
      <w:numFmt w:val="lowerRoman"/>
      <w:lvlText w:val="%9."/>
      <w:lvlJc w:val="right"/>
      <w:pPr>
        <w:ind w:left="6886" w:hanging="180"/>
      </w:pPr>
    </w:lvl>
  </w:abstractNum>
  <w:num w:numId="1">
    <w:abstractNumId w:val="1"/>
  </w:num>
  <w:num w:numId="2">
    <w:abstractNumId w:val="2"/>
  </w:num>
  <w:num w:numId="3">
    <w:abstractNumId w:val="3"/>
  </w:num>
  <w:num w:numId="4">
    <w:abstractNumId w:val="5"/>
  </w:num>
  <w:num w:numId="5">
    <w:abstractNumId w:val="0"/>
  </w:num>
  <w:num w:numId="6">
    <w:abstractNumId w:val="31"/>
  </w:num>
  <w:num w:numId="7">
    <w:abstractNumId w:val="35"/>
  </w:num>
  <w:num w:numId="8">
    <w:abstractNumId w:val="25"/>
  </w:num>
  <w:num w:numId="9">
    <w:abstractNumId w:val="34"/>
  </w:num>
  <w:num w:numId="10">
    <w:abstractNumId w:val="39"/>
  </w:num>
  <w:num w:numId="11">
    <w:abstractNumId w:val="27"/>
  </w:num>
  <w:num w:numId="12">
    <w:abstractNumId w:val="7"/>
  </w:num>
  <w:num w:numId="13">
    <w:abstractNumId w:val="19"/>
  </w:num>
  <w:num w:numId="14">
    <w:abstractNumId w:val="15"/>
  </w:num>
  <w:num w:numId="15">
    <w:abstractNumId w:val="9"/>
  </w:num>
  <w:num w:numId="16">
    <w:abstractNumId w:val="28"/>
  </w:num>
  <w:num w:numId="17">
    <w:abstractNumId w:val="13"/>
  </w:num>
  <w:num w:numId="18">
    <w:abstractNumId w:val="12"/>
  </w:num>
  <w:num w:numId="19">
    <w:abstractNumId w:val="24"/>
  </w:num>
  <w:num w:numId="20">
    <w:abstractNumId w:val="18"/>
  </w:num>
  <w:num w:numId="21">
    <w:abstractNumId w:val="16"/>
  </w:num>
  <w:num w:numId="22">
    <w:abstractNumId w:val="11"/>
  </w:num>
  <w:num w:numId="23">
    <w:abstractNumId w:val="20"/>
  </w:num>
  <w:num w:numId="24">
    <w:abstractNumId w:val="36"/>
  </w:num>
  <w:num w:numId="25">
    <w:abstractNumId w:val="23"/>
  </w:num>
  <w:num w:numId="26">
    <w:abstractNumId w:val="29"/>
  </w:num>
  <w:num w:numId="27">
    <w:abstractNumId w:val="38"/>
  </w:num>
  <w:num w:numId="28">
    <w:abstractNumId w:val="21"/>
  </w:num>
  <w:num w:numId="29">
    <w:abstractNumId w:val="14"/>
  </w:num>
  <w:num w:numId="30">
    <w:abstractNumId w:val="10"/>
  </w:num>
  <w:num w:numId="31">
    <w:abstractNumId w:val="22"/>
  </w:num>
  <w:num w:numId="32">
    <w:abstractNumId w:val="30"/>
  </w:num>
  <w:num w:numId="33">
    <w:abstractNumId w:val="33"/>
  </w:num>
  <w:num w:numId="34">
    <w:abstractNumId w:val="17"/>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37"/>
  </w:num>
  <w:num w:numId="38">
    <w:abstractNumId w:val="26"/>
  </w:num>
  <w:num w:numId="39">
    <w:abstractNumId w:val="8"/>
  </w:num>
  <w:num w:numId="40">
    <w:abstractNumId w:val="3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856"/>
    <w:rsid w:val="0002780B"/>
    <w:rsid w:val="00056B61"/>
    <w:rsid w:val="00071CBB"/>
    <w:rsid w:val="000766E5"/>
    <w:rsid w:val="00090540"/>
    <w:rsid w:val="000908E8"/>
    <w:rsid w:val="00091C8B"/>
    <w:rsid w:val="000977FC"/>
    <w:rsid w:val="000A4477"/>
    <w:rsid w:val="000B1305"/>
    <w:rsid w:val="000C31E1"/>
    <w:rsid w:val="000C5EA1"/>
    <w:rsid w:val="000D3C12"/>
    <w:rsid w:val="000D78E8"/>
    <w:rsid w:val="00102FAB"/>
    <w:rsid w:val="00111D87"/>
    <w:rsid w:val="00115A53"/>
    <w:rsid w:val="00126D42"/>
    <w:rsid w:val="00131D50"/>
    <w:rsid w:val="00141A32"/>
    <w:rsid w:val="0015405A"/>
    <w:rsid w:val="00162E9E"/>
    <w:rsid w:val="00166491"/>
    <w:rsid w:val="00180649"/>
    <w:rsid w:val="001A0D06"/>
    <w:rsid w:val="001B2ABC"/>
    <w:rsid w:val="001B3797"/>
    <w:rsid w:val="001B3B23"/>
    <w:rsid w:val="001C1B58"/>
    <w:rsid w:val="001C4091"/>
    <w:rsid w:val="001F0FE0"/>
    <w:rsid w:val="001F2FBB"/>
    <w:rsid w:val="001F7DB7"/>
    <w:rsid w:val="002005F7"/>
    <w:rsid w:val="00203CC7"/>
    <w:rsid w:val="00207649"/>
    <w:rsid w:val="00215798"/>
    <w:rsid w:val="002239E9"/>
    <w:rsid w:val="00231451"/>
    <w:rsid w:val="0023206A"/>
    <w:rsid w:val="00235BC2"/>
    <w:rsid w:val="00244B84"/>
    <w:rsid w:val="00266879"/>
    <w:rsid w:val="00272FBD"/>
    <w:rsid w:val="00273E72"/>
    <w:rsid w:val="0027411C"/>
    <w:rsid w:val="0028783F"/>
    <w:rsid w:val="00292133"/>
    <w:rsid w:val="002968A7"/>
    <w:rsid w:val="002A0865"/>
    <w:rsid w:val="002A50F3"/>
    <w:rsid w:val="002B645A"/>
    <w:rsid w:val="002B7DD6"/>
    <w:rsid w:val="002C389C"/>
    <w:rsid w:val="002C4C6E"/>
    <w:rsid w:val="002D7514"/>
    <w:rsid w:val="002E4950"/>
    <w:rsid w:val="002E5041"/>
    <w:rsid w:val="002E74BA"/>
    <w:rsid w:val="002F2399"/>
    <w:rsid w:val="002F4A1C"/>
    <w:rsid w:val="002F7D9A"/>
    <w:rsid w:val="00314C07"/>
    <w:rsid w:val="003164B4"/>
    <w:rsid w:val="00325921"/>
    <w:rsid w:val="00334D8B"/>
    <w:rsid w:val="00335E78"/>
    <w:rsid w:val="003375AE"/>
    <w:rsid w:val="0034617D"/>
    <w:rsid w:val="003471F1"/>
    <w:rsid w:val="00364C66"/>
    <w:rsid w:val="003660D4"/>
    <w:rsid w:val="00367B15"/>
    <w:rsid w:val="00371908"/>
    <w:rsid w:val="00380AD2"/>
    <w:rsid w:val="00380FD3"/>
    <w:rsid w:val="00394574"/>
    <w:rsid w:val="00394989"/>
    <w:rsid w:val="00396018"/>
    <w:rsid w:val="003A0F35"/>
    <w:rsid w:val="003A2AE1"/>
    <w:rsid w:val="003A4431"/>
    <w:rsid w:val="003B18FA"/>
    <w:rsid w:val="003B2521"/>
    <w:rsid w:val="003C58FF"/>
    <w:rsid w:val="003D0D16"/>
    <w:rsid w:val="003D1063"/>
    <w:rsid w:val="003D4963"/>
    <w:rsid w:val="00404CE1"/>
    <w:rsid w:val="004071B6"/>
    <w:rsid w:val="0040774D"/>
    <w:rsid w:val="00410B75"/>
    <w:rsid w:val="004118DE"/>
    <w:rsid w:val="004140F5"/>
    <w:rsid w:val="0041744C"/>
    <w:rsid w:val="004226B8"/>
    <w:rsid w:val="00425028"/>
    <w:rsid w:val="00426684"/>
    <w:rsid w:val="00426F76"/>
    <w:rsid w:val="00431A3F"/>
    <w:rsid w:val="004322FD"/>
    <w:rsid w:val="00440FC6"/>
    <w:rsid w:val="0044654E"/>
    <w:rsid w:val="00455987"/>
    <w:rsid w:val="00465FD9"/>
    <w:rsid w:val="00466218"/>
    <w:rsid w:val="00466A48"/>
    <w:rsid w:val="0047719F"/>
    <w:rsid w:val="00480196"/>
    <w:rsid w:val="004857BB"/>
    <w:rsid w:val="00487F2D"/>
    <w:rsid w:val="0049380E"/>
    <w:rsid w:val="004A1EAC"/>
    <w:rsid w:val="004B2902"/>
    <w:rsid w:val="004B5F0B"/>
    <w:rsid w:val="004B69D1"/>
    <w:rsid w:val="004D0512"/>
    <w:rsid w:val="004D1B6A"/>
    <w:rsid w:val="004D2AA5"/>
    <w:rsid w:val="004E3BF4"/>
    <w:rsid w:val="004F4177"/>
    <w:rsid w:val="00503F08"/>
    <w:rsid w:val="00505691"/>
    <w:rsid w:val="005146C9"/>
    <w:rsid w:val="00514F9E"/>
    <w:rsid w:val="00524013"/>
    <w:rsid w:val="0053438F"/>
    <w:rsid w:val="00545F0C"/>
    <w:rsid w:val="00550BC6"/>
    <w:rsid w:val="005511E5"/>
    <w:rsid w:val="005545BD"/>
    <w:rsid w:val="005638C4"/>
    <w:rsid w:val="00570242"/>
    <w:rsid w:val="00571936"/>
    <w:rsid w:val="00576D28"/>
    <w:rsid w:val="005815E5"/>
    <w:rsid w:val="00587024"/>
    <w:rsid w:val="00590585"/>
    <w:rsid w:val="005A3DC7"/>
    <w:rsid w:val="005B40A4"/>
    <w:rsid w:val="005B75D2"/>
    <w:rsid w:val="005C3645"/>
    <w:rsid w:val="005C68AA"/>
    <w:rsid w:val="005D26EE"/>
    <w:rsid w:val="005D2F4E"/>
    <w:rsid w:val="005D48F2"/>
    <w:rsid w:val="005D52E0"/>
    <w:rsid w:val="005E08A7"/>
    <w:rsid w:val="005E33AB"/>
    <w:rsid w:val="005E3D49"/>
    <w:rsid w:val="005F6797"/>
    <w:rsid w:val="00603AE7"/>
    <w:rsid w:val="00610F4D"/>
    <w:rsid w:val="00620F07"/>
    <w:rsid w:val="0062205B"/>
    <w:rsid w:val="00627EF4"/>
    <w:rsid w:val="0063581B"/>
    <w:rsid w:val="006630DE"/>
    <w:rsid w:val="00664BF5"/>
    <w:rsid w:val="006831B4"/>
    <w:rsid w:val="00683856"/>
    <w:rsid w:val="00687A0E"/>
    <w:rsid w:val="006A4118"/>
    <w:rsid w:val="006A7490"/>
    <w:rsid w:val="006B0223"/>
    <w:rsid w:val="006B3503"/>
    <w:rsid w:val="006C26D7"/>
    <w:rsid w:val="006C5C05"/>
    <w:rsid w:val="006C5DF6"/>
    <w:rsid w:val="006D2095"/>
    <w:rsid w:val="006D31CF"/>
    <w:rsid w:val="006E79C0"/>
    <w:rsid w:val="0072198A"/>
    <w:rsid w:val="00721E08"/>
    <w:rsid w:val="00723CC8"/>
    <w:rsid w:val="00724CF7"/>
    <w:rsid w:val="00724DE6"/>
    <w:rsid w:val="007374C3"/>
    <w:rsid w:val="00742610"/>
    <w:rsid w:val="007639BE"/>
    <w:rsid w:val="00772EBF"/>
    <w:rsid w:val="00786CB2"/>
    <w:rsid w:val="00787D7E"/>
    <w:rsid w:val="00790E9B"/>
    <w:rsid w:val="00792B54"/>
    <w:rsid w:val="00793B3E"/>
    <w:rsid w:val="0079706B"/>
    <w:rsid w:val="007A0AE5"/>
    <w:rsid w:val="007A54A0"/>
    <w:rsid w:val="007B2049"/>
    <w:rsid w:val="007B33D7"/>
    <w:rsid w:val="007C389D"/>
    <w:rsid w:val="007C60B0"/>
    <w:rsid w:val="007D5DAF"/>
    <w:rsid w:val="007E73AC"/>
    <w:rsid w:val="008024D0"/>
    <w:rsid w:val="00805D83"/>
    <w:rsid w:val="00805F1F"/>
    <w:rsid w:val="00832AAF"/>
    <w:rsid w:val="008345C9"/>
    <w:rsid w:val="008347E0"/>
    <w:rsid w:val="0083622B"/>
    <w:rsid w:val="0084090C"/>
    <w:rsid w:val="0086019B"/>
    <w:rsid w:val="0086196E"/>
    <w:rsid w:val="00867C58"/>
    <w:rsid w:val="00881DD0"/>
    <w:rsid w:val="00883BBB"/>
    <w:rsid w:val="00885B1B"/>
    <w:rsid w:val="00885EE7"/>
    <w:rsid w:val="008B24D4"/>
    <w:rsid w:val="008D0E1E"/>
    <w:rsid w:val="008E03EC"/>
    <w:rsid w:val="008E15E6"/>
    <w:rsid w:val="008E2CF0"/>
    <w:rsid w:val="008F21E2"/>
    <w:rsid w:val="008F3196"/>
    <w:rsid w:val="00901F9B"/>
    <w:rsid w:val="009039D9"/>
    <w:rsid w:val="009041DF"/>
    <w:rsid w:val="00904489"/>
    <w:rsid w:val="009173EF"/>
    <w:rsid w:val="009179C0"/>
    <w:rsid w:val="00921EE2"/>
    <w:rsid w:val="009253C5"/>
    <w:rsid w:val="00926041"/>
    <w:rsid w:val="00932EB5"/>
    <w:rsid w:val="00933F59"/>
    <w:rsid w:val="00942641"/>
    <w:rsid w:val="0094563C"/>
    <w:rsid w:val="00956E96"/>
    <w:rsid w:val="00960531"/>
    <w:rsid w:val="009664D9"/>
    <w:rsid w:val="009665DB"/>
    <w:rsid w:val="009800F4"/>
    <w:rsid w:val="00990CF0"/>
    <w:rsid w:val="009B21C9"/>
    <w:rsid w:val="009B7261"/>
    <w:rsid w:val="009D79A1"/>
    <w:rsid w:val="009E1E1F"/>
    <w:rsid w:val="009F7BC5"/>
    <w:rsid w:val="00A04011"/>
    <w:rsid w:val="00A12C11"/>
    <w:rsid w:val="00A15B42"/>
    <w:rsid w:val="00A15E5E"/>
    <w:rsid w:val="00A177B4"/>
    <w:rsid w:val="00A2078A"/>
    <w:rsid w:val="00A47075"/>
    <w:rsid w:val="00A522C6"/>
    <w:rsid w:val="00A557EC"/>
    <w:rsid w:val="00A56A8D"/>
    <w:rsid w:val="00A570DD"/>
    <w:rsid w:val="00A624DD"/>
    <w:rsid w:val="00A65BAD"/>
    <w:rsid w:val="00A70F15"/>
    <w:rsid w:val="00A7507B"/>
    <w:rsid w:val="00A81504"/>
    <w:rsid w:val="00A83865"/>
    <w:rsid w:val="00A87117"/>
    <w:rsid w:val="00A94979"/>
    <w:rsid w:val="00A97A07"/>
    <w:rsid w:val="00AA2030"/>
    <w:rsid w:val="00AB56D9"/>
    <w:rsid w:val="00AB5AAB"/>
    <w:rsid w:val="00AC4425"/>
    <w:rsid w:val="00AC4740"/>
    <w:rsid w:val="00AC5CA6"/>
    <w:rsid w:val="00AD049E"/>
    <w:rsid w:val="00AD0860"/>
    <w:rsid w:val="00AD40A9"/>
    <w:rsid w:val="00AE0830"/>
    <w:rsid w:val="00AF0B36"/>
    <w:rsid w:val="00AF61DA"/>
    <w:rsid w:val="00B00AF4"/>
    <w:rsid w:val="00B016D6"/>
    <w:rsid w:val="00B04E21"/>
    <w:rsid w:val="00B04E96"/>
    <w:rsid w:val="00B07189"/>
    <w:rsid w:val="00B10DC5"/>
    <w:rsid w:val="00B11A42"/>
    <w:rsid w:val="00B15F05"/>
    <w:rsid w:val="00B25D01"/>
    <w:rsid w:val="00B265EE"/>
    <w:rsid w:val="00B43401"/>
    <w:rsid w:val="00B54188"/>
    <w:rsid w:val="00B543D5"/>
    <w:rsid w:val="00B54453"/>
    <w:rsid w:val="00B54886"/>
    <w:rsid w:val="00B62298"/>
    <w:rsid w:val="00B6550B"/>
    <w:rsid w:val="00B7320C"/>
    <w:rsid w:val="00B84697"/>
    <w:rsid w:val="00B87F7A"/>
    <w:rsid w:val="00B9450B"/>
    <w:rsid w:val="00BB09B4"/>
    <w:rsid w:val="00BB2FE0"/>
    <w:rsid w:val="00BB4152"/>
    <w:rsid w:val="00BC1B80"/>
    <w:rsid w:val="00BE0BC4"/>
    <w:rsid w:val="00BE0E46"/>
    <w:rsid w:val="00C16AA4"/>
    <w:rsid w:val="00C2241E"/>
    <w:rsid w:val="00C24C69"/>
    <w:rsid w:val="00C26E79"/>
    <w:rsid w:val="00C2725B"/>
    <w:rsid w:val="00C345EE"/>
    <w:rsid w:val="00C45D1A"/>
    <w:rsid w:val="00C53F5B"/>
    <w:rsid w:val="00C5411B"/>
    <w:rsid w:val="00C56510"/>
    <w:rsid w:val="00C651E0"/>
    <w:rsid w:val="00C72056"/>
    <w:rsid w:val="00C846F0"/>
    <w:rsid w:val="00C859CE"/>
    <w:rsid w:val="00C877FC"/>
    <w:rsid w:val="00C93667"/>
    <w:rsid w:val="00CB4E25"/>
    <w:rsid w:val="00CE226B"/>
    <w:rsid w:val="00CE518F"/>
    <w:rsid w:val="00CF0996"/>
    <w:rsid w:val="00D06318"/>
    <w:rsid w:val="00D11A75"/>
    <w:rsid w:val="00D12BEA"/>
    <w:rsid w:val="00D13C27"/>
    <w:rsid w:val="00D20834"/>
    <w:rsid w:val="00D22B18"/>
    <w:rsid w:val="00D24152"/>
    <w:rsid w:val="00D333C9"/>
    <w:rsid w:val="00D370E4"/>
    <w:rsid w:val="00D51D95"/>
    <w:rsid w:val="00D624B0"/>
    <w:rsid w:val="00D66033"/>
    <w:rsid w:val="00D80BA4"/>
    <w:rsid w:val="00D966A7"/>
    <w:rsid w:val="00DA1EB9"/>
    <w:rsid w:val="00DA24D7"/>
    <w:rsid w:val="00DB0FBD"/>
    <w:rsid w:val="00DB1F05"/>
    <w:rsid w:val="00DB3940"/>
    <w:rsid w:val="00DC0553"/>
    <w:rsid w:val="00DC0E34"/>
    <w:rsid w:val="00DC622D"/>
    <w:rsid w:val="00DD374D"/>
    <w:rsid w:val="00DF6B06"/>
    <w:rsid w:val="00DF77F6"/>
    <w:rsid w:val="00E04A83"/>
    <w:rsid w:val="00E17286"/>
    <w:rsid w:val="00E205E2"/>
    <w:rsid w:val="00E24174"/>
    <w:rsid w:val="00E35C03"/>
    <w:rsid w:val="00E44E21"/>
    <w:rsid w:val="00E46C69"/>
    <w:rsid w:val="00E47DCE"/>
    <w:rsid w:val="00E577EE"/>
    <w:rsid w:val="00E61AA0"/>
    <w:rsid w:val="00E63DA7"/>
    <w:rsid w:val="00E7430B"/>
    <w:rsid w:val="00E74FB8"/>
    <w:rsid w:val="00E92762"/>
    <w:rsid w:val="00E946E5"/>
    <w:rsid w:val="00E96834"/>
    <w:rsid w:val="00E97E13"/>
    <w:rsid w:val="00EA233C"/>
    <w:rsid w:val="00EA3033"/>
    <w:rsid w:val="00EB339D"/>
    <w:rsid w:val="00EB6FC3"/>
    <w:rsid w:val="00ED4D18"/>
    <w:rsid w:val="00ED5166"/>
    <w:rsid w:val="00EF038C"/>
    <w:rsid w:val="00EF0E12"/>
    <w:rsid w:val="00EF0EB8"/>
    <w:rsid w:val="00F00A71"/>
    <w:rsid w:val="00F11ECE"/>
    <w:rsid w:val="00F14297"/>
    <w:rsid w:val="00F218FD"/>
    <w:rsid w:val="00F2369D"/>
    <w:rsid w:val="00F24A36"/>
    <w:rsid w:val="00F2632F"/>
    <w:rsid w:val="00F26BC3"/>
    <w:rsid w:val="00F26DC8"/>
    <w:rsid w:val="00F30DAD"/>
    <w:rsid w:val="00F3684B"/>
    <w:rsid w:val="00F52FFE"/>
    <w:rsid w:val="00F560BD"/>
    <w:rsid w:val="00F6402E"/>
    <w:rsid w:val="00F833FA"/>
    <w:rsid w:val="00F847F7"/>
    <w:rsid w:val="00F8576A"/>
    <w:rsid w:val="00F9482E"/>
    <w:rsid w:val="00F95B51"/>
    <w:rsid w:val="00FA2417"/>
    <w:rsid w:val="00FB445D"/>
    <w:rsid w:val="00FB5790"/>
    <w:rsid w:val="00FC0088"/>
    <w:rsid w:val="00FC49EA"/>
    <w:rsid w:val="00FC6D48"/>
    <w:rsid w:val="00FF74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ne number" w:uiPriority="0"/>
    <w:lsdException w:name="page number" w:uiPriority="0"/>
    <w:lsdException w:name="endnote reference" w:uiPriority="0"/>
    <w:lsdException w:name="endnote text" w:uiPriority="0"/>
    <w:lsdException w:name="List" w:uiPriority="0"/>
    <w:lsdException w:name="List Number" w:uiPriority="0"/>
    <w:lsdException w:name="List 2" w:uiPriority="0"/>
    <w:lsdException w:name="List Bullet 2"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E518F"/>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раздел)"/>
    <w:basedOn w:val="a0"/>
    <w:next w:val="a1"/>
    <w:link w:val="10"/>
    <w:uiPriority w:val="9"/>
    <w:qFormat/>
    <w:rsid w:val="00683856"/>
    <w:pPr>
      <w:keepNext/>
      <w:numPr>
        <w:numId w:val="1"/>
      </w:numPr>
      <w:suppressAutoHyphens/>
      <w:spacing w:before="240" w:after="60" w:line="240" w:lineRule="auto"/>
      <w:jc w:val="center"/>
      <w:outlineLvl w:val="0"/>
    </w:pPr>
    <w:rPr>
      <w:rFonts w:ascii="Times New Roman" w:eastAsia="Times New Roman" w:hAnsi="Times New Roman" w:cs="Times New Roman"/>
      <w:b/>
      <w:bCs/>
      <w:kern w:val="1"/>
      <w:sz w:val="36"/>
      <w:szCs w:val="36"/>
      <w:lang w:eastAsia="ar-SA"/>
    </w:rPr>
  </w:style>
  <w:style w:type="paragraph" w:styleId="2">
    <w:name w:val="heading 2"/>
    <w:aliases w:val="H2"/>
    <w:basedOn w:val="a0"/>
    <w:next w:val="a1"/>
    <w:link w:val="20"/>
    <w:qFormat/>
    <w:rsid w:val="00683856"/>
    <w:pPr>
      <w:keepNext/>
      <w:numPr>
        <w:ilvl w:val="1"/>
        <w:numId w:val="1"/>
      </w:numPr>
      <w:suppressAutoHyphens/>
      <w:spacing w:after="60" w:line="240" w:lineRule="auto"/>
      <w:jc w:val="center"/>
      <w:outlineLvl w:val="1"/>
    </w:pPr>
    <w:rPr>
      <w:rFonts w:ascii="Times New Roman" w:eastAsia="Times New Roman" w:hAnsi="Times New Roman" w:cs="Times New Roman"/>
      <w:b/>
      <w:bCs/>
      <w:sz w:val="30"/>
      <w:szCs w:val="30"/>
      <w:lang w:eastAsia="ar-SA"/>
    </w:rPr>
  </w:style>
  <w:style w:type="paragraph" w:styleId="3">
    <w:name w:val="heading 3"/>
    <w:basedOn w:val="a0"/>
    <w:next w:val="a1"/>
    <w:link w:val="30"/>
    <w:qFormat/>
    <w:rsid w:val="00683856"/>
    <w:pPr>
      <w:keepNext/>
      <w:numPr>
        <w:numId w:val="2"/>
      </w:numPr>
      <w:suppressAutoHyphens/>
      <w:spacing w:before="240" w:after="60" w:line="240" w:lineRule="auto"/>
      <w:jc w:val="both"/>
      <w:outlineLvl w:val="2"/>
    </w:pPr>
    <w:rPr>
      <w:rFonts w:ascii="Arial" w:eastAsia="Times New Roman" w:hAnsi="Arial" w:cs="Arial"/>
      <w:b/>
      <w:bCs/>
      <w:sz w:val="24"/>
      <w:szCs w:val="24"/>
      <w:lang w:eastAsia="ar-SA"/>
    </w:rPr>
  </w:style>
  <w:style w:type="paragraph" w:styleId="4">
    <w:name w:val="heading 4"/>
    <w:basedOn w:val="a0"/>
    <w:next w:val="a1"/>
    <w:link w:val="40"/>
    <w:qFormat/>
    <w:rsid w:val="00683856"/>
    <w:pPr>
      <w:keepNext/>
      <w:numPr>
        <w:ilvl w:val="3"/>
        <w:numId w:val="1"/>
      </w:numPr>
      <w:suppressAutoHyphens/>
      <w:spacing w:before="240" w:after="60" w:line="240" w:lineRule="auto"/>
      <w:jc w:val="both"/>
      <w:outlineLvl w:val="3"/>
    </w:pPr>
    <w:rPr>
      <w:rFonts w:ascii="Arial" w:eastAsia="Times New Roman" w:hAnsi="Arial" w:cs="Arial"/>
      <w:sz w:val="24"/>
      <w:szCs w:val="24"/>
      <w:lang w:eastAsia="ar-SA"/>
    </w:rPr>
  </w:style>
  <w:style w:type="paragraph" w:styleId="6">
    <w:name w:val="heading 6"/>
    <w:basedOn w:val="a0"/>
    <w:next w:val="a1"/>
    <w:link w:val="60"/>
    <w:qFormat/>
    <w:rsid w:val="00683856"/>
    <w:pPr>
      <w:numPr>
        <w:ilvl w:val="5"/>
        <w:numId w:val="1"/>
      </w:numPr>
      <w:suppressAutoHyphens/>
      <w:spacing w:before="240" w:after="60" w:line="276" w:lineRule="auto"/>
      <w:outlineLvl w:val="5"/>
    </w:pPr>
    <w:rPr>
      <w:rFonts w:ascii="Calibri" w:eastAsia="Times New Roman" w:hAnsi="Calibri" w:cs="Calibri"/>
      <w:b/>
      <w:bCs/>
      <w:kern w:val="1"/>
      <w:lang w:val="en-US"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2"/>
    <w:link w:val="1"/>
    <w:uiPriority w:val="9"/>
    <w:rsid w:val="00683856"/>
    <w:rPr>
      <w:rFonts w:ascii="Times New Roman" w:eastAsia="Times New Roman" w:hAnsi="Times New Roman" w:cs="Times New Roman"/>
      <w:b/>
      <w:bCs/>
      <w:kern w:val="1"/>
      <w:sz w:val="36"/>
      <w:szCs w:val="36"/>
      <w:lang w:eastAsia="ar-SA"/>
    </w:rPr>
  </w:style>
  <w:style w:type="character" w:customStyle="1" w:styleId="20">
    <w:name w:val="Заголовок 2 Знак"/>
    <w:aliases w:val="H2 Знак"/>
    <w:basedOn w:val="a2"/>
    <w:link w:val="2"/>
    <w:rsid w:val="00683856"/>
    <w:rPr>
      <w:rFonts w:ascii="Times New Roman" w:eastAsia="Times New Roman" w:hAnsi="Times New Roman" w:cs="Times New Roman"/>
      <w:b/>
      <w:bCs/>
      <w:sz w:val="30"/>
      <w:szCs w:val="30"/>
      <w:lang w:eastAsia="ar-SA"/>
    </w:rPr>
  </w:style>
  <w:style w:type="character" w:customStyle="1" w:styleId="30">
    <w:name w:val="Заголовок 3 Знак"/>
    <w:basedOn w:val="a2"/>
    <w:link w:val="3"/>
    <w:rsid w:val="00683856"/>
    <w:rPr>
      <w:rFonts w:ascii="Arial" w:eastAsia="Times New Roman" w:hAnsi="Arial" w:cs="Arial"/>
      <w:b/>
      <w:bCs/>
      <w:sz w:val="24"/>
      <w:szCs w:val="24"/>
      <w:lang w:eastAsia="ar-SA"/>
    </w:rPr>
  </w:style>
  <w:style w:type="character" w:customStyle="1" w:styleId="40">
    <w:name w:val="Заголовок 4 Знак"/>
    <w:basedOn w:val="a2"/>
    <w:link w:val="4"/>
    <w:rsid w:val="00683856"/>
    <w:rPr>
      <w:rFonts w:ascii="Arial" w:eastAsia="Times New Roman" w:hAnsi="Arial" w:cs="Arial"/>
      <w:sz w:val="24"/>
      <w:szCs w:val="24"/>
      <w:lang w:eastAsia="ar-SA"/>
    </w:rPr>
  </w:style>
  <w:style w:type="character" w:customStyle="1" w:styleId="60">
    <w:name w:val="Заголовок 6 Знак"/>
    <w:basedOn w:val="a2"/>
    <w:link w:val="6"/>
    <w:rsid w:val="00683856"/>
    <w:rPr>
      <w:rFonts w:ascii="Calibri" w:eastAsia="Times New Roman" w:hAnsi="Calibri" w:cs="Calibri"/>
      <w:b/>
      <w:bCs/>
      <w:kern w:val="1"/>
      <w:lang w:val="en-US" w:eastAsia="ar-SA"/>
    </w:rPr>
  </w:style>
  <w:style w:type="numbering" w:customStyle="1" w:styleId="11">
    <w:name w:val="Нет списка1"/>
    <w:next w:val="a4"/>
    <w:uiPriority w:val="99"/>
    <w:semiHidden/>
    <w:unhideWhenUsed/>
    <w:rsid w:val="00683856"/>
  </w:style>
  <w:style w:type="character" w:customStyle="1" w:styleId="WW8Num1z0">
    <w:name w:val="WW8Num1z0"/>
    <w:rsid w:val="00683856"/>
    <w:rPr>
      <w:rFonts w:ascii="Times New Roman" w:hAnsi="Times New Roman" w:cs="Times New Roman"/>
      <w:b w:val="0"/>
      <w:bCs w:val="0"/>
      <w:sz w:val="22"/>
      <w:szCs w:val="22"/>
    </w:rPr>
  </w:style>
  <w:style w:type="character" w:customStyle="1" w:styleId="WW8Num1z1">
    <w:name w:val="WW8Num1z1"/>
    <w:rsid w:val="00683856"/>
  </w:style>
  <w:style w:type="character" w:customStyle="1" w:styleId="WW8Num1z2">
    <w:name w:val="WW8Num1z2"/>
    <w:rsid w:val="00683856"/>
  </w:style>
  <w:style w:type="character" w:customStyle="1" w:styleId="WW8Num1z3">
    <w:name w:val="WW8Num1z3"/>
    <w:rsid w:val="00683856"/>
  </w:style>
  <w:style w:type="character" w:customStyle="1" w:styleId="WW8Num1z4">
    <w:name w:val="WW8Num1z4"/>
    <w:rsid w:val="00683856"/>
  </w:style>
  <w:style w:type="character" w:customStyle="1" w:styleId="WW8Num1z5">
    <w:name w:val="WW8Num1z5"/>
    <w:rsid w:val="00683856"/>
  </w:style>
  <w:style w:type="character" w:customStyle="1" w:styleId="WW8Num1z6">
    <w:name w:val="WW8Num1z6"/>
    <w:rsid w:val="00683856"/>
  </w:style>
  <w:style w:type="character" w:customStyle="1" w:styleId="WW8Num1z7">
    <w:name w:val="WW8Num1z7"/>
    <w:rsid w:val="00683856"/>
  </w:style>
  <w:style w:type="character" w:customStyle="1" w:styleId="WW8Num1z8">
    <w:name w:val="WW8Num1z8"/>
    <w:rsid w:val="00683856"/>
  </w:style>
  <w:style w:type="character" w:customStyle="1" w:styleId="WW8Num2z0">
    <w:name w:val="WW8Num2z0"/>
    <w:rsid w:val="00683856"/>
    <w:rPr>
      <w:rFonts w:cs="Times New Roman"/>
      <w:b w:val="0"/>
      <w:sz w:val="22"/>
      <w:szCs w:val="22"/>
    </w:rPr>
  </w:style>
  <w:style w:type="character" w:customStyle="1" w:styleId="WW8Num2z1">
    <w:name w:val="WW8Num2z1"/>
    <w:rsid w:val="00683856"/>
    <w:rPr>
      <w:b w:val="0"/>
    </w:rPr>
  </w:style>
  <w:style w:type="character" w:customStyle="1" w:styleId="WW8Num2z2">
    <w:name w:val="WW8Num2z2"/>
    <w:rsid w:val="00683856"/>
    <w:rPr>
      <w:rFonts w:cs="Times New Roman"/>
      <w:b w:val="0"/>
      <w:bCs w:val="0"/>
      <w:i w:val="0"/>
      <w:iCs w:val="0"/>
      <w:sz w:val="26"/>
      <w:szCs w:val="26"/>
    </w:rPr>
  </w:style>
  <w:style w:type="character" w:customStyle="1" w:styleId="WW8Num2z3">
    <w:name w:val="WW8Num2z3"/>
    <w:rsid w:val="00683856"/>
    <w:rPr>
      <w:rFonts w:cs="Times New Roman"/>
      <w:sz w:val="26"/>
      <w:szCs w:val="26"/>
    </w:rPr>
  </w:style>
  <w:style w:type="character" w:customStyle="1" w:styleId="WW8Num2z4">
    <w:name w:val="WW8Num2z4"/>
    <w:rsid w:val="00683856"/>
    <w:rPr>
      <w:sz w:val="26"/>
      <w:szCs w:val="26"/>
    </w:rPr>
  </w:style>
  <w:style w:type="character" w:customStyle="1" w:styleId="WW8Num2z5">
    <w:name w:val="WW8Num2z5"/>
    <w:rsid w:val="00683856"/>
  </w:style>
  <w:style w:type="character" w:customStyle="1" w:styleId="WW8Num2z6">
    <w:name w:val="WW8Num2z6"/>
    <w:rsid w:val="00683856"/>
  </w:style>
  <w:style w:type="character" w:customStyle="1" w:styleId="WW8Num2z7">
    <w:name w:val="WW8Num2z7"/>
    <w:rsid w:val="00683856"/>
  </w:style>
  <w:style w:type="character" w:customStyle="1" w:styleId="WW8Num2z8">
    <w:name w:val="WW8Num2z8"/>
    <w:rsid w:val="00683856"/>
  </w:style>
  <w:style w:type="character" w:customStyle="1" w:styleId="WW8Num3z0">
    <w:name w:val="WW8Num3z0"/>
    <w:rsid w:val="00683856"/>
    <w:rPr>
      <w:rFonts w:ascii="Symbol" w:hAnsi="Symbol" w:cs="Symbol"/>
      <w:sz w:val="22"/>
      <w:szCs w:val="22"/>
    </w:rPr>
  </w:style>
  <w:style w:type="character" w:customStyle="1" w:styleId="WW8Num3z1">
    <w:name w:val="WW8Num3z1"/>
    <w:rsid w:val="00683856"/>
    <w:rPr>
      <w:rFonts w:ascii="Courier New" w:hAnsi="Courier New" w:cs="Courier New"/>
    </w:rPr>
  </w:style>
  <w:style w:type="character" w:customStyle="1" w:styleId="WW8Num3z2">
    <w:name w:val="WW8Num3z2"/>
    <w:rsid w:val="00683856"/>
    <w:rPr>
      <w:rFonts w:ascii="Wingdings" w:hAnsi="Wingdings" w:cs="Wingdings"/>
    </w:rPr>
  </w:style>
  <w:style w:type="character" w:customStyle="1" w:styleId="WW8Num3z3">
    <w:name w:val="WW8Num3z3"/>
    <w:rsid w:val="00683856"/>
    <w:rPr>
      <w:rFonts w:cs="Times New Roman"/>
      <w:sz w:val="26"/>
      <w:szCs w:val="26"/>
    </w:rPr>
  </w:style>
  <w:style w:type="character" w:customStyle="1" w:styleId="WW8Num3z4">
    <w:name w:val="WW8Num3z4"/>
    <w:rsid w:val="00683856"/>
    <w:rPr>
      <w:sz w:val="26"/>
      <w:szCs w:val="26"/>
    </w:rPr>
  </w:style>
  <w:style w:type="character" w:customStyle="1" w:styleId="WW8Num3z5">
    <w:name w:val="WW8Num3z5"/>
    <w:rsid w:val="00683856"/>
  </w:style>
  <w:style w:type="character" w:customStyle="1" w:styleId="WW8Num3z6">
    <w:name w:val="WW8Num3z6"/>
    <w:rsid w:val="00683856"/>
  </w:style>
  <w:style w:type="character" w:customStyle="1" w:styleId="WW8Num3z7">
    <w:name w:val="WW8Num3z7"/>
    <w:rsid w:val="00683856"/>
  </w:style>
  <w:style w:type="character" w:customStyle="1" w:styleId="WW8Num3z8">
    <w:name w:val="WW8Num3z8"/>
    <w:rsid w:val="00683856"/>
  </w:style>
  <w:style w:type="character" w:customStyle="1" w:styleId="WW8Num4z0">
    <w:name w:val="WW8Num4z0"/>
    <w:rsid w:val="00683856"/>
    <w:rPr>
      <w:rFonts w:ascii="Times New Roman" w:hAnsi="Times New Roman" w:cs="Times New Roman"/>
      <w:sz w:val="22"/>
      <w:szCs w:val="22"/>
    </w:rPr>
  </w:style>
  <w:style w:type="character" w:customStyle="1" w:styleId="WW8Num4z1">
    <w:name w:val="WW8Num4z1"/>
    <w:rsid w:val="00683856"/>
    <w:rPr>
      <w:rFonts w:ascii="Times New Roman" w:eastAsia="MS Mincho" w:hAnsi="Times New Roman" w:cs="Times New Roman"/>
      <w:sz w:val="22"/>
      <w:szCs w:val="22"/>
    </w:rPr>
  </w:style>
  <w:style w:type="character" w:customStyle="1" w:styleId="WW8Num4z2">
    <w:name w:val="WW8Num4z2"/>
    <w:rsid w:val="00683856"/>
  </w:style>
  <w:style w:type="character" w:customStyle="1" w:styleId="WW8Num5z0">
    <w:name w:val="WW8Num5z0"/>
    <w:rsid w:val="00683856"/>
    <w:rPr>
      <w:rFonts w:ascii="Times New Roman" w:hAnsi="Times New Roman" w:cs="Times New Roman"/>
      <w:sz w:val="22"/>
      <w:szCs w:val="22"/>
    </w:rPr>
  </w:style>
  <w:style w:type="character" w:customStyle="1" w:styleId="WW8Num5z1">
    <w:name w:val="WW8Num5z1"/>
    <w:rsid w:val="00683856"/>
    <w:rPr>
      <w:rFonts w:ascii="Times New Roman" w:eastAsia="MS Mincho" w:hAnsi="Times New Roman" w:cs="Times New Roman"/>
      <w:sz w:val="22"/>
      <w:szCs w:val="22"/>
      <w:lang w:val="en-US"/>
    </w:rPr>
  </w:style>
  <w:style w:type="character" w:customStyle="1" w:styleId="WW8Num5z2">
    <w:name w:val="WW8Num5z2"/>
    <w:rsid w:val="00683856"/>
  </w:style>
  <w:style w:type="character" w:customStyle="1" w:styleId="WW8Num5z3">
    <w:name w:val="WW8Num5z3"/>
    <w:rsid w:val="00683856"/>
  </w:style>
  <w:style w:type="character" w:customStyle="1" w:styleId="WW8Num5z4">
    <w:name w:val="WW8Num5z4"/>
    <w:rsid w:val="00683856"/>
  </w:style>
  <w:style w:type="character" w:customStyle="1" w:styleId="WW8Num5z5">
    <w:name w:val="WW8Num5z5"/>
    <w:rsid w:val="00683856"/>
  </w:style>
  <w:style w:type="character" w:customStyle="1" w:styleId="WW8Num5z6">
    <w:name w:val="WW8Num5z6"/>
    <w:rsid w:val="00683856"/>
  </w:style>
  <w:style w:type="character" w:customStyle="1" w:styleId="WW8Num5z7">
    <w:name w:val="WW8Num5z7"/>
    <w:rsid w:val="00683856"/>
  </w:style>
  <w:style w:type="character" w:customStyle="1" w:styleId="WW8Num5z8">
    <w:name w:val="WW8Num5z8"/>
    <w:rsid w:val="00683856"/>
  </w:style>
  <w:style w:type="character" w:customStyle="1" w:styleId="WW8Num6z0">
    <w:name w:val="WW8Num6z0"/>
    <w:rsid w:val="00683856"/>
    <w:rPr>
      <w:color w:val="000000"/>
      <w:sz w:val="22"/>
      <w:szCs w:val="28"/>
    </w:rPr>
  </w:style>
  <w:style w:type="character" w:customStyle="1" w:styleId="WW8Num6z1">
    <w:name w:val="WW8Num6z1"/>
    <w:rsid w:val="00683856"/>
    <w:rPr>
      <w:rFonts w:ascii="Times New Roman" w:eastAsia="MS Mincho" w:hAnsi="Times New Roman" w:cs="Times New Roman"/>
      <w:sz w:val="22"/>
      <w:szCs w:val="22"/>
    </w:rPr>
  </w:style>
  <w:style w:type="character" w:customStyle="1" w:styleId="WW8Num6z2">
    <w:name w:val="WW8Num6z2"/>
    <w:rsid w:val="00683856"/>
  </w:style>
  <w:style w:type="character" w:customStyle="1" w:styleId="WW8Num6z3">
    <w:name w:val="WW8Num6z3"/>
    <w:rsid w:val="00683856"/>
  </w:style>
  <w:style w:type="character" w:customStyle="1" w:styleId="WW8Num6z4">
    <w:name w:val="WW8Num6z4"/>
    <w:rsid w:val="00683856"/>
  </w:style>
  <w:style w:type="character" w:customStyle="1" w:styleId="WW8Num6z5">
    <w:name w:val="WW8Num6z5"/>
    <w:rsid w:val="00683856"/>
  </w:style>
  <w:style w:type="character" w:customStyle="1" w:styleId="WW8Num6z6">
    <w:name w:val="WW8Num6z6"/>
    <w:rsid w:val="00683856"/>
  </w:style>
  <w:style w:type="character" w:customStyle="1" w:styleId="WW8Num6z7">
    <w:name w:val="WW8Num6z7"/>
    <w:rsid w:val="00683856"/>
  </w:style>
  <w:style w:type="character" w:customStyle="1" w:styleId="WW8Num6z8">
    <w:name w:val="WW8Num6z8"/>
    <w:rsid w:val="00683856"/>
  </w:style>
  <w:style w:type="character" w:customStyle="1" w:styleId="WW8Num7z0">
    <w:name w:val="WW8Num7z0"/>
    <w:rsid w:val="00683856"/>
    <w:rPr>
      <w:color w:val="000000"/>
      <w:sz w:val="22"/>
      <w:szCs w:val="28"/>
    </w:rPr>
  </w:style>
  <w:style w:type="character" w:customStyle="1" w:styleId="WW8Num7z1">
    <w:name w:val="WW8Num7z1"/>
    <w:rsid w:val="00683856"/>
    <w:rPr>
      <w:bCs/>
    </w:rPr>
  </w:style>
  <w:style w:type="character" w:customStyle="1" w:styleId="WW8Num7z2">
    <w:name w:val="WW8Num7z2"/>
    <w:rsid w:val="00683856"/>
  </w:style>
  <w:style w:type="character" w:customStyle="1" w:styleId="WW8Num7z3">
    <w:name w:val="WW8Num7z3"/>
    <w:rsid w:val="00683856"/>
  </w:style>
  <w:style w:type="character" w:customStyle="1" w:styleId="WW8Num7z4">
    <w:name w:val="WW8Num7z4"/>
    <w:rsid w:val="00683856"/>
  </w:style>
  <w:style w:type="character" w:customStyle="1" w:styleId="WW8Num7z5">
    <w:name w:val="WW8Num7z5"/>
    <w:rsid w:val="00683856"/>
  </w:style>
  <w:style w:type="character" w:customStyle="1" w:styleId="WW8Num7z6">
    <w:name w:val="WW8Num7z6"/>
    <w:rsid w:val="00683856"/>
  </w:style>
  <w:style w:type="character" w:customStyle="1" w:styleId="WW8Num7z7">
    <w:name w:val="WW8Num7z7"/>
    <w:rsid w:val="00683856"/>
  </w:style>
  <w:style w:type="character" w:customStyle="1" w:styleId="WW8Num7z8">
    <w:name w:val="WW8Num7z8"/>
    <w:rsid w:val="00683856"/>
  </w:style>
  <w:style w:type="character" w:customStyle="1" w:styleId="WW8Num8z0">
    <w:name w:val="WW8Num8z0"/>
    <w:rsid w:val="00683856"/>
  </w:style>
  <w:style w:type="character" w:customStyle="1" w:styleId="WW8Num8z1">
    <w:name w:val="WW8Num8z1"/>
    <w:rsid w:val="00683856"/>
  </w:style>
  <w:style w:type="character" w:customStyle="1" w:styleId="WW8Num8z2">
    <w:name w:val="WW8Num8z2"/>
    <w:rsid w:val="00683856"/>
  </w:style>
  <w:style w:type="character" w:customStyle="1" w:styleId="WW8Num8z3">
    <w:name w:val="WW8Num8z3"/>
    <w:rsid w:val="00683856"/>
  </w:style>
  <w:style w:type="character" w:customStyle="1" w:styleId="WW8Num8z4">
    <w:name w:val="WW8Num8z4"/>
    <w:rsid w:val="00683856"/>
  </w:style>
  <w:style w:type="character" w:customStyle="1" w:styleId="WW8Num8z5">
    <w:name w:val="WW8Num8z5"/>
    <w:rsid w:val="00683856"/>
  </w:style>
  <w:style w:type="character" w:customStyle="1" w:styleId="WW8Num8z6">
    <w:name w:val="WW8Num8z6"/>
    <w:rsid w:val="00683856"/>
  </w:style>
  <w:style w:type="character" w:customStyle="1" w:styleId="WW8Num8z7">
    <w:name w:val="WW8Num8z7"/>
    <w:rsid w:val="00683856"/>
  </w:style>
  <w:style w:type="character" w:customStyle="1" w:styleId="WW8Num8z8">
    <w:name w:val="WW8Num8z8"/>
    <w:rsid w:val="00683856"/>
  </w:style>
  <w:style w:type="character" w:customStyle="1" w:styleId="WW8Num9z0">
    <w:name w:val="WW8Num9z0"/>
    <w:rsid w:val="00683856"/>
  </w:style>
  <w:style w:type="character" w:customStyle="1" w:styleId="WW8Num9z1">
    <w:name w:val="WW8Num9z1"/>
    <w:rsid w:val="00683856"/>
    <w:rPr>
      <w:b w:val="0"/>
    </w:rPr>
  </w:style>
  <w:style w:type="character" w:customStyle="1" w:styleId="WW8Num9z2">
    <w:name w:val="WW8Num9z2"/>
    <w:rsid w:val="00683856"/>
  </w:style>
  <w:style w:type="character" w:customStyle="1" w:styleId="WW8Num9z3">
    <w:name w:val="WW8Num9z3"/>
    <w:rsid w:val="00683856"/>
  </w:style>
  <w:style w:type="character" w:customStyle="1" w:styleId="WW8Num9z4">
    <w:name w:val="WW8Num9z4"/>
    <w:rsid w:val="00683856"/>
  </w:style>
  <w:style w:type="character" w:customStyle="1" w:styleId="WW8Num9z5">
    <w:name w:val="WW8Num9z5"/>
    <w:rsid w:val="00683856"/>
  </w:style>
  <w:style w:type="character" w:customStyle="1" w:styleId="WW8Num9z6">
    <w:name w:val="WW8Num9z6"/>
    <w:rsid w:val="00683856"/>
  </w:style>
  <w:style w:type="character" w:customStyle="1" w:styleId="WW8Num9z7">
    <w:name w:val="WW8Num9z7"/>
    <w:rsid w:val="00683856"/>
  </w:style>
  <w:style w:type="character" w:customStyle="1" w:styleId="WW8Num9z8">
    <w:name w:val="WW8Num9z8"/>
    <w:rsid w:val="00683856"/>
  </w:style>
  <w:style w:type="character" w:customStyle="1" w:styleId="21">
    <w:name w:val="Основной шрифт абзаца2"/>
    <w:rsid w:val="00683856"/>
  </w:style>
  <w:style w:type="character" w:customStyle="1" w:styleId="WW8Num4z3">
    <w:name w:val="WW8Num4z3"/>
    <w:rsid w:val="00683856"/>
  </w:style>
  <w:style w:type="character" w:customStyle="1" w:styleId="WW8Num4z4">
    <w:name w:val="WW8Num4z4"/>
    <w:rsid w:val="00683856"/>
  </w:style>
  <w:style w:type="character" w:customStyle="1" w:styleId="WW8Num4z5">
    <w:name w:val="WW8Num4z5"/>
    <w:rsid w:val="00683856"/>
  </w:style>
  <w:style w:type="character" w:customStyle="1" w:styleId="WW8Num4z6">
    <w:name w:val="WW8Num4z6"/>
    <w:rsid w:val="00683856"/>
  </w:style>
  <w:style w:type="character" w:customStyle="1" w:styleId="WW8Num4z7">
    <w:name w:val="WW8Num4z7"/>
    <w:rsid w:val="00683856"/>
  </w:style>
  <w:style w:type="character" w:customStyle="1" w:styleId="WW8Num4z8">
    <w:name w:val="WW8Num4z8"/>
    <w:rsid w:val="00683856"/>
  </w:style>
  <w:style w:type="character" w:customStyle="1" w:styleId="12">
    <w:name w:val="Основной шрифт абзаца1"/>
    <w:rsid w:val="00683856"/>
  </w:style>
  <w:style w:type="character" w:customStyle="1" w:styleId="31">
    <w:name w:val="Основной шрифт абзаца3"/>
    <w:rsid w:val="00683856"/>
  </w:style>
  <w:style w:type="character" w:styleId="a5">
    <w:name w:val="Hyperlink"/>
    <w:uiPriority w:val="99"/>
    <w:rsid w:val="00683856"/>
    <w:rPr>
      <w:color w:val="0000FF"/>
      <w:u w:val="single"/>
    </w:rPr>
  </w:style>
  <w:style w:type="character" w:customStyle="1" w:styleId="13">
    <w:name w:val="Номер страницы1"/>
    <w:basedOn w:val="31"/>
    <w:rsid w:val="00683856"/>
  </w:style>
  <w:style w:type="character" w:customStyle="1" w:styleId="14">
    <w:name w:val="Знак примечания1"/>
    <w:rsid w:val="00683856"/>
    <w:rPr>
      <w:sz w:val="16"/>
      <w:szCs w:val="16"/>
    </w:rPr>
  </w:style>
  <w:style w:type="character" w:customStyle="1" w:styleId="a6">
    <w:name w:val="Текст сноски Знак"/>
    <w:aliases w:val="Текст сноски Знак1 Знак1, 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 Знак1 Знак Знак Знак Знак Знак Знак Знак"/>
    <w:basedOn w:val="31"/>
    <w:uiPriority w:val="99"/>
    <w:rsid w:val="00683856"/>
  </w:style>
  <w:style w:type="character" w:customStyle="1" w:styleId="15">
    <w:name w:val="Знак сноски1"/>
    <w:rsid w:val="00683856"/>
    <w:rPr>
      <w:vertAlign w:val="superscript"/>
    </w:rPr>
  </w:style>
  <w:style w:type="character" w:customStyle="1" w:styleId="a7">
    <w:name w:val="Текст концевой сноски Знак"/>
    <w:basedOn w:val="31"/>
    <w:rsid w:val="00683856"/>
  </w:style>
  <w:style w:type="character" w:customStyle="1" w:styleId="16">
    <w:name w:val="Знак концевой сноски1"/>
    <w:rsid w:val="00683856"/>
    <w:rPr>
      <w:vertAlign w:val="superscript"/>
    </w:rPr>
  </w:style>
  <w:style w:type="character" w:customStyle="1" w:styleId="a8">
    <w:name w:val="Верхний колонтитул Знак"/>
    <w:uiPriority w:val="99"/>
    <w:rsid w:val="00683856"/>
    <w:rPr>
      <w:sz w:val="24"/>
      <w:szCs w:val="24"/>
    </w:rPr>
  </w:style>
  <w:style w:type="character" w:customStyle="1" w:styleId="17">
    <w:name w:val="Текст сноски Знак1 Знак"/>
    <w:rsid w:val="00683856"/>
    <w:rPr>
      <w:lang w:val="ru-RU" w:eastAsia="ar-SA" w:bidi="ar-SA"/>
    </w:rPr>
  </w:style>
  <w:style w:type="character" w:customStyle="1" w:styleId="a9">
    <w:name w:val="Нижний колонтитул Знак"/>
    <w:uiPriority w:val="99"/>
    <w:rsid w:val="00683856"/>
    <w:rPr>
      <w:sz w:val="24"/>
      <w:szCs w:val="24"/>
      <w:lang w:val="ru-RU" w:eastAsia="ar-SA" w:bidi="ar-SA"/>
    </w:rPr>
  </w:style>
  <w:style w:type="character" w:customStyle="1" w:styleId="7">
    <w:name w:val="Знак Знак7"/>
    <w:rsid w:val="00683856"/>
  </w:style>
  <w:style w:type="character" w:customStyle="1" w:styleId="9">
    <w:name w:val="Знак Знак9"/>
    <w:rsid w:val="00683856"/>
  </w:style>
  <w:style w:type="character" w:customStyle="1" w:styleId="apple-converted-space">
    <w:name w:val="apple-converted-space"/>
    <w:rsid w:val="00683856"/>
  </w:style>
  <w:style w:type="character" w:styleId="aa">
    <w:name w:val="Strong"/>
    <w:uiPriority w:val="99"/>
    <w:qFormat/>
    <w:rsid w:val="00683856"/>
    <w:rPr>
      <w:b/>
      <w:bCs/>
    </w:rPr>
  </w:style>
  <w:style w:type="character" w:customStyle="1" w:styleId="22">
    <w:name w:val="Основной текст 2 Знак"/>
    <w:link w:val="23"/>
    <w:rsid w:val="00683856"/>
    <w:rPr>
      <w:sz w:val="24"/>
      <w:szCs w:val="24"/>
    </w:rPr>
  </w:style>
  <w:style w:type="character" w:customStyle="1" w:styleId="ab">
    <w:name w:val="Основной текст Знак"/>
    <w:rsid w:val="00683856"/>
    <w:rPr>
      <w:sz w:val="24"/>
      <w:szCs w:val="24"/>
    </w:rPr>
  </w:style>
  <w:style w:type="character" w:customStyle="1" w:styleId="ac">
    <w:name w:val="Основной текст с отступом Знак"/>
    <w:rsid w:val="00683856"/>
    <w:rPr>
      <w:sz w:val="24"/>
      <w:szCs w:val="24"/>
    </w:rPr>
  </w:style>
  <w:style w:type="character" w:customStyle="1" w:styleId="32">
    <w:name w:val="Основной текст 3 Знак"/>
    <w:link w:val="33"/>
    <w:rsid w:val="00683856"/>
    <w:rPr>
      <w:sz w:val="16"/>
      <w:szCs w:val="16"/>
    </w:rPr>
  </w:style>
  <w:style w:type="character" w:customStyle="1" w:styleId="310">
    <w:name w:val="Основной текст 3 Знак1"/>
    <w:rsid w:val="00683856"/>
    <w:rPr>
      <w:sz w:val="16"/>
      <w:szCs w:val="16"/>
    </w:rPr>
  </w:style>
  <w:style w:type="character" w:customStyle="1" w:styleId="24">
    <w:name w:val="Основной текст с отступом 2 Знак"/>
    <w:link w:val="25"/>
    <w:rsid w:val="00683856"/>
    <w:rPr>
      <w:sz w:val="24"/>
      <w:szCs w:val="24"/>
    </w:rPr>
  </w:style>
  <w:style w:type="character" w:customStyle="1" w:styleId="34">
    <w:name w:val="Основной текст с отступом 3 Знак"/>
    <w:rsid w:val="00683856"/>
    <w:rPr>
      <w:sz w:val="16"/>
      <w:szCs w:val="16"/>
    </w:rPr>
  </w:style>
  <w:style w:type="character" w:customStyle="1" w:styleId="ad">
    <w:name w:val="Схема документа Знак"/>
    <w:link w:val="ae"/>
    <w:rsid w:val="00683856"/>
    <w:rPr>
      <w:rFonts w:ascii="Tahoma" w:hAnsi="Tahoma" w:cs="Tahoma"/>
      <w:shd w:val="clear" w:color="auto" w:fill="000080"/>
    </w:rPr>
  </w:style>
  <w:style w:type="character" w:customStyle="1" w:styleId="af">
    <w:name w:val="Текст примечания Знак"/>
    <w:basedOn w:val="31"/>
    <w:link w:val="af0"/>
    <w:uiPriority w:val="99"/>
    <w:rsid w:val="00683856"/>
  </w:style>
  <w:style w:type="character" w:customStyle="1" w:styleId="af1">
    <w:name w:val="Тема примечания Знак"/>
    <w:link w:val="af2"/>
    <w:uiPriority w:val="99"/>
    <w:rsid w:val="00683856"/>
    <w:rPr>
      <w:b/>
      <w:bCs/>
    </w:rPr>
  </w:style>
  <w:style w:type="character" w:styleId="af3">
    <w:name w:val="Emphasis"/>
    <w:qFormat/>
    <w:rsid w:val="00683856"/>
    <w:rPr>
      <w:i/>
      <w:iCs/>
    </w:rPr>
  </w:style>
  <w:style w:type="character" w:customStyle="1" w:styleId="apple-style-span">
    <w:name w:val="apple-style-span"/>
    <w:basedOn w:val="31"/>
    <w:rsid w:val="00683856"/>
  </w:style>
  <w:style w:type="character" w:customStyle="1" w:styleId="af4">
    <w:name w:val="Текст Знак"/>
    <w:rsid w:val="00683856"/>
    <w:rPr>
      <w:rFonts w:ascii="Consolas" w:hAnsi="Consolas" w:cs="Consolas"/>
      <w:sz w:val="21"/>
      <w:szCs w:val="21"/>
    </w:rPr>
  </w:style>
  <w:style w:type="character" w:customStyle="1" w:styleId="35">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 Знак2 Знак Знак1 Знак Знак, Зна Знак"/>
    <w:link w:val="af5"/>
    <w:uiPriority w:val="99"/>
    <w:rsid w:val="00683856"/>
    <w:rPr>
      <w:rFonts w:ascii="Courier New" w:hAnsi="Courier New" w:cs="Courier New"/>
    </w:rPr>
  </w:style>
  <w:style w:type="character" w:customStyle="1" w:styleId="ConsNormal">
    <w:name w:val="ConsNormal Знак"/>
    <w:rsid w:val="00683856"/>
    <w:rPr>
      <w:rFonts w:ascii="Arial" w:hAnsi="Arial" w:cs="Arial"/>
    </w:rPr>
  </w:style>
  <w:style w:type="character" w:customStyle="1" w:styleId="af6">
    <w:name w:val="Основной текст документа"/>
    <w:rsid w:val="00683856"/>
    <w:rPr>
      <w:sz w:val="22"/>
    </w:rPr>
  </w:style>
  <w:style w:type="character" w:customStyle="1" w:styleId="s103">
    <w:name w:val="s_103"/>
    <w:rsid w:val="00683856"/>
    <w:rPr>
      <w:b/>
      <w:bCs/>
      <w:color w:val="000080"/>
    </w:rPr>
  </w:style>
  <w:style w:type="character" w:customStyle="1" w:styleId="af7">
    <w:name w:val="Гипертекстовая ссылка"/>
    <w:rsid w:val="00683856"/>
    <w:rPr>
      <w:rFonts w:cs="Times New Roman"/>
      <w:b w:val="0"/>
      <w:color w:val="106BBE"/>
    </w:rPr>
  </w:style>
  <w:style w:type="character" w:customStyle="1" w:styleId="FontStyle14">
    <w:name w:val="Font Style14"/>
    <w:rsid w:val="00683856"/>
    <w:rPr>
      <w:rFonts w:ascii="Times New Roman" w:hAnsi="Times New Roman" w:cs="Times New Roman"/>
      <w:b/>
      <w:bCs/>
      <w:sz w:val="34"/>
      <w:szCs w:val="34"/>
    </w:rPr>
  </w:style>
  <w:style w:type="character" w:customStyle="1" w:styleId="FontStyle19">
    <w:name w:val="Font Style19"/>
    <w:rsid w:val="00683856"/>
    <w:rPr>
      <w:rFonts w:ascii="Times New Roman" w:hAnsi="Times New Roman" w:cs="Times New Roman"/>
      <w:sz w:val="20"/>
      <w:szCs w:val="20"/>
    </w:rPr>
  </w:style>
  <w:style w:type="character" w:customStyle="1" w:styleId="36">
    <w:name w:val="Основной текст (3)_"/>
    <w:rsid w:val="00683856"/>
    <w:rPr>
      <w:b/>
      <w:bCs/>
    </w:rPr>
  </w:style>
  <w:style w:type="character" w:customStyle="1" w:styleId="af8">
    <w:name w:val="Основной текст_"/>
    <w:basedOn w:val="31"/>
    <w:link w:val="37"/>
    <w:rsid w:val="00683856"/>
  </w:style>
  <w:style w:type="character" w:customStyle="1" w:styleId="af9">
    <w:name w:val="Основной текст + Полужирный"/>
    <w:rsid w:val="00683856"/>
    <w:rPr>
      <w:b/>
      <w:bCs/>
      <w:color w:val="000000"/>
      <w:spacing w:val="0"/>
      <w:w w:val="100"/>
      <w:position w:val="0"/>
      <w:sz w:val="20"/>
      <w:vertAlign w:val="baseline"/>
      <w:lang w:val="ru-RU" w:eastAsia="ru-RU" w:bidi="ru-RU"/>
    </w:rPr>
  </w:style>
  <w:style w:type="character" w:customStyle="1" w:styleId="90">
    <w:name w:val="Основной текст (9)_"/>
    <w:basedOn w:val="31"/>
    <w:rsid w:val="00683856"/>
  </w:style>
  <w:style w:type="character" w:customStyle="1" w:styleId="ecattext">
    <w:name w:val="ecattext"/>
    <w:rsid w:val="00683856"/>
  </w:style>
  <w:style w:type="character" w:customStyle="1" w:styleId="afa">
    <w:name w:val="Не вступил в силу"/>
    <w:rsid w:val="00683856"/>
    <w:rPr>
      <w:rFonts w:cs="Times New Roman"/>
      <w:color w:val="008080"/>
      <w:sz w:val="20"/>
      <w:szCs w:val="20"/>
    </w:rPr>
  </w:style>
  <w:style w:type="character" w:customStyle="1" w:styleId="afb">
    <w:name w:val="Цветовое выделение"/>
    <w:rsid w:val="00683856"/>
    <w:rPr>
      <w:b/>
      <w:bCs/>
      <w:color w:val="000080"/>
      <w:sz w:val="20"/>
      <w:szCs w:val="20"/>
    </w:rPr>
  </w:style>
  <w:style w:type="character" w:customStyle="1" w:styleId="rvts48051">
    <w:name w:val="rvts48051"/>
    <w:rsid w:val="00683856"/>
    <w:rPr>
      <w:rFonts w:ascii="Verdana" w:hAnsi="Verdana" w:cs="Verdana"/>
      <w:b/>
      <w:color w:val="000000"/>
      <w:sz w:val="18"/>
      <w:u w:val="none"/>
    </w:rPr>
  </w:style>
  <w:style w:type="character" w:customStyle="1" w:styleId="afc">
    <w:name w:val="Название Знак"/>
    <w:rsid w:val="00683856"/>
    <w:rPr>
      <w:b/>
      <w:bCs/>
      <w:color w:val="000000"/>
      <w:sz w:val="24"/>
    </w:rPr>
  </w:style>
  <w:style w:type="character" w:customStyle="1" w:styleId="afd">
    <w:name w:val="обычн БО Знак"/>
    <w:rsid w:val="00683856"/>
    <w:rPr>
      <w:rFonts w:ascii="Arial" w:hAnsi="Arial" w:cs="Arial"/>
      <w:sz w:val="24"/>
    </w:rPr>
  </w:style>
  <w:style w:type="character" w:customStyle="1" w:styleId="blk">
    <w:name w:val="blk"/>
    <w:basedOn w:val="31"/>
    <w:rsid w:val="00683856"/>
  </w:style>
  <w:style w:type="character" w:customStyle="1" w:styleId="u">
    <w:name w:val="u"/>
    <w:basedOn w:val="31"/>
    <w:rsid w:val="00683856"/>
  </w:style>
  <w:style w:type="character" w:customStyle="1" w:styleId="epm">
    <w:name w:val="epm"/>
    <w:basedOn w:val="31"/>
    <w:rsid w:val="00683856"/>
  </w:style>
  <w:style w:type="character" w:customStyle="1" w:styleId="afe">
    <w:name w:val="Без интервала Знак"/>
    <w:uiPriority w:val="1"/>
    <w:rsid w:val="00683856"/>
    <w:rPr>
      <w:sz w:val="24"/>
      <w:szCs w:val="24"/>
    </w:rPr>
  </w:style>
  <w:style w:type="character" w:customStyle="1" w:styleId="NoSpacingChar2">
    <w:name w:val="No Spacing Char2"/>
    <w:rsid w:val="00683856"/>
    <w:rPr>
      <w:rFonts w:ascii="Calibri" w:hAnsi="Calibri" w:cs="Calibri"/>
      <w:kern w:val="1"/>
      <w:sz w:val="22"/>
      <w:szCs w:val="22"/>
    </w:rPr>
  </w:style>
  <w:style w:type="character" w:customStyle="1" w:styleId="aff">
    <w:name w:val="Текст выноски Знак"/>
    <w:uiPriority w:val="99"/>
    <w:rsid w:val="00683856"/>
    <w:rPr>
      <w:rFonts w:ascii="Tahoma" w:hAnsi="Tahoma" w:cs="Tahoma"/>
      <w:sz w:val="16"/>
      <w:szCs w:val="16"/>
    </w:rPr>
  </w:style>
  <w:style w:type="character" w:customStyle="1" w:styleId="ListLabel1">
    <w:name w:val="ListLabel 1"/>
    <w:rsid w:val="00683856"/>
    <w:rPr>
      <w:rFonts w:cs="Times New Roman"/>
      <w:b w:val="0"/>
      <w:sz w:val="22"/>
      <w:szCs w:val="22"/>
    </w:rPr>
  </w:style>
  <w:style w:type="character" w:customStyle="1" w:styleId="ListLabel2">
    <w:name w:val="ListLabel 2"/>
    <w:rsid w:val="00683856"/>
    <w:rPr>
      <w:rFonts w:cs="Symbol"/>
    </w:rPr>
  </w:style>
  <w:style w:type="character" w:customStyle="1" w:styleId="ListLabel3">
    <w:name w:val="ListLabel 3"/>
    <w:rsid w:val="00683856"/>
    <w:rPr>
      <w:b w:val="0"/>
    </w:rPr>
  </w:style>
  <w:style w:type="character" w:customStyle="1" w:styleId="ListLabel4">
    <w:name w:val="ListLabel 4"/>
    <w:rsid w:val="00683856"/>
    <w:rPr>
      <w:rFonts w:cs="Times New Roman"/>
      <w:b w:val="0"/>
      <w:bCs w:val="0"/>
      <w:i w:val="0"/>
      <w:iCs w:val="0"/>
      <w:sz w:val="26"/>
      <w:szCs w:val="26"/>
    </w:rPr>
  </w:style>
  <w:style w:type="character" w:customStyle="1" w:styleId="ListLabel5">
    <w:name w:val="ListLabel 5"/>
    <w:rsid w:val="00683856"/>
    <w:rPr>
      <w:rFonts w:cs="Times New Roman"/>
      <w:sz w:val="26"/>
      <w:szCs w:val="26"/>
    </w:rPr>
  </w:style>
  <w:style w:type="character" w:customStyle="1" w:styleId="ListLabel6">
    <w:name w:val="ListLabel 6"/>
    <w:rsid w:val="00683856"/>
    <w:rPr>
      <w:sz w:val="26"/>
      <w:szCs w:val="26"/>
    </w:rPr>
  </w:style>
  <w:style w:type="character" w:customStyle="1" w:styleId="ListLabel7">
    <w:name w:val="ListLabel 7"/>
    <w:rsid w:val="00683856"/>
    <w:rPr>
      <w:rFonts w:cs="Courier New"/>
    </w:rPr>
  </w:style>
  <w:style w:type="character" w:customStyle="1" w:styleId="aff0">
    <w:name w:val="Символ нумерации"/>
    <w:rsid w:val="00683856"/>
    <w:rPr>
      <w:lang w:val="en-US"/>
    </w:rPr>
  </w:style>
  <w:style w:type="character" w:customStyle="1" w:styleId="18">
    <w:name w:val="Текст выноски Знак1"/>
    <w:rsid w:val="00683856"/>
    <w:rPr>
      <w:rFonts w:ascii="Segoe UI" w:hAnsi="Segoe UI" w:cs="Segoe UI"/>
      <w:sz w:val="18"/>
      <w:szCs w:val="18"/>
    </w:rPr>
  </w:style>
  <w:style w:type="character" w:customStyle="1" w:styleId="19">
    <w:name w:val="Текст концевой сноски Знак1"/>
    <w:rsid w:val="00683856"/>
  </w:style>
  <w:style w:type="character" w:customStyle="1" w:styleId="aff1">
    <w:name w:val="Символы концевой сноски"/>
    <w:rsid w:val="00683856"/>
    <w:rPr>
      <w:vertAlign w:val="superscript"/>
    </w:rPr>
  </w:style>
  <w:style w:type="character" w:customStyle="1" w:styleId="1a">
    <w:name w:val="Текст сноски Знак1"/>
    <w:rsid w:val="00683856"/>
  </w:style>
  <w:style w:type="character" w:customStyle="1" w:styleId="aff2">
    <w:name w:val="Символ сноски"/>
    <w:rsid w:val="00683856"/>
    <w:rPr>
      <w:vertAlign w:val="superscript"/>
    </w:rPr>
  </w:style>
  <w:style w:type="character" w:styleId="aff3">
    <w:name w:val="footnote reference"/>
    <w:rsid w:val="00683856"/>
    <w:rPr>
      <w:vertAlign w:val="superscript"/>
    </w:rPr>
  </w:style>
  <w:style w:type="character" w:customStyle="1" w:styleId="aff4">
    <w:name w:val="Маркеры списка"/>
    <w:rsid w:val="00683856"/>
    <w:rPr>
      <w:rFonts w:ascii="OpenSymbol" w:eastAsia="OpenSymbol" w:hAnsi="OpenSymbol" w:cs="OpenSymbol"/>
    </w:rPr>
  </w:style>
  <w:style w:type="character" w:styleId="aff5">
    <w:name w:val="endnote reference"/>
    <w:rsid w:val="00683856"/>
    <w:rPr>
      <w:vertAlign w:val="superscript"/>
    </w:rPr>
  </w:style>
  <w:style w:type="character" w:customStyle="1" w:styleId="FontStyle65">
    <w:name w:val="Font Style65"/>
    <w:rsid w:val="00683856"/>
    <w:rPr>
      <w:rFonts w:ascii="Times New Roman" w:hAnsi="Times New Roman"/>
      <w:sz w:val="20"/>
    </w:rPr>
  </w:style>
  <w:style w:type="paragraph" w:customStyle="1" w:styleId="aff6">
    <w:name w:val="Заголовок"/>
    <w:basedOn w:val="a0"/>
    <w:next w:val="a1"/>
    <w:link w:val="aff7"/>
    <w:qFormat/>
    <w:rsid w:val="00683856"/>
    <w:pPr>
      <w:keepNext/>
      <w:suppressAutoHyphens/>
      <w:spacing w:before="240" w:after="120" w:line="276" w:lineRule="auto"/>
    </w:pPr>
    <w:rPr>
      <w:rFonts w:ascii="Arial" w:eastAsia="DejaVu Sans" w:hAnsi="Arial" w:cs="DejaVu Sans"/>
      <w:kern w:val="1"/>
      <w:sz w:val="28"/>
      <w:szCs w:val="28"/>
      <w:lang w:eastAsia="ar-SA"/>
    </w:rPr>
  </w:style>
  <w:style w:type="paragraph" w:styleId="a1">
    <w:name w:val="Body Text"/>
    <w:basedOn w:val="a0"/>
    <w:link w:val="1b"/>
    <w:rsid w:val="00683856"/>
    <w:pPr>
      <w:suppressAutoHyphens/>
      <w:spacing w:after="120" w:line="240" w:lineRule="auto"/>
      <w:jc w:val="both"/>
    </w:pPr>
    <w:rPr>
      <w:rFonts w:ascii="Times New Roman" w:eastAsia="Times New Roman" w:hAnsi="Times New Roman" w:cs="Times New Roman"/>
      <w:sz w:val="24"/>
      <w:szCs w:val="24"/>
      <w:lang w:eastAsia="ar-SA"/>
    </w:rPr>
  </w:style>
  <w:style w:type="character" w:customStyle="1" w:styleId="1b">
    <w:name w:val="Основной текст Знак1"/>
    <w:basedOn w:val="a2"/>
    <w:link w:val="a1"/>
    <w:rsid w:val="00683856"/>
    <w:rPr>
      <w:rFonts w:ascii="Times New Roman" w:eastAsia="Times New Roman" w:hAnsi="Times New Roman" w:cs="Times New Roman"/>
      <w:sz w:val="24"/>
      <w:szCs w:val="24"/>
      <w:lang w:eastAsia="ar-SA"/>
    </w:rPr>
  </w:style>
  <w:style w:type="paragraph" w:styleId="aff8">
    <w:name w:val="List"/>
    <w:basedOn w:val="a1"/>
    <w:rsid w:val="00683856"/>
    <w:pPr>
      <w:spacing w:line="276" w:lineRule="auto"/>
      <w:jc w:val="left"/>
    </w:pPr>
    <w:rPr>
      <w:rFonts w:ascii="Calibri" w:hAnsi="Calibri" w:cs="Arial"/>
      <w:kern w:val="1"/>
      <w:sz w:val="22"/>
      <w:szCs w:val="22"/>
    </w:rPr>
  </w:style>
  <w:style w:type="paragraph" w:customStyle="1" w:styleId="41">
    <w:name w:val="Название4"/>
    <w:basedOn w:val="a0"/>
    <w:rsid w:val="00683856"/>
    <w:pPr>
      <w:suppressLineNumbers/>
      <w:suppressAutoHyphens/>
      <w:spacing w:before="120" w:after="120" w:line="240" w:lineRule="auto"/>
      <w:jc w:val="both"/>
    </w:pPr>
    <w:rPr>
      <w:rFonts w:ascii="Times New Roman" w:eastAsia="Times New Roman" w:hAnsi="Times New Roman" w:cs="Arial"/>
      <w:i/>
      <w:iCs/>
      <w:sz w:val="24"/>
      <w:szCs w:val="24"/>
      <w:lang w:eastAsia="ar-SA"/>
    </w:rPr>
  </w:style>
  <w:style w:type="paragraph" w:customStyle="1" w:styleId="42">
    <w:name w:val="Указатель4"/>
    <w:basedOn w:val="a0"/>
    <w:rsid w:val="00683856"/>
    <w:pPr>
      <w:suppressLineNumbers/>
      <w:suppressAutoHyphens/>
      <w:spacing w:after="60" w:line="240" w:lineRule="auto"/>
      <w:jc w:val="both"/>
    </w:pPr>
    <w:rPr>
      <w:rFonts w:ascii="Times New Roman" w:eastAsia="Times New Roman" w:hAnsi="Times New Roman" w:cs="Arial"/>
      <w:sz w:val="24"/>
      <w:szCs w:val="24"/>
      <w:lang w:eastAsia="ar-SA"/>
    </w:rPr>
  </w:style>
  <w:style w:type="paragraph" w:customStyle="1" w:styleId="38">
    <w:name w:val="Название3"/>
    <w:basedOn w:val="a0"/>
    <w:rsid w:val="00683856"/>
    <w:pPr>
      <w:suppressLineNumbers/>
      <w:suppressAutoHyphens/>
      <w:spacing w:before="120" w:after="120" w:line="240" w:lineRule="auto"/>
      <w:jc w:val="both"/>
    </w:pPr>
    <w:rPr>
      <w:rFonts w:ascii="Times New Roman" w:eastAsia="Times New Roman" w:hAnsi="Times New Roman" w:cs="Arial"/>
      <w:i/>
      <w:iCs/>
      <w:sz w:val="24"/>
      <w:szCs w:val="24"/>
      <w:lang w:eastAsia="ar-SA"/>
    </w:rPr>
  </w:style>
  <w:style w:type="paragraph" w:customStyle="1" w:styleId="39">
    <w:name w:val="Указатель3"/>
    <w:basedOn w:val="a0"/>
    <w:rsid w:val="00683856"/>
    <w:pPr>
      <w:suppressLineNumbers/>
      <w:suppressAutoHyphens/>
      <w:spacing w:after="60" w:line="240" w:lineRule="auto"/>
      <w:jc w:val="both"/>
    </w:pPr>
    <w:rPr>
      <w:rFonts w:ascii="Times New Roman" w:eastAsia="Times New Roman" w:hAnsi="Times New Roman" w:cs="Arial"/>
      <w:sz w:val="24"/>
      <w:szCs w:val="24"/>
      <w:lang w:eastAsia="ar-SA"/>
    </w:rPr>
  </w:style>
  <w:style w:type="paragraph" w:customStyle="1" w:styleId="26">
    <w:name w:val="Название2"/>
    <w:basedOn w:val="a0"/>
    <w:rsid w:val="00683856"/>
    <w:pPr>
      <w:suppressLineNumbers/>
      <w:suppressAutoHyphens/>
      <w:spacing w:before="120" w:after="120" w:line="240" w:lineRule="auto"/>
      <w:jc w:val="both"/>
    </w:pPr>
    <w:rPr>
      <w:rFonts w:ascii="Times New Roman" w:eastAsia="Times New Roman" w:hAnsi="Times New Roman" w:cs="Arial"/>
      <w:i/>
      <w:iCs/>
      <w:sz w:val="24"/>
      <w:szCs w:val="24"/>
      <w:lang w:eastAsia="ar-SA"/>
    </w:rPr>
  </w:style>
  <w:style w:type="paragraph" w:customStyle="1" w:styleId="27">
    <w:name w:val="Указатель2"/>
    <w:basedOn w:val="a0"/>
    <w:rsid w:val="00683856"/>
    <w:pPr>
      <w:suppressLineNumbers/>
      <w:suppressAutoHyphens/>
      <w:spacing w:after="60" w:line="240" w:lineRule="auto"/>
      <w:jc w:val="both"/>
    </w:pPr>
    <w:rPr>
      <w:rFonts w:ascii="Times New Roman" w:eastAsia="Times New Roman" w:hAnsi="Times New Roman" w:cs="Arial"/>
      <w:sz w:val="24"/>
      <w:szCs w:val="24"/>
      <w:lang w:eastAsia="ar-SA"/>
    </w:rPr>
  </w:style>
  <w:style w:type="paragraph" w:customStyle="1" w:styleId="ConsPlusNormal">
    <w:name w:val="ConsPlusNormal"/>
    <w:link w:val="ConsPlusNormal0"/>
    <w:rsid w:val="00683856"/>
    <w:pPr>
      <w:widowControl w:val="0"/>
      <w:suppressAutoHyphens/>
      <w:spacing w:after="0" w:line="240" w:lineRule="auto"/>
      <w:ind w:firstLine="720"/>
    </w:pPr>
    <w:rPr>
      <w:rFonts w:ascii="Arial" w:eastAsia="Times New Roman" w:hAnsi="Arial" w:cs="Arial"/>
      <w:sz w:val="20"/>
      <w:szCs w:val="20"/>
      <w:lang w:eastAsia="ar-SA"/>
    </w:rPr>
  </w:style>
  <w:style w:type="paragraph" w:styleId="1c">
    <w:name w:val="toc 1"/>
    <w:basedOn w:val="a0"/>
    <w:rsid w:val="00683856"/>
    <w:pPr>
      <w:tabs>
        <w:tab w:val="right" w:leader="dot" w:pos="9638"/>
      </w:tabs>
      <w:suppressAutoHyphens/>
      <w:spacing w:before="120" w:after="120" w:line="240" w:lineRule="auto"/>
    </w:pPr>
    <w:rPr>
      <w:rFonts w:ascii="Times New Roman" w:eastAsia="Times New Roman" w:hAnsi="Times New Roman" w:cs="Times New Roman"/>
      <w:b/>
      <w:bCs/>
      <w:caps/>
      <w:sz w:val="20"/>
      <w:szCs w:val="20"/>
      <w:lang w:eastAsia="ar-SA"/>
    </w:rPr>
  </w:style>
  <w:style w:type="paragraph" w:styleId="28">
    <w:name w:val="toc 2"/>
    <w:basedOn w:val="a0"/>
    <w:rsid w:val="00683856"/>
    <w:pPr>
      <w:tabs>
        <w:tab w:val="right" w:leader="dot" w:pos="9355"/>
      </w:tabs>
      <w:suppressAutoHyphens/>
      <w:spacing w:after="0" w:line="240" w:lineRule="auto"/>
      <w:ind w:left="240"/>
    </w:pPr>
    <w:rPr>
      <w:rFonts w:ascii="Times New Roman" w:eastAsia="Times New Roman" w:hAnsi="Times New Roman" w:cs="Times New Roman"/>
      <w:smallCaps/>
      <w:sz w:val="20"/>
      <w:szCs w:val="20"/>
      <w:lang w:eastAsia="ar-SA"/>
    </w:rPr>
  </w:style>
  <w:style w:type="paragraph" w:customStyle="1" w:styleId="1d">
    <w:name w:val="Стиль1"/>
    <w:basedOn w:val="a0"/>
    <w:rsid w:val="00683856"/>
    <w:pPr>
      <w:keepNext/>
      <w:keepLines/>
      <w:widowControl w:val="0"/>
      <w:suppressLineNumbers/>
      <w:tabs>
        <w:tab w:val="left" w:pos="360"/>
        <w:tab w:val="num" w:pos="432"/>
      </w:tabs>
      <w:suppressAutoHyphens/>
      <w:spacing w:after="60" w:line="240" w:lineRule="auto"/>
      <w:jc w:val="both"/>
    </w:pPr>
    <w:rPr>
      <w:rFonts w:ascii="Times New Roman" w:eastAsia="Times New Roman" w:hAnsi="Times New Roman" w:cs="Times New Roman"/>
      <w:b/>
      <w:sz w:val="28"/>
      <w:szCs w:val="24"/>
      <w:lang w:eastAsia="ar-SA"/>
    </w:rPr>
  </w:style>
  <w:style w:type="paragraph" w:customStyle="1" w:styleId="29">
    <w:name w:val="Стиль2"/>
    <w:rsid w:val="00683856"/>
    <w:pPr>
      <w:keepNext/>
      <w:keepLines/>
      <w:widowControl w:val="0"/>
      <w:suppressLineNumbers/>
      <w:tabs>
        <w:tab w:val="left" w:pos="432"/>
      </w:tabs>
      <w:suppressAutoHyphens/>
      <w:spacing w:after="0" w:line="240" w:lineRule="auto"/>
      <w:ind w:left="432" w:hanging="432"/>
    </w:pPr>
    <w:rPr>
      <w:rFonts w:ascii="Times New Roman" w:eastAsia="Times New Roman" w:hAnsi="Times New Roman" w:cs="Times New Roman"/>
      <w:b/>
      <w:sz w:val="20"/>
      <w:szCs w:val="20"/>
      <w:lang w:eastAsia="ar-SA"/>
    </w:rPr>
  </w:style>
  <w:style w:type="paragraph" w:customStyle="1" w:styleId="3a">
    <w:name w:val="Стиль3 Знак"/>
    <w:uiPriority w:val="99"/>
    <w:rsid w:val="00683856"/>
    <w:pPr>
      <w:widowControl w:val="0"/>
      <w:tabs>
        <w:tab w:val="num" w:pos="432"/>
      </w:tabs>
      <w:suppressAutoHyphens/>
      <w:spacing w:after="0" w:line="100" w:lineRule="atLeast"/>
    </w:pPr>
    <w:rPr>
      <w:rFonts w:ascii="Times New Roman" w:eastAsia="Times New Roman" w:hAnsi="Times New Roman" w:cs="Times New Roman"/>
      <w:sz w:val="20"/>
      <w:szCs w:val="20"/>
      <w:lang w:eastAsia="ar-SA"/>
    </w:rPr>
  </w:style>
  <w:style w:type="paragraph" w:customStyle="1" w:styleId="3b">
    <w:name w:val="Стиль3"/>
    <w:rsid w:val="00683856"/>
    <w:pPr>
      <w:widowControl w:val="0"/>
      <w:tabs>
        <w:tab w:val="left" w:pos="1307"/>
      </w:tabs>
      <w:suppressAutoHyphens/>
      <w:spacing w:after="0" w:line="100" w:lineRule="atLeast"/>
      <w:ind w:left="1080"/>
    </w:pPr>
    <w:rPr>
      <w:rFonts w:ascii="Times New Roman" w:eastAsia="Times New Roman" w:hAnsi="Times New Roman" w:cs="Times New Roman"/>
      <w:sz w:val="20"/>
      <w:szCs w:val="20"/>
      <w:lang w:eastAsia="ar-SA"/>
    </w:rPr>
  </w:style>
  <w:style w:type="paragraph" w:customStyle="1" w:styleId="3c">
    <w:name w:val="Стиль3 Знак Знак"/>
    <w:rsid w:val="00683856"/>
    <w:pPr>
      <w:widowControl w:val="0"/>
      <w:tabs>
        <w:tab w:val="left" w:pos="227"/>
      </w:tabs>
      <w:suppressAutoHyphens/>
      <w:spacing w:after="0" w:line="100" w:lineRule="atLeast"/>
    </w:pPr>
    <w:rPr>
      <w:rFonts w:ascii="Times New Roman" w:eastAsia="Times New Roman" w:hAnsi="Times New Roman" w:cs="Times New Roman"/>
      <w:sz w:val="20"/>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683856"/>
    <w:pPr>
      <w:suppressAutoHyphens/>
      <w:spacing w:before="100" w:after="100" w:line="240" w:lineRule="auto"/>
    </w:pPr>
    <w:rPr>
      <w:rFonts w:ascii="Tahoma" w:eastAsia="Times New Roman" w:hAnsi="Tahoma" w:cs="Tahoma"/>
      <w:sz w:val="20"/>
      <w:szCs w:val="20"/>
      <w:lang w:val="en-US" w:eastAsia="ar-SA"/>
    </w:rPr>
  </w:style>
  <w:style w:type="paragraph" w:customStyle="1" w:styleId="210">
    <w:name w:val="Нумерованный список 21"/>
    <w:basedOn w:val="a0"/>
    <w:rsid w:val="00683856"/>
    <w:pPr>
      <w:tabs>
        <w:tab w:val="left" w:pos="432"/>
      </w:tabs>
      <w:suppressAutoHyphens/>
      <w:spacing w:after="60" w:line="240" w:lineRule="auto"/>
      <w:ind w:left="432" w:hanging="432"/>
      <w:jc w:val="both"/>
    </w:pPr>
    <w:rPr>
      <w:rFonts w:ascii="Times New Roman" w:eastAsia="Times New Roman" w:hAnsi="Times New Roman" w:cs="Times New Roman"/>
      <w:sz w:val="24"/>
      <w:szCs w:val="24"/>
      <w:lang w:eastAsia="ar-SA"/>
    </w:rPr>
  </w:style>
  <w:style w:type="paragraph" w:customStyle="1" w:styleId="211">
    <w:name w:val="Основной текст с отступом 21"/>
    <w:basedOn w:val="a0"/>
    <w:rsid w:val="00683856"/>
    <w:pPr>
      <w:suppressAutoHyphens/>
      <w:spacing w:after="120" w:line="480" w:lineRule="auto"/>
      <w:ind w:left="283"/>
      <w:jc w:val="both"/>
    </w:pPr>
    <w:rPr>
      <w:rFonts w:ascii="Times New Roman" w:eastAsia="Times New Roman" w:hAnsi="Times New Roman" w:cs="Times New Roman"/>
      <w:sz w:val="24"/>
      <w:szCs w:val="24"/>
      <w:lang w:eastAsia="ar-SA"/>
    </w:rPr>
  </w:style>
  <w:style w:type="paragraph" w:customStyle="1" w:styleId="212">
    <w:name w:val="Маркированный список 21"/>
    <w:basedOn w:val="a0"/>
    <w:rsid w:val="00683856"/>
    <w:pPr>
      <w:suppressAutoHyphens/>
      <w:spacing w:after="60" w:line="240" w:lineRule="auto"/>
      <w:jc w:val="both"/>
    </w:pPr>
    <w:rPr>
      <w:rFonts w:ascii="Times New Roman" w:eastAsia="Times New Roman" w:hAnsi="Times New Roman" w:cs="Times New Roman"/>
      <w:sz w:val="24"/>
      <w:szCs w:val="24"/>
      <w:lang w:eastAsia="ar-SA"/>
    </w:rPr>
  </w:style>
  <w:style w:type="paragraph" w:styleId="aff9">
    <w:name w:val="footer"/>
    <w:basedOn w:val="a0"/>
    <w:link w:val="1e"/>
    <w:uiPriority w:val="99"/>
    <w:rsid w:val="00683856"/>
    <w:pPr>
      <w:suppressLineNumbers/>
      <w:tabs>
        <w:tab w:val="center" w:pos="4677"/>
        <w:tab w:val="right" w:pos="9355"/>
      </w:tabs>
      <w:suppressAutoHyphens/>
      <w:spacing w:after="60" w:line="240" w:lineRule="auto"/>
      <w:jc w:val="both"/>
    </w:pPr>
    <w:rPr>
      <w:rFonts w:ascii="Times New Roman" w:eastAsia="Times New Roman" w:hAnsi="Times New Roman" w:cs="Times New Roman"/>
      <w:sz w:val="24"/>
      <w:szCs w:val="24"/>
      <w:lang w:eastAsia="ar-SA"/>
    </w:rPr>
  </w:style>
  <w:style w:type="character" w:customStyle="1" w:styleId="1e">
    <w:name w:val="Нижний колонтитул Знак1"/>
    <w:basedOn w:val="a2"/>
    <w:link w:val="aff9"/>
    <w:uiPriority w:val="99"/>
    <w:rsid w:val="00683856"/>
    <w:rPr>
      <w:rFonts w:ascii="Times New Roman" w:eastAsia="Times New Roman" w:hAnsi="Times New Roman" w:cs="Times New Roman"/>
      <w:sz w:val="24"/>
      <w:szCs w:val="24"/>
      <w:lang w:eastAsia="ar-SA"/>
    </w:rPr>
  </w:style>
  <w:style w:type="paragraph" w:customStyle="1" w:styleId="213">
    <w:name w:val="Основной текст 21"/>
    <w:basedOn w:val="a0"/>
    <w:rsid w:val="00683856"/>
    <w:pPr>
      <w:suppressAutoHyphens/>
      <w:spacing w:after="120" w:line="480" w:lineRule="auto"/>
      <w:jc w:val="both"/>
    </w:pPr>
    <w:rPr>
      <w:rFonts w:ascii="Times New Roman" w:eastAsia="Times New Roman" w:hAnsi="Times New Roman" w:cs="Times New Roman"/>
      <w:sz w:val="24"/>
      <w:szCs w:val="24"/>
      <w:lang w:eastAsia="ar-SA"/>
    </w:rPr>
  </w:style>
  <w:style w:type="paragraph" w:customStyle="1" w:styleId="311">
    <w:name w:val="Основной текст 31"/>
    <w:basedOn w:val="a0"/>
    <w:rsid w:val="00683856"/>
    <w:pPr>
      <w:suppressAutoHyphens/>
      <w:spacing w:after="120" w:line="240" w:lineRule="auto"/>
      <w:jc w:val="both"/>
    </w:pPr>
    <w:rPr>
      <w:rFonts w:ascii="Times New Roman" w:eastAsia="Times New Roman" w:hAnsi="Times New Roman" w:cs="Times New Roman"/>
      <w:sz w:val="16"/>
      <w:szCs w:val="16"/>
      <w:lang w:eastAsia="ar-SA"/>
    </w:rPr>
  </w:style>
  <w:style w:type="paragraph" w:customStyle="1" w:styleId="ConsNormal0">
    <w:name w:val="ConsNormal"/>
    <w:rsid w:val="00683856"/>
    <w:pPr>
      <w:widowControl w:val="0"/>
      <w:suppressAutoHyphens/>
      <w:spacing w:after="0" w:line="240" w:lineRule="auto"/>
      <w:ind w:left="709" w:right="19772" w:firstLine="720"/>
      <w:jc w:val="both"/>
    </w:pPr>
    <w:rPr>
      <w:rFonts w:ascii="Arial" w:eastAsia="Times New Roman" w:hAnsi="Arial" w:cs="Arial"/>
      <w:sz w:val="20"/>
      <w:szCs w:val="20"/>
      <w:lang w:eastAsia="ar-SA"/>
    </w:rPr>
  </w:style>
  <w:style w:type="paragraph" w:customStyle="1" w:styleId="BodyText22">
    <w:name w:val="Body Text 22"/>
    <w:basedOn w:val="a0"/>
    <w:rsid w:val="00683856"/>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f">
    <w:name w:val="Дата1"/>
    <w:basedOn w:val="a0"/>
    <w:rsid w:val="00683856"/>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0">
    <w:name w:val="Обычный (веб)1"/>
    <w:basedOn w:val="a0"/>
    <w:rsid w:val="00683856"/>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1f1">
    <w:name w:val="Текст примечания1"/>
    <w:basedOn w:val="a0"/>
    <w:rsid w:val="00683856"/>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1f2">
    <w:name w:val="Тема примечания1"/>
    <w:basedOn w:val="1f1"/>
    <w:rsid w:val="00683856"/>
    <w:rPr>
      <w:b/>
      <w:bCs/>
    </w:rPr>
  </w:style>
  <w:style w:type="paragraph" w:customStyle="1" w:styleId="1f3">
    <w:name w:val="Текст выноски1"/>
    <w:basedOn w:val="a0"/>
    <w:rsid w:val="00683856"/>
    <w:pPr>
      <w:suppressAutoHyphens/>
      <w:spacing w:after="60" w:line="240" w:lineRule="auto"/>
      <w:jc w:val="both"/>
    </w:pPr>
    <w:rPr>
      <w:rFonts w:ascii="Tahoma" w:eastAsia="Times New Roman" w:hAnsi="Tahoma" w:cs="Tahoma"/>
      <w:sz w:val="16"/>
      <w:szCs w:val="16"/>
      <w:lang w:eastAsia="ar-SA"/>
    </w:rPr>
  </w:style>
  <w:style w:type="paragraph" w:customStyle="1" w:styleId="1f4">
    <w:name w:val="Текст сноски1"/>
    <w:basedOn w:val="a0"/>
    <w:rsid w:val="00683856"/>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1f5">
    <w:name w:val="Текст концевой сноски1"/>
    <w:basedOn w:val="a0"/>
    <w:rsid w:val="00683856"/>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1f6">
    <w:name w:val="Абзац списка1"/>
    <w:basedOn w:val="a0"/>
    <w:rsid w:val="00683856"/>
    <w:pPr>
      <w:suppressAutoHyphens/>
      <w:spacing w:after="0" w:line="240" w:lineRule="auto"/>
      <w:ind w:left="720"/>
    </w:pPr>
    <w:rPr>
      <w:rFonts w:ascii="Times New Roman" w:eastAsia="Times New Roman" w:hAnsi="Times New Roman" w:cs="Times New Roman"/>
      <w:sz w:val="24"/>
      <w:szCs w:val="24"/>
      <w:lang w:eastAsia="ar-SA"/>
    </w:rPr>
  </w:style>
  <w:style w:type="paragraph" w:styleId="affa">
    <w:name w:val="header"/>
    <w:basedOn w:val="a0"/>
    <w:link w:val="1f7"/>
    <w:uiPriority w:val="99"/>
    <w:rsid w:val="00683856"/>
    <w:pPr>
      <w:suppressLineNumbers/>
      <w:tabs>
        <w:tab w:val="center" w:pos="4677"/>
        <w:tab w:val="right" w:pos="9355"/>
      </w:tabs>
      <w:suppressAutoHyphens/>
      <w:spacing w:after="60" w:line="240" w:lineRule="auto"/>
      <w:jc w:val="both"/>
    </w:pPr>
    <w:rPr>
      <w:rFonts w:ascii="Times New Roman" w:eastAsia="Times New Roman" w:hAnsi="Times New Roman" w:cs="Times New Roman"/>
      <w:sz w:val="24"/>
      <w:szCs w:val="24"/>
      <w:lang w:eastAsia="ar-SA"/>
    </w:rPr>
  </w:style>
  <w:style w:type="character" w:customStyle="1" w:styleId="1f7">
    <w:name w:val="Верхний колонтитул Знак1"/>
    <w:basedOn w:val="a2"/>
    <w:link w:val="affa"/>
    <w:uiPriority w:val="99"/>
    <w:rsid w:val="00683856"/>
    <w:rPr>
      <w:rFonts w:ascii="Times New Roman" w:eastAsia="Times New Roman" w:hAnsi="Times New Roman" w:cs="Times New Roman"/>
      <w:sz w:val="24"/>
      <w:szCs w:val="24"/>
      <w:lang w:eastAsia="ar-SA"/>
    </w:rPr>
  </w:style>
  <w:style w:type="paragraph" w:styleId="affb">
    <w:name w:val="Body Text Indent"/>
    <w:basedOn w:val="a0"/>
    <w:link w:val="1f8"/>
    <w:rsid w:val="00683856"/>
    <w:pPr>
      <w:suppressAutoHyphens/>
      <w:spacing w:after="120" w:line="240" w:lineRule="auto"/>
      <w:ind w:left="283"/>
      <w:jc w:val="both"/>
    </w:pPr>
    <w:rPr>
      <w:rFonts w:ascii="Times New Roman" w:eastAsia="Times New Roman" w:hAnsi="Times New Roman" w:cs="Times New Roman"/>
      <w:sz w:val="24"/>
      <w:szCs w:val="24"/>
      <w:lang w:eastAsia="ar-SA"/>
    </w:rPr>
  </w:style>
  <w:style w:type="character" w:customStyle="1" w:styleId="1f8">
    <w:name w:val="Основной текст с отступом Знак1"/>
    <w:basedOn w:val="a2"/>
    <w:link w:val="affb"/>
    <w:rsid w:val="00683856"/>
    <w:rPr>
      <w:rFonts w:ascii="Times New Roman" w:eastAsia="Times New Roman" w:hAnsi="Times New Roman" w:cs="Times New Roman"/>
      <w:sz w:val="24"/>
      <w:szCs w:val="24"/>
      <w:lang w:eastAsia="ar-SA"/>
    </w:rPr>
  </w:style>
  <w:style w:type="paragraph" w:customStyle="1" w:styleId="Normal1">
    <w:name w:val="Normal1"/>
    <w:rsid w:val="00683856"/>
    <w:pPr>
      <w:widowControl w:val="0"/>
      <w:suppressAutoHyphens/>
      <w:spacing w:after="0" w:line="240" w:lineRule="auto"/>
      <w:ind w:firstLine="400"/>
      <w:jc w:val="both"/>
    </w:pPr>
    <w:rPr>
      <w:rFonts w:ascii="Times New Roman" w:eastAsia="Arial" w:hAnsi="Times New Roman" w:cs="Times New Roman"/>
      <w:sz w:val="24"/>
      <w:szCs w:val="20"/>
      <w:lang w:eastAsia="ar-SA"/>
    </w:rPr>
  </w:style>
  <w:style w:type="paragraph" w:customStyle="1" w:styleId="affc">
    <w:name w:val="текст сноски"/>
    <w:basedOn w:val="a0"/>
    <w:rsid w:val="00683856"/>
    <w:pPr>
      <w:widowControl w:val="0"/>
      <w:suppressAutoHyphens/>
      <w:spacing w:after="0" w:line="240" w:lineRule="auto"/>
    </w:pPr>
    <w:rPr>
      <w:rFonts w:ascii="Gelvetsky 12pt" w:eastAsia="Times New Roman" w:hAnsi="Gelvetsky 12pt" w:cs="Gelvetsky 12pt"/>
      <w:sz w:val="24"/>
      <w:szCs w:val="20"/>
      <w:lang w:val="en-US" w:eastAsia="ar-SA"/>
    </w:rPr>
  </w:style>
  <w:style w:type="paragraph" w:customStyle="1" w:styleId="ConsNonformat">
    <w:name w:val="ConsNonformat"/>
    <w:rsid w:val="00683856"/>
    <w:pPr>
      <w:widowControl w:val="0"/>
      <w:suppressAutoHyphens/>
      <w:spacing w:after="0" w:line="240" w:lineRule="auto"/>
    </w:pPr>
    <w:rPr>
      <w:rFonts w:ascii="Consultant" w:eastAsia="Arial" w:hAnsi="Consultant" w:cs="Consultant"/>
      <w:sz w:val="20"/>
      <w:szCs w:val="20"/>
      <w:lang w:eastAsia="ar-SA"/>
    </w:rPr>
  </w:style>
  <w:style w:type="paragraph" w:customStyle="1" w:styleId="220">
    <w:name w:val="Основной текст 22"/>
    <w:basedOn w:val="a0"/>
    <w:rsid w:val="00683856"/>
    <w:pPr>
      <w:suppressAutoHyphens/>
      <w:spacing w:after="120" w:line="480" w:lineRule="auto"/>
    </w:pPr>
    <w:rPr>
      <w:rFonts w:ascii="Times New Roman" w:eastAsia="Times New Roman" w:hAnsi="Times New Roman" w:cs="Times New Roman"/>
      <w:sz w:val="20"/>
      <w:szCs w:val="20"/>
      <w:lang w:eastAsia="ar-SA"/>
    </w:rPr>
  </w:style>
  <w:style w:type="paragraph" w:customStyle="1" w:styleId="affd">
    <w:name w:val="Дашков"/>
    <w:basedOn w:val="a0"/>
    <w:rsid w:val="00683856"/>
    <w:pPr>
      <w:keepNext/>
      <w:keepLines/>
      <w:tabs>
        <w:tab w:val="left" w:pos="-720"/>
      </w:tabs>
      <w:suppressAutoHyphens/>
      <w:spacing w:after="0" w:line="240" w:lineRule="auto"/>
      <w:ind w:firstLine="720"/>
      <w:jc w:val="both"/>
    </w:pPr>
    <w:rPr>
      <w:rFonts w:ascii="Times New Roman" w:eastAsia="Times New Roman" w:hAnsi="Times New Roman" w:cs="Times New Roman"/>
      <w:sz w:val="24"/>
      <w:szCs w:val="20"/>
      <w:lang w:val="en-US" w:eastAsia="ar-SA"/>
    </w:rPr>
  </w:style>
  <w:style w:type="paragraph" w:customStyle="1" w:styleId="320">
    <w:name w:val="Основной текст с отступом 32"/>
    <w:basedOn w:val="a0"/>
    <w:rsid w:val="00683856"/>
    <w:pPr>
      <w:tabs>
        <w:tab w:val="left" w:pos="7088"/>
      </w:tabs>
      <w:suppressAutoHyphens/>
      <w:spacing w:after="0" w:line="280" w:lineRule="exact"/>
      <w:ind w:firstLine="851"/>
      <w:jc w:val="both"/>
    </w:pPr>
    <w:rPr>
      <w:rFonts w:ascii="Times New Roman" w:eastAsia="Times New Roman" w:hAnsi="Times New Roman" w:cs="Times New Roman"/>
      <w:sz w:val="24"/>
      <w:szCs w:val="20"/>
      <w:lang w:eastAsia="ar-SA"/>
    </w:rPr>
  </w:style>
  <w:style w:type="paragraph" w:customStyle="1" w:styleId="214">
    <w:name w:val="Средняя сетка 21"/>
    <w:qFormat/>
    <w:rsid w:val="00683856"/>
    <w:pPr>
      <w:suppressAutoHyphens/>
      <w:spacing w:after="0" w:line="240" w:lineRule="auto"/>
      <w:jc w:val="both"/>
    </w:pPr>
    <w:rPr>
      <w:rFonts w:ascii="Times New Roman" w:eastAsia="MS ??" w:hAnsi="Times New Roman" w:cs="Times New Roman"/>
      <w:sz w:val="24"/>
      <w:szCs w:val="24"/>
      <w:lang w:eastAsia="ar-SA"/>
    </w:rPr>
  </w:style>
  <w:style w:type="paragraph" w:customStyle="1" w:styleId="style13292191560000000524msolistparagraphcxspmiddle">
    <w:name w:val="style_13292191560000000524msolistparagraphcxspmiddle"/>
    <w:basedOn w:val="a0"/>
    <w:rsid w:val="00683856"/>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1f9">
    <w:name w:val="Без интервала1"/>
    <w:rsid w:val="00683856"/>
    <w:pPr>
      <w:suppressAutoHyphens/>
      <w:spacing w:after="0" w:line="240" w:lineRule="auto"/>
      <w:jc w:val="both"/>
    </w:pPr>
    <w:rPr>
      <w:rFonts w:ascii="Times New Roman" w:eastAsia="MS ??" w:hAnsi="Times New Roman" w:cs="Times New Roman"/>
      <w:sz w:val="24"/>
      <w:szCs w:val="24"/>
      <w:lang w:eastAsia="ar-SA"/>
    </w:rPr>
  </w:style>
  <w:style w:type="paragraph" w:customStyle="1" w:styleId="style13292191560000000524msolistparagraphcxspmiddlecxspmiddle">
    <w:name w:val="style13292191560000000524msolistparagraphcxspmiddlecxspmiddle"/>
    <w:basedOn w:val="a0"/>
    <w:rsid w:val="00683856"/>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style13292191560000000524msolistparagraph">
    <w:name w:val="style13292191560000000524msolistparagraph"/>
    <w:basedOn w:val="a0"/>
    <w:rsid w:val="00683856"/>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312">
    <w:name w:val="Основной текст с отступом 31"/>
    <w:basedOn w:val="a0"/>
    <w:rsid w:val="00683856"/>
    <w:pPr>
      <w:tabs>
        <w:tab w:val="left" w:pos="7088"/>
      </w:tabs>
      <w:suppressAutoHyphens/>
      <w:spacing w:after="0" w:line="280" w:lineRule="exact"/>
      <w:ind w:firstLine="851"/>
      <w:jc w:val="both"/>
    </w:pPr>
    <w:rPr>
      <w:rFonts w:ascii="Times New Roman" w:eastAsia="Times New Roman" w:hAnsi="Times New Roman" w:cs="Times New Roman"/>
      <w:sz w:val="24"/>
      <w:szCs w:val="20"/>
      <w:lang w:eastAsia="ar-SA"/>
    </w:rPr>
  </w:style>
  <w:style w:type="paragraph" w:customStyle="1" w:styleId="affe">
    <w:name w:val="А. часть_раздела"/>
    <w:basedOn w:val="2"/>
    <w:rsid w:val="00683856"/>
    <w:pPr>
      <w:numPr>
        <w:ilvl w:val="0"/>
        <w:numId w:val="0"/>
      </w:numPr>
      <w:tabs>
        <w:tab w:val="left" w:pos="1080"/>
      </w:tabs>
      <w:spacing w:before="240"/>
    </w:pPr>
    <w:rPr>
      <w:sz w:val="28"/>
      <w:szCs w:val="28"/>
    </w:rPr>
  </w:style>
  <w:style w:type="paragraph" w:customStyle="1" w:styleId="1fa">
    <w:name w:val="Обычный1"/>
    <w:rsid w:val="00683856"/>
    <w:pPr>
      <w:suppressAutoHyphens/>
      <w:spacing w:after="0" w:line="240" w:lineRule="auto"/>
    </w:pPr>
    <w:rPr>
      <w:rFonts w:ascii="Times New Roman" w:eastAsia="Times New Roman" w:hAnsi="Times New Roman" w:cs="Times New Roman"/>
      <w:sz w:val="28"/>
      <w:szCs w:val="20"/>
      <w:lang w:eastAsia="ar-SA"/>
    </w:rPr>
  </w:style>
  <w:style w:type="paragraph" w:customStyle="1" w:styleId="330">
    <w:name w:val="Основной текст с отступом 33"/>
    <w:basedOn w:val="a0"/>
    <w:rsid w:val="00683856"/>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2a">
    <w:name w:val="Обычный2"/>
    <w:rsid w:val="00683856"/>
    <w:pPr>
      <w:widowControl w:val="0"/>
      <w:suppressAutoHyphens/>
      <w:spacing w:after="0" w:line="300" w:lineRule="auto"/>
      <w:ind w:firstLine="720"/>
      <w:jc w:val="both"/>
    </w:pPr>
    <w:rPr>
      <w:rFonts w:ascii="Times New Roman" w:eastAsia="Times New Roman" w:hAnsi="Times New Roman" w:cs="Times New Roman"/>
      <w:sz w:val="24"/>
      <w:szCs w:val="20"/>
      <w:lang w:eastAsia="ar-SA"/>
    </w:rPr>
  </w:style>
  <w:style w:type="paragraph" w:customStyle="1" w:styleId="2b">
    <w:name w:val="Без интервала2"/>
    <w:rsid w:val="00683856"/>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b">
    <w:name w:val="Схема документа1"/>
    <w:basedOn w:val="a0"/>
    <w:rsid w:val="00683856"/>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3d">
    <w:name w:val="Обычный3"/>
    <w:rsid w:val="00683856"/>
    <w:pPr>
      <w:widowControl w:val="0"/>
      <w:suppressAutoHyphens/>
      <w:spacing w:after="0" w:line="300" w:lineRule="auto"/>
      <w:ind w:firstLine="720"/>
      <w:jc w:val="both"/>
    </w:pPr>
    <w:rPr>
      <w:rFonts w:ascii="Times New Roman" w:eastAsia="Times New Roman" w:hAnsi="Times New Roman" w:cs="Times New Roman"/>
      <w:sz w:val="24"/>
      <w:szCs w:val="20"/>
      <w:lang w:eastAsia="ar-SA"/>
    </w:rPr>
  </w:style>
  <w:style w:type="paragraph" w:customStyle="1" w:styleId="1fc">
    <w:name w:val="Текст1"/>
    <w:basedOn w:val="a0"/>
    <w:rsid w:val="00683856"/>
    <w:pPr>
      <w:suppressAutoHyphens/>
      <w:spacing w:after="0" w:line="240" w:lineRule="auto"/>
    </w:pPr>
    <w:rPr>
      <w:rFonts w:ascii="Courier New" w:eastAsia="Times New Roman" w:hAnsi="Courier New" w:cs="Courier New"/>
      <w:sz w:val="20"/>
      <w:szCs w:val="20"/>
      <w:lang w:eastAsia="ar-SA"/>
    </w:rPr>
  </w:style>
  <w:style w:type="paragraph" w:customStyle="1" w:styleId="2c">
    <w:name w:val="Текст2"/>
    <w:basedOn w:val="a0"/>
    <w:rsid w:val="00683856"/>
    <w:pPr>
      <w:suppressAutoHyphens/>
      <w:spacing w:after="0" w:line="240" w:lineRule="auto"/>
      <w:jc w:val="both"/>
    </w:pPr>
    <w:rPr>
      <w:rFonts w:ascii="Courier New" w:eastAsia="Times New Roman" w:hAnsi="Courier New" w:cs="Courier New"/>
      <w:sz w:val="20"/>
      <w:szCs w:val="20"/>
      <w:lang w:eastAsia="ar-SA"/>
    </w:rPr>
  </w:style>
  <w:style w:type="paragraph" w:customStyle="1" w:styleId="Default">
    <w:name w:val="Default"/>
    <w:rsid w:val="00683856"/>
    <w:pPr>
      <w:suppressAutoHyphens/>
      <w:spacing w:after="0" w:line="240" w:lineRule="auto"/>
    </w:pPr>
    <w:rPr>
      <w:rFonts w:ascii="Times New Roman" w:eastAsia="Times New Roman" w:hAnsi="Times New Roman" w:cs="Times New Roman"/>
      <w:color w:val="000000"/>
      <w:sz w:val="24"/>
      <w:szCs w:val="24"/>
      <w:lang w:eastAsia="ar-SA"/>
    </w:rPr>
  </w:style>
  <w:style w:type="paragraph" w:customStyle="1" w:styleId="s13">
    <w:name w:val="s_13"/>
    <w:basedOn w:val="a0"/>
    <w:rsid w:val="00683856"/>
    <w:pPr>
      <w:suppressAutoHyphens/>
      <w:spacing w:after="0" w:line="240" w:lineRule="auto"/>
      <w:ind w:firstLine="720"/>
    </w:pPr>
    <w:rPr>
      <w:rFonts w:ascii="Times New Roman" w:eastAsia="Times New Roman" w:hAnsi="Times New Roman" w:cs="Times New Roman"/>
      <w:sz w:val="20"/>
      <w:szCs w:val="20"/>
      <w:lang w:eastAsia="ar-SA"/>
    </w:rPr>
  </w:style>
  <w:style w:type="paragraph" w:customStyle="1" w:styleId="Style3">
    <w:name w:val="Style3"/>
    <w:basedOn w:val="a0"/>
    <w:rsid w:val="00683856"/>
    <w:pPr>
      <w:widowControl w:val="0"/>
      <w:suppressAutoHyphens/>
      <w:spacing w:after="0" w:line="643" w:lineRule="exact"/>
      <w:jc w:val="right"/>
    </w:pPr>
    <w:rPr>
      <w:rFonts w:ascii="Times New Roman" w:eastAsia="Times New Roman" w:hAnsi="Times New Roman" w:cs="Times New Roman"/>
      <w:sz w:val="24"/>
      <w:szCs w:val="24"/>
      <w:lang w:eastAsia="ar-SA"/>
    </w:rPr>
  </w:style>
  <w:style w:type="paragraph" w:customStyle="1" w:styleId="70">
    <w:name w:val="Основной текст7"/>
    <w:basedOn w:val="a0"/>
    <w:rsid w:val="00683856"/>
    <w:pPr>
      <w:shd w:val="clear" w:color="auto" w:fill="FFFFFF"/>
      <w:suppressAutoHyphens/>
      <w:spacing w:before="6660" w:after="0" w:line="254" w:lineRule="exact"/>
      <w:jc w:val="center"/>
    </w:pPr>
    <w:rPr>
      <w:rFonts w:ascii="Times New Roman" w:eastAsia="Arial Unicode MS" w:hAnsi="Times New Roman" w:cs="Times New Roman"/>
      <w:sz w:val="21"/>
      <w:szCs w:val="21"/>
      <w:lang w:eastAsia="ar-SA"/>
    </w:rPr>
  </w:style>
  <w:style w:type="paragraph" w:customStyle="1" w:styleId="Style6">
    <w:name w:val="Style6"/>
    <w:basedOn w:val="a0"/>
    <w:rsid w:val="00683856"/>
    <w:pPr>
      <w:widowControl w:val="0"/>
      <w:suppressAutoHyphens/>
      <w:spacing w:after="0" w:line="302" w:lineRule="exact"/>
    </w:pPr>
    <w:rPr>
      <w:rFonts w:ascii="Times New Roman" w:eastAsia="Times New Roman" w:hAnsi="Times New Roman" w:cs="Times New Roman"/>
      <w:sz w:val="24"/>
      <w:szCs w:val="24"/>
      <w:lang w:eastAsia="ar-SA"/>
    </w:rPr>
  </w:style>
  <w:style w:type="paragraph" w:customStyle="1" w:styleId="3e">
    <w:name w:val="Основной текст (3)"/>
    <w:basedOn w:val="a0"/>
    <w:rsid w:val="00683856"/>
    <w:pPr>
      <w:widowControl w:val="0"/>
      <w:shd w:val="clear" w:color="auto" w:fill="FFFFFF"/>
      <w:suppressAutoHyphens/>
      <w:spacing w:before="420" w:after="0" w:line="307" w:lineRule="exact"/>
    </w:pPr>
    <w:rPr>
      <w:rFonts w:ascii="Times New Roman" w:eastAsia="Times New Roman" w:hAnsi="Times New Roman" w:cs="Times New Roman"/>
      <w:b/>
      <w:bCs/>
      <w:sz w:val="20"/>
      <w:szCs w:val="20"/>
      <w:lang w:eastAsia="ar-SA"/>
    </w:rPr>
  </w:style>
  <w:style w:type="paragraph" w:customStyle="1" w:styleId="1fd">
    <w:name w:val="Основной текст1"/>
    <w:basedOn w:val="a0"/>
    <w:rsid w:val="00683856"/>
    <w:pPr>
      <w:widowControl w:val="0"/>
      <w:shd w:val="clear" w:color="auto" w:fill="FFFFFF"/>
      <w:suppressAutoHyphens/>
      <w:spacing w:after="0" w:line="307" w:lineRule="exact"/>
    </w:pPr>
    <w:rPr>
      <w:rFonts w:ascii="Times New Roman" w:eastAsia="Times New Roman" w:hAnsi="Times New Roman" w:cs="Times New Roman"/>
      <w:sz w:val="20"/>
      <w:szCs w:val="20"/>
      <w:lang w:eastAsia="ar-SA"/>
    </w:rPr>
  </w:style>
  <w:style w:type="paragraph" w:customStyle="1" w:styleId="91">
    <w:name w:val="Основной текст (9)"/>
    <w:basedOn w:val="a0"/>
    <w:rsid w:val="00683856"/>
    <w:pPr>
      <w:widowControl w:val="0"/>
      <w:shd w:val="clear" w:color="auto" w:fill="FFFFFF"/>
      <w:suppressAutoHyphens/>
      <w:spacing w:after="0" w:line="254" w:lineRule="exact"/>
      <w:jc w:val="both"/>
    </w:pPr>
    <w:rPr>
      <w:rFonts w:ascii="Times New Roman" w:eastAsia="Times New Roman" w:hAnsi="Times New Roman" w:cs="Times New Roman"/>
      <w:sz w:val="20"/>
      <w:szCs w:val="20"/>
      <w:lang w:eastAsia="ar-SA"/>
    </w:rPr>
  </w:style>
  <w:style w:type="paragraph" w:customStyle="1" w:styleId="Primer">
    <w:name w:val="Primer"/>
    <w:rsid w:val="00683856"/>
    <w:pPr>
      <w:suppressAutoHyphens/>
      <w:spacing w:after="0" w:line="240" w:lineRule="auto"/>
      <w:ind w:left="-392" w:right="57"/>
      <w:jc w:val="center"/>
    </w:pPr>
    <w:rPr>
      <w:rFonts w:ascii="Times New Roman" w:eastAsia="Times New Roman" w:hAnsi="Times New Roman" w:cs="Times New Roman"/>
      <w:sz w:val="24"/>
      <w:szCs w:val="24"/>
      <w:lang w:eastAsia="ar-SA"/>
    </w:rPr>
  </w:style>
  <w:style w:type="paragraph" w:customStyle="1" w:styleId="ConsPlusNonformat">
    <w:name w:val="ConsPlusNonformat"/>
    <w:link w:val="ConsPlusNonformat0"/>
    <w:rsid w:val="00683856"/>
    <w:pPr>
      <w:widowControl w:val="0"/>
      <w:suppressAutoHyphens/>
      <w:spacing w:after="0" w:line="240" w:lineRule="auto"/>
    </w:pPr>
    <w:rPr>
      <w:rFonts w:ascii="Courier New" w:eastAsia="Times New Roman" w:hAnsi="Courier New" w:cs="Courier New"/>
      <w:sz w:val="20"/>
      <w:szCs w:val="20"/>
      <w:lang w:eastAsia="ar-SA"/>
    </w:rPr>
  </w:style>
  <w:style w:type="paragraph" w:customStyle="1" w:styleId="1fe">
    <w:name w:val="Название1"/>
    <w:basedOn w:val="a0"/>
    <w:rsid w:val="00683856"/>
    <w:pPr>
      <w:suppressLineNumbers/>
      <w:suppressAutoHyphens/>
      <w:spacing w:before="120" w:after="120" w:line="276" w:lineRule="auto"/>
    </w:pPr>
    <w:rPr>
      <w:rFonts w:ascii="Calibri" w:eastAsia="Times New Roman" w:hAnsi="Calibri" w:cs="Calibri"/>
      <w:i/>
      <w:iCs/>
      <w:kern w:val="1"/>
      <w:sz w:val="24"/>
      <w:szCs w:val="24"/>
      <w:lang w:eastAsia="ar-SA"/>
    </w:rPr>
  </w:style>
  <w:style w:type="paragraph" w:customStyle="1" w:styleId="1ff">
    <w:name w:val="Указатель1"/>
    <w:basedOn w:val="a0"/>
    <w:rsid w:val="00683856"/>
    <w:pPr>
      <w:suppressLineNumbers/>
      <w:suppressAutoHyphens/>
      <w:spacing w:after="200" w:line="276" w:lineRule="auto"/>
    </w:pPr>
    <w:rPr>
      <w:rFonts w:ascii="Calibri" w:eastAsia="Times New Roman" w:hAnsi="Calibri" w:cs="Calibri"/>
      <w:kern w:val="1"/>
      <w:lang w:eastAsia="ar-SA"/>
    </w:rPr>
  </w:style>
  <w:style w:type="paragraph" w:customStyle="1" w:styleId="afff">
    <w:name w:val="Подраздел"/>
    <w:rsid w:val="00683856"/>
    <w:pPr>
      <w:widowControl w:val="0"/>
      <w:suppressAutoHyphens/>
      <w:spacing w:before="240" w:after="120" w:line="100" w:lineRule="atLeast"/>
      <w:jc w:val="center"/>
    </w:pPr>
    <w:rPr>
      <w:rFonts w:ascii="TimesDL" w:eastAsia="DejaVu Sans" w:hAnsi="TimesDL" w:cs="font303"/>
      <w:b/>
      <w:smallCaps/>
      <w:spacing w:val="-2"/>
      <w:kern w:val="1"/>
      <w:sz w:val="24"/>
      <w:szCs w:val="20"/>
      <w:lang w:eastAsia="ar-SA"/>
    </w:rPr>
  </w:style>
  <w:style w:type="paragraph" w:customStyle="1" w:styleId="afff0">
    <w:name w:val="Условия контракта"/>
    <w:rsid w:val="00683856"/>
    <w:pPr>
      <w:widowControl w:val="0"/>
      <w:suppressAutoHyphens/>
      <w:spacing w:before="240" w:after="120" w:line="100" w:lineRule="atLeast"/>
      <w:jc w:val="both"/>
    </w:pPr>
    <w:rPr>
      <w:rFonts w:ascii="Times New Roman" w:eastAsia="DejaVu Sans" w:hAnsi="Times New Roman" w:cs="Times New Roman"/>
      <w:b/>
      <w:kern w:val="1"/>
      <w:sz w:val="24"/>
      <w:szCs w:val="20"/>
      <w:lang w:eastAsia="ar-SA"/>
    </w:rPr>
  </w:style>
  <w:style w:type="paragraph" w:customStyle="1" w:styleId="CharChar">
    <w:name w:val="Знак Знак Char Char"/>
    <w:basedOn w:val="a0"/>
    <w:rsid w:val="00683856"/>
    <w:pPr>
      <w:suppressAutoHyphens/>
      <w:spacing w:line="240" w:lineRule="exact"/>
    </w:pPr>
    <w:rPr>
      <w:rFonts w:ascii="Verdana" w:eastAsia="Times New Roman" w:hAnsi="Verdana" w:cs="Verdana"/>
      <w:sz w:val="20"/>
      <w:szCs w:val="20"/>
      <w:lang w:val="en-GB" w:eastAsia="ar-SA"/>
    </w:rPr>
  </w:style>
  <w:style w:type="paragraph" w:customStyle="1" w:styleId="afff1">
    <w:name w:val="Знак Знак Знак Знак"/>
    <w:basedOn w:val="a0"/>
    <w:rsid w:val="00683856"/>
    <w:pPr>
      <w:suppressAutoHyphens/>
      <w:spacing w:before="100" w:after="100" w:line="240" w:lineRule="auto"/>
    </w:pPr>
    <w:rPr>
      <w:rFonts w:ascii="Tahoma" w:eastAsia="Times New Roman" w:hAnsi="Tahoma" w:cs="Tahoma"/>
      <w:sz w:val="20"/>
      <w:szCs w:val="20"/>
      <w:lang w:val="en-US" w:eastAsia="ar-SA"/>
    </w:rPr>
  </w:style>
  <w:style w:type="paragraph" w:customStyle="1" w:styleId="120">
    <w:name w:val="Знак1 Знак Знак2 Знак"/>
    <w:basedOn w:val="a0"/>
    <w:rsid w:val="00683856"/>
    <w:pPr>
      <w:suppressAutoHyphens/>
      <w:spacing w:line="240" w:lineRule="exact"/>
    </w:pPr>
    <w:rPr>
      <w:rFonts w:ascii="Verdana" w:eastAsia="Times New Roman" w:hAnsi="Verdana" w:cs="Verdana"/>
      <w:sz w:val="20"/>
      <w:szCs w:val="20"/>
      <w:lang w:val="en-GB" w:eastAsia="ar-SA"/>
    </w:rPr>
  </w:style>
  <w:style w:type="paragraph" w:customStyle="1" w:styleId="BodyTextIndent1">
    <w:name w:val="Body Text Indent1"/>
    <w:basedOn w:val="a0"/>
    <w:rsid w:val="00683856"/>
    <w:pPr>
      <w:suppressAutoHyphens/>
      <w:spacing w:after="120" w:line="240" w:lineRule="auto"/>
      <w:ind w:left="283"/>
    </w:pPr>
    <w:rPr>
      <w:rFonts w:ascii="Times New Roman" w:eastAsia="Times New Roman" w:hAnsi="Times New Roman" w:cs="Times New Roman"/>
      <w:sz w:val="24"/>
      <w:szCs w:val="24"/>
      <w:lang w:eastAsia="ar-SA"/>
    </w:rPr>
  </w:style>
  <w:style w:type="paragraph" w:customStyle="1" w:styleId="1ff0">
    <w:name w:val="Маркированный список1"/>
    <w:basedOn w:val="a0"/>
    <w:rsid w:val="00683856"/>
    <w:pPr>
      <w:tabs>
        <w:tab w:val="left" w:pos="1304"/>
      </w:tabs>
      <w:suppressAutoHyphens/>
      <w:spacing w:after="0" w:line="288" w:lineRule="auto"/>
      <w:ind w:left="170" w:right="170" w:firstLine="720"/>
      <w:jc w:val="both"/>
    </w:pPr>
    <w:rPr>
      <w:rFonts w:ascii="Arial" w:eastAsia="Times New Roman" w:hAnsi="Arial" w:cs="Arial"/>
      <w:sz w:val="24"/>
      <w:szCs w:val="24"/>
      <w:lang w:eastAsia="ar-SA"/>
    </w:rPr>
  </w:style>
  <w:style w:type="paragraph" w:styleId="afff2">
    <w:name w:val="Title"/>
    <w:basedOn w:val="a0"/>
    <w:next w:val="afff3"/>
    <w:link w:val="1ff1"/>
    <w:qFormat/>
    <w:rsid w:val="00683856"/>
    <w:pPr>
      <w:suppressAutoHyphens/>
      <w:spacing w:after="0" w:line="240" w:lineRule="atLeast"/>
      <w:jc w:val="center"/>
    </w:pPr>
    <w:rPr>
      <w:rFonts w:ascii="Times New Roman" w:eastAsia="Times New Roman" w:hAnsi="Times New Roman" w:cs="Times New Roman"/>
      <w:b/>
      <w:bCs/>
      <w:color w:val="000000"/>
      <w:sz w:val="36"/>
      <w:szCs w:val="20"/>
      <w:lang w:eastAsia="ar-SA"/>
    </w:rPr>
  </w:style>
  <w:style w:type="character" w:customStyle="1" w:styleId="1ff1">
    <w:name w:val="Название Знак1"/>
    <w:basedOn w:val="a2"/>
    <w:link w:val="afff2"/>
    <w:rsid w:val="00683856"/>
    <w:rPr>
      <w:rFonts w:ascii="Times New Roman" w:eastAsia="Times New Roman" w:hAnsi="Times New Roman" w:cs="Times New Roman"/>
      <w:b/>
      <w:bCs/>
      <w:color w:val="000000"/>
      <w:sz w:val="36"/>
      <w:szCs w:val="20"/>
      <w:lang w:eastAsia="ar-SA"/>
    </w:rPr>
  </w:style>
  <w:style w:type="paragraph" w:styleId="afff3">
    <w:name w:val="Subtitle"/>
    <w:basedOn w:val="aff6"/>
    <w:next w:val="a1"/>
    <w:link w:val="afff4"/>
    <w:qFormat/>
    <w:rsid w:val="00683856"/>
    <w:pPr>
      <w:jc w:val="center"/>
    </w:pPr>
    <w:rPr>
      <w:i/>
      <w:iCs/>
    </w:rPr>
  </w:style>
  <w:style w:type="character" w:customStyle="1" w:styleId="afff4">
    <w:name w:val="Подзаголовок Знак"/>
    <w:basedOn w:val="a2"/>
    <w:link w:val="afff3"/>
    <w:rsid w:val="00683856"/>
    <w:rPr>
      <w:rFonts w:ascii="Arial" w:eastAsia="DejaVu Sans" w:hAnsi="Arial" w:cs="DejaVu Sans"/>
      <w:i/>
      <w:iCs/>
      <w:kern w:val="1"/>
      <w:sz w:val="28"/>
      <w:szCs w:val="28"/>
      <w:lang w:eastAsia="ar-SA"/>
    </w:rPr>
  </w:style>
  <w:style w:type="paragraph" w:customStyle="1" w:styleId="afff5">
    <w:name w:val="Знак Знак Знак Знак Знак Знак Знак"/>
    <w:basedOn w:val="a0"/>
    <w:rsid w:val="00683856"/>
    <w:pPr>
      <w:suppressAutoHyphens/>
      <w:spacing w:before="100" w:after="100" w:line="240" w:lineRule="auto"/>
    </w:pPr>
    <w:rPr>
      <w:rFonts w:ascii="Tahoma" w:eastAsia="Times New Roman" w:hAnsi="Tahoma" w:cs="Tahoma"/>
      <w:sz w:val="20"/>
      <w:szCs w:val="20"/>
      <w:lang w:val="en-US" w:eastAsia="ar-SA"/>
    </w:rPr>
  </w:style>
  <w:style w:type="paragraph" w:customStyle="1" w:styleId="afff6">
    <w:name w:val="Знак Знак Знак Знак Знак Знак Знак Знак Знак Знак"/>
    <w:basedOn w:val="a0"/>
    <w:rsid w:val="00683856"/>
    <w:pPr>
      <w:suppressAutoHyphens/>
      <w:spacing w:before="100" w:line="240" w:lineRule="exact"/>
    </w:pPr>
    <w:rPr>
      <w:rFonts w:ascii="Tahoma" w:eastAsia="Times New Roman" w:hAnsi="Tahoma" w:cs="Tahoma"/>
      <w:sz w:val="20"/>
      <w:szCs w:val="20"/>
      <w:lang w:val="en-US" w:eastAsia="ar-SA"/>
    </w:rPr>
  </w:style>
  <w:style w:type="paragraph" w:customStyle="1" w:styleId="formattext">
    <w:name w:val="formattext"/>
    <w:basedOn w:val="a0"/>
    <w:rsid w:val="00683856"/>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afff7">
    <w:name w:val="Знак"/>
    <w:basedOn w:val="a0"/>
    <w:rsid w:val="00683856"/>
    <w:pPr>
      <w:suppressAutoHyphens/>
      <w:spacing w:line="240" w:lineRule="exact"/>
    </w:pPr>
    <w:rPr>
      <w:rFonts w:ascii="Verdana" w:eastAsia="Times New Roman" w:hAnsi="Verdana" w:cs="Verdana"/>
      <w:sz w:val="20"/>
      <w:szCs w:val="20"/>
      <w:lang w:val="en-GB" w:eastAsia="ar-SA"/>
    </w:rPr>
  </w:style>
  <w:style w:type="paragraph" w:customStyle="1" w:styleId="afff8">
    <w:name w:val="обычн БО"/>
    <w:basedOn w:val="a0"/>
    <w:rsid w:val="00683856"/>
    <w:pPr>
      <w:widowControl w:val="0"/>
      <w:suppressAutoHyphens/>
      <w:spacing w:after="0" w:line="240" w:lineRule="auto"/>
      <w:jc w:val="both"/>
    </w:pPr>
    <w:rPr>
      <w:rFonts w:ascii="Arial" w:eastAsia="Times New Roman" w:hAnsi="Arial" w:cs="Arial"/>
      <w:sz w:val="24"/>
      <w:szCs w:val="20"/>
      <w:lang w:eastAsia="ar-SA"/>
    </w:rPr>
  </w:style>
  <w:style w:type="paragraph" w:customStyle="1" w:styleId="NoSpacing1">
    <w:name w:val="No Spacing1"/>
    <w:rsid w:val="00683856"/>
    <w:pPr>
      <w:suppressAutoHyphens/>
      <w:spacing w:after="0" w:line="240" w:lineRule="auto"/>
    </w:pPr>
    <w:rPr>
      <w:rFonts w:ascii="Calibri" w:eastAsia="Times New Roman" w:hAnsi="Calibri" w:cs="Calibri"/>
      <w:kern w:val="1"/>
      <w:lang w:eastAsia="ar-SA"/>
    </w:rPr>
  </w:style>
  <w:style w:type="paragraph" w:customStyle="1" w:styleId="afff9">
    <w:name w:val="Содержимое врезки"/>
    <w:basedOn w:val="a1"/>
    <w:rsid w:val="00683856"/>
  </w:style>
  <w:style w:type="paragraph" w:customStyle="1" w:styleId="afffa">
    <w:name w:val="Содержимое таблицы"/>
    <w:basedOn w:val="a0"/>
    <w:rsid w:val="00683856"/>
    <w:pPr>
      <w:suppressLineNumbers/>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afffb">
    <w:name w:val="Заголовок таблицы"/>
    <w:basedOn w:val="afffa"/>
    <w:rsid w:val="00683856"/>
    <w:pPr>
      <w:jc w:val="center"/>
    </w:pPr>
    <w:rPr>
      <w:b/>
      <w:bCs/>
    </w:rPr>
  </w:style>
  <w:style w:type="paragraph" w:customStyle="1" w:styleId="1ff2">
    <w:name w:val="Знак Знак Знак1 Знак Знак Знак Знак"/>
    <w:basedOn w:val="a0"/>
    <w:rsid w:val="00683856"/>
    <w:pPr>
      <w:suppressAutoHyphens/>
      <w:spacing w:line="240" w:lineRule="exact"/>
    </w:pPr>
    <w:rPr>
      <w:rFonts w:ascii="Verdana" w:eastAsia="Times New Roman" w:hAnsi="Verdana" w:cs="Verdana"/>
      <w:sz w:val="20"/>
      <w:szCs w:val="20"/>
      <w:lang w:val="en-US" w:eastAsia="ar-SA"/>
    </w:rPr>
  </w:style>
  <w:style w:type="paragraph" w:styleId="afffc">
    <w:name w:val="Balloon Text"/>
    <w:basedOn w:val="a0"/>
    <w:link w:val="2d"/>
    <w:uiPriority w:val="99"/>
    <w:rsid w:val="00683856"/>
    <w:pPr>
      <w:suppressAutoHyphens/>
      <w:spacing w:after="0" w:line="240" w:lineRule="auto"/>
      <w:jc w:val="both"/>
    </w:pPr>
    <w:rPr>
      <w:rFonts w:ascii="Segoe UI" w:eastAsia="Times New Roman" w:hAnsi="Segoe UI" w:cs="Segoe UI"/>
      <w:sz w:val="18"/>
      <w:szCs w:val="18"/>
      <w:lang w:eastAsia="ar-SA"/>
    </w:rPr>
  </w:style>
  <w:style w:type="character" w:customStyle="1" w:styleId="2d">
    <w:name w:val="Текст выноски Знак2"/>
    <w:basedOn w:val="a2"/>
    <w:link w:val="afffc"/>
    <w:uiPriority w:val="99"/>
    <w:rsid w:val="00683856"/>
    <w:rPr>
      <w:rFonts w:ascii="Segoe UI" w:eastAsia="Times New Roman" w:hAnsi="Segoe UI" w:cs="Segoe UI"/>
      <w:sz w:val="18"/>
      <w:szCs w:val="18"/>
      <w:lang w:eastAsia="ar-SA"/>
    </w:rPr>
  </w:style>
  <w:style w:type="paragraph" w:styleId="afffd">
    <w:name w:val="endnote text"/>
    <w:basedOn w:val="a0"/>
    <w:link w:val="2e"/>
    <w:rsid w:val="00683856"/>
    <w:pPr>
      <w:suppressAutoHyphens/>
      <w:spacing w:after="60" w:line="240" w:lineRule="auto"/>
      <w:jc w:val="both"/>
    </w:pPr>
    <w:rPr>
      <w:rFonts w:ascii="Times New Roman" w:eastAsia="Times New Roman" w:hAnsi="Times New Roman" w:cs="Times New Roman"/>
      <w:sz w:val="20"/>
      <w:szCs w:val="20"/>
      <w:lang w:eastAsia="ar-SA"/>
    </w:rPr>
  </w:style>
  <w:style w:type="character" w:customStyle="1" w:styleId="2e">
    <w:name w:val="Текст концевой сноски Знак2"/>
    <w:basedOn w:val="a2"/>
    <w:link w:val="afffd"/>
    <w:rsid w:val="00683856"/>
    <w:rPr>
      <w:rFonts w:ascii="Times New Roman" w:eastAsia="Times New Roman" w:hAnsi="Times New Roman" w:cs="Times New Roman"/>
      <w:sz w:val="20"/>
      <w:szCs w:val="20"/>
      <w:lang w:eastAsia="ar-SA"/>
    </w:rPr>
  </w:style>
  <w:style w:type="paragraph" w:styleId="afffe">
    <w:name w:val="footnote text"/>
    <w:aliases w:val="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0"/>
    <w:link w:val="2f"/>
    <w:uiPriority w:val="99"/>
    <w:rsid w:val="00683856"/>
    <w:pPr>
      <w:suppressAutoHyphens/>
      <w:spacing w:after="60" w:line="240" w:lineRule="auto"/>
      <w:jc w:val="both"/>
    </w:pPr>
    <w:rPr>
      <w:rFonts w:ascii="Times New Roman" w:eastAsia="Times New Roman" w:hAnsi="Times New Roman" w:cs="Times New Roman"/>
      <w:sz w:val="20"/>
      <w:szCs w:val="20"/>
      <w:lang w:eastAsia="ar-SA"/>
    </w:rPr>
  </w:style>
  <w:style w:type="character" w:customStyle="1" w:styleId="2f">
    <w:name w:val="Текст сноски Знак2"/>
    <w:aliases w:val="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2"/>
    <w:link w:val="afffe"/>
    <w:uiPriority w:val="99"/>
    <w:rsid w:val="00683856"/>
    <w:rPr>
      <w:rFonts w:ascii="Times New Roman" w:eastAsia="Times New Roman" w:hAnsi="Times New Roman" w:cs="Times New Roman"/>
      <w:sz w:val="20"/>
      <w:szCs w:val="20"/>
      <w:lang w:eastAsia="ar-SA"/>
    </w:rPr>
  </w:style>
  <w:style w:type="paragraph" w:styleId="affff">
    <w:name w:val="No Spacing"/>
    <w:uiPriority w:val="1"/>
    <w:qFormat/>
    <w:rsid w:val="00683856"/>
    <w:pPr>
      <w:suppressAutoHyphens/>
      <w:spacing w:after="0" w:line="240" w:lineRule="auto"/>
      <w:jc w:val="both"/>
    </w:pPr>
    <w:rPr>
      <w:rFonts w:ascii="Times New Roman" w:eastAsia="Times New Roman" w:hAnsi="Times New Roman" w:cs="Times New Roman"/>
      <w:sz w:val="24"/>
      <w:szCs w:val="24"/>
      <w:lang w:eastAsia="ar-SA"/>
    </w:rPr>
  </w:style>
  <w:style w:type="paragraph" w:styleId="affff0">
    <w:name w:val="List Paragraph"/>
    <w:basedOn w:val="a0"/>
    <w:link w:val="affff1"/>
    <w:uiPriority w:val="34"/>
    <w:qFormat/>
    <w:rsid w:val="00683856"/>
    <w:pPr>
      <w:spacing w:after="0" w:line="240" w:lineRule="auto"/>
      <w:ind w:left="708"/>
    </w:pPr>
    <w:rPr>
      <w:rFonts w:ascii="Times New Roman" w:eastAsia="Times New Roman" w:hAnsi="Times New Roman" w:cs="Times New Roman"/>
      <w:sz w:val="24"/>
      <w:szCs w:val="24"/>
      <w:lang w:eastAsia="ru-RU"/>
    </w:rPr>
  </w:style>
  <w:style w:type="table" w:styleId="affff2">
    <w:name w:val="Table Grid"/>
    <w:basedOn w:val="a3"/>
    <w:uiPriority w:val="39"/>
    <w:rsid w:val="006838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4"/>
    <w:uiPriority w:val="99"/>
    <w:semiHidden/>
    <w:unhideWhenUsed/>
    <w:rsid w:val="00683856"/>
  </w:style>
  <w:style w:type="paragraph" w:customStyle="1" w:styleId="affff3">
    <w:name w:val="амир"/>
    <w:basedOn w:val="a0"/>
    <w:link w:val="affff4"/>
    <w:qFormat/>
    <w:rsid w:val="00683856"/>
    <w:pPr>
      <w:suppressAutoHyphens/>
      <w:spacing w:after="200" w:line="276" w:lineRule="auto"/>
    </w:pPr>
    <w:rPr>
      <w:rFonts w:ascii="Calibri" w:eastAsia="Times New Roman" w:hAnsi="Calibri" w:cs="Times New Roman"/>
      <w:kern w:val="1"/>
      <w:lang w:eastAsia="ar-SA"/>
    </w:rPr>
  </w:style>
  <w:style w:type="character" w:customStyle="1" w:styleId="affff4">
    <w:name w:val="амир Знак"/>
    <w:link w:val="affff3"/>
    <w:rsid w:val="00683856"/>
    <w:rPr>
      <w:rFonts w:ascii="Calibri" w:eastAsia="Times New Roman" w:hAnsi="Calibri" w:cs="Times New Roman"/>
      <w:kern w:val="1"/>
      <w:lang w:eastAsia="ar-SA"/>
    </w:rPr>
  </w:style>
  <w:style w:type="character" w:styleId="affff5">
    <w:name w:val="annotation reference"/>
    <w:uiPriority w:val="99"/>
    <w:rsid w:val="00683856"/>
    <w:rPr>
      <w:sz w:val="16"/>
      <w:szCs w:val="16"/>
    </w:rPr>
  </w:style>
  <w:style w:type="paragraph" w:styleId="af0">
    <w:name w:val="annotation text"/>
    <w:basedOn w:val="a0"/>
    <w:link w:val="af"/>
    <w:uiPriority w:val="99"/>
    <w:unhideWhenUsed/>
    <w:rsid w:val="00683856"/>
    <w:pPr>
      <w:suppressAutoHyphens/>
      <w:spacing w:after="200" w:line="240" w:lineRule="auto"/>
    </w:pPr>
  </w:style>
  <w:style w:type="character" w:customStyle="1" w:styleId="1ff3">
    <w:name w:val="Текст примечания Знак1"/>
    <w:basedOn w:val="a2"/>
    <w:uiPriority w:val="99"/>
    <w:semiHidden/>
    <w:rsid w:val="00683856"/>
    <w:rPr>
      <w:sz w:val="20"/>
      <w:szCs w:val="20"/>
    </w:rPr>
  </w:style>
  <w:style w:type="paragraph" w:styleId="af2">
    <w:name w:val="annotation subject"/>
    <w:basedOn w:val="af0"/>
    <w:next w:val="af0"/>
    <w:link w:val="af1"/>
    <w:uiPriority w:val="99"/>
    <w:unhideWhenUsed/>
    <w:rsid w:val="00683856"/>
    <w:rPr>
      <w:b/>
      <w:bCs/>
    </w:rPr>
  </w:style>
  <w:style w:type="character" w:customStyle="1" w:styleId="1ff4">
    <w:name w:val="Тема примечания Знак1"/>
    <w:basedOn w:val="1ff3"/>
    <w:uiPriority w:val="99"/>
    <w:semiHidden/>
    <w:rsid w:val="00683856"/>
    <w:rPr>
      <w:b/>
      <w:bCs/>
      <w:sz w:val="20"/>
      <w:szCs w:val="20"/>
    </w:rPr>
  </w:style>
  <w:style w:type="character" w:customStyle="1" w:styleId="2f0">
    <w:name w:val="Основной текст (2)_"/>
    <w:link w:val="2f1"/>
    <w:rsid w:val="00683856"/>
    <w:rPr>
      <w:shd w:val="clear" w:color="auto" w:fill="FFFFFF"/>
    </w:rPr>
  </w:style>
  <w:style w:type="paragraph" w:customStyle="1" w:styleId="2f1">
    <w:name w:val="Основной текст (2)"/>
    <w:basedOn w:val="a0"/>
    <w:link w:val="2f0"/>
    <w:rsid w:val="00683856"/>
    <w:pPr>
      <w:widowControl w:val="0"/>
      <w:shd w:val="clear" w:color="auto" w:fill="FFFFFF"/>
      <w:spacing w:after="0" w:line="274" w:lineRule="exact"/>
      <w:jc w:val="both"/>
    </w:pPr>
  </w:style>
  <w:style w:type="paragraph" w:customStyle="1" w:styleId="1ff5">
    <w:name w:val="Название объекта1"/>
    <w:basedOn w:val="a0"/>
    <w:next w:val="a0"/>
    <w:uiPriority w:val="35"/>
    <w:unhideWhenUsed/>
    <w:qFormat/>
    <w:rsid w:val="00683856"/>
    <w:pPr>
      <w:suppressAutoHyphens/>
      <w:spacing w:after="200" w:line="240" w:lineRule="auto"/>
    </w:pPr>
    <w:rPr>
      <w:rFonts w:ascii="Calibri" w:eastAsia="Times New Roman" w:hAnsi="Calibri" w:cs="Times New Roman"/>
      <w:b/>
      <w:bCs/>
      <w:color w:val="4F81BD"/>
      <w:kern w:val="1"/>
      <w:sz w:val="18"/>
      <w:szCs w:val="18"/>
      <w:lang w:eastAsia="ar-SA"/>
    </w:rPr>
  </w:style>
  <w:style w:type="paragraph" w:styleId="affff6">
    <w:name w:val="caption"/>
    <w:basedOn w:val="a0"/>
    <w:next w:val="a0"/>
    <w:uiPriority w:val="35"/>
    <w:unhideWhenUsed/>
    <w:qFormat/>
    <w:rsid w:val="00683856"/>
    <w:pPr>
      <w:suppressAutoHyphens/>
      <w:spacing w:after="200" w:line="240" w:lineRule="auto"/>
    </w:pPr>
    <w:rPr>
      <w:rFonts w:ascii="Calibri" w:eastAsia="Times New Roman" w:hAnsi="Calibri" w:cs="Times New Roman"/>
      <w:b/>
      <w:bCs/>
      <w:color w:val="4F81BD"/>
      <w:kern w:val="1"/>
      <w:sz w:val="18"/>
      <w:szCs w:val="18"/>
      <w:lang w:eastAsia="ar-SA"/>
    </w:rPr>
  </w:style>
  <w:style w:type="paragraph" w:styleId="25">
    <w:name w:val="Body Text Indent 2"/>
    <w:basedOn w:val="a0"/>
    <w:link w:val="24"/>
    <w:rsid w:val="00683856"/>
    <w:pPr>
      <w:spacing w:after="120" w:line="480" w:lineRule="auto"/>
      <w:ind w:left="283"/>
    </w:pPr>
    <w:rPr>
      <w:sz w:val="24"/>
      <w:szCs w:val="24"/>
    </w:rPr>
  </w:style>
  <w:style w:type="character" w:customStyle="1" w:styleId="215">
    <w:name w:val="Основной текст с отступом 2 Знак1"/>
    <w:basedOn w:val="a2"/>
    <w:uiPriority w:val="99"/>
    <w:rsid w:val="00683856"/>
  </w:style>
  <w:style w:type="character" w:customStyle="1" w:styleId="highlight">
    <w:name w:val="highlight"/>
    <w:uiPriority w:val="99"/>
    <w:rsid w:val="00683856"/>
    <w:rPr>
      <w:rFonts w:cs="Times New Roman"/>
    </w:rPr>
  </w:style>
  <w:style w:type="paragraph" w:styleId="affff7">
    <w:name w:val="Normal (Web)"/>
    <w:basedOn w:val="a0"/>
    <w:uiPriority w:val="99"/>
    <w:rsid w:val="00683856"/>
    <w:pPr>
      <w:spacing w:before="240" w:after="240" w:line="240" w:lineRule="auto"/>
    </w:pPr>
    <w:rPr>
      <w:rFonts w:ascii="Times New Roman" w:eastAsia="Times New Roman" w:hAnsi="Times New Roman" w:cs="Times New Roman"/>
      <w:sz w:val="24"/>
      <w:szCs w:val="24"/>
      <w:lang w:eastAsia="ru-RU"/>
    </w:rPr>
  </w:style>
  <w:style w:type="paragraph" w:styleId="33">
    <w:name w:val="Body Text 3"/>
    <w:basedOn w:val="a0"/>
    <w:link w:val="32"/>
    <w:rsid w:val="00683856"/>
    <w:pPr>
      <w:spacing w:after="120" w:line="240" w:lineRule="auto"/>
      <w:jc w:val="both"/>
    </w:pPr>
    <w:rPr>
      <w:sz w:val="16"/>
      <w:szCs w:val="16"/>
    </w:rPr>
  </w:style>
  <w:style w:type="character" w:customStyle="1" w:styleId="321">
    <w:name w:val="Основной текст 3 Знак2"/>
    <w:basedOn w:val="a2"/>
    <w:uiPriority w:val="99"/>
    <w:semiHidden/>
    <w:rsid w:val="00683856"/>
    <w:rPr>
      <w:sz w:val="16"/>
      <w:szCs w:val="16"/>
    </w:rPr>
  </w:style>
  <w:style w:type="paragraph" w:customStyle="1" w:styleId="CharCharCharChar">
    <w:name w:val="Char Char Знак Знак Char Char"/>
    <w:basedOn w:val="a0"/>
    <w:uiPriority w:val="99"/>
    <w:rsid w:val="00683856"/>
    <w:pPr>
      <w:spacing w:line="240" w:lineRule="exact"/>
    </w:pPr>
    <w:rPr>
      <w:rFonts w:ascii="Times New Roman" w:eastAsia="Times New Roman" w:hAnsi="Times New Roman" w:cs="Times New Roman"/>
      <w:sz w:val="20"/>
      <w:szCs w:val="20"/>
      <w:lang w:eastAsia="ru-RU"/>
    </w:rPr>
  </w:style>
  <w:style w:type="paragraph" w:styleId="23">
    <w:name w:val="Body Text 2"/>
    <w:basedOn w:val="a0"/>
    <w:link w:val="22"/>
    <w:rsid w:val="00683856"/>
    <w:pPr>
      <w:spacing w:after="120" w:line="480" w:lineRule="auto"/>
      <w:jc w:val="both"/>
    </w:pPr>
    <w:rPr>
      <w:sz w:val="24"/>
      <w:szCs w:val="24"/>
    </w:rPr>
  </w:style>
  <w:style w:type="character" w:customStyle="1" w:styleId="216">
    <w:name w:val="Основной текст 2 Знак1"/>
    <w:basedOn w:val="a2"/>
    <w:uiPriority w:val="99"/>
    <w:semiHidden/>
    <w:rsid w:val="00683856"/>
  </w:style>
  <w:style w:type="paragraph" w:styleId="af5">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 Знак2 Знак Знак1 Знак,Текст Знак Знак3,Текст Знак Знак1 Знак Знак, Зна"/>
    <w:basedOn w:val="a0"/>
    <w:link w:val="35"/>
    <w:uiPriority w:val="99"/>
    <w:rsid w:val="00683856"/>
    <w:pPr>
      <w:spacing w:after="0" w:line="240" w:lineRule="auto"/>
      <w:jc w:val="both"/>
    </w:pPr>
    <w:rPr>
      <w:rFonts w:ascii="Courier New" w:hAnsi="Courier New" w:cs="Courier New"/>
    </w:rPr>
  </w:style>
  <w:style w:type="character" w:customStyle="1" w:styleId="1ff6">
    <w:name w:val="Текст Знак1"/>
    <w:basedOn w:val="a2"/>
    <w:uiPriority w:val="99"/>
    <w:semiHidden/>
    <w:rsid w:val="00683856"/>
    <w:rPr>
      <w:rFonts w:ascii="Consolas" w:hAnsi="Consolas" w:cs="Consolas"/>
      <w:sz w:val="21"/>
      <w:szCs w:val="21"/>
    </w:rPr>
  </w:style>
  <w:style w:type="character" w:customStyle="1" w:styleId="39pt">
    <w:name w:val="Основной текст (3) + 9 pt"/>
    <w:uiPriority w:val="99"/>
    <w:rsid w:val="00683856"/>
    <w:rPr>
      <w:rFonts w:ascii="Times New Roman" w:hAnsi="Times New Roman" w:cs="Times New Roman" w:hint="default"/>
      <w:b/>
      <w:bCs w:val="0"/>
      <w:strike w:val="0"/>
      <w:dstrike w:val="0"/>
      <w:sz w:val="18"/>
      <w:u w:val="none"/>
      <w:effect w:val="none"/>
    </w:rPr>
  </w:style>
  <w:style w:type="character" w:customStyle="1" w:styleId="ConsPlusNormal0">
    <w:name w:val="ConsPlusNormal Знак"/>
    <w:link w:val="ConsPlusNormal"/>
    <w:locked/>
    <w:rsid w:val="00683856"/>
    <w:rPr>
      <w:rFonts w:ascii="Arial" w:eastAsia="Times New Roman" w:hAnsi="Arial" w:cs="Arial"/>
      <w:sz w:val="20"/>
      <w:szCs w:val="20"/>
      <w:lang w:eastAsia="ar-SA"/>
    </w:rPr>
  </w:style>
  <w:style w:type="character" w:customStyle="1" w:styleId="ConsPlusNonformat0">
    <w:name w:val="ConsPlusNonformat Знак"/>
    <w:link w:val="ConsPlusNonformat"/>
    <w:locked/>
    <w:rsid w:val="00683856"/>
    <w:rPr>
      <w:rFonts w:ascii="Courier New" w:eastAsia="Times New Roman" w:hAnsi="Courier New" w:cs="Courier New"/>
      <w:sz w:val="20"/>
      <w:szCs w:val="20"/>
      <w:lang w:eastAsia="ar-SA"/>
    </w:rPr>
  </w:style>
  <w:style w:type="character" w:styleId="affff8">
    <w:name w:val="FollowedHyperlink"/>
    <w:uiPriority w:val="99"/>
    <w:unhideWhenUsed/>
    <w:rsid w:val="00683856"/>
    <w:rPr>
      <w:color w:val="800080"/>
      <w:u w:val="single"/>
    </w:rPr>
  </w:style>
  <w:style w:type="paragraph" w:customStyle="1" w:styleId="font5">
    <w:name w:val="font5"/>
    <w:basedOn w:val="a0"/>
    <w:rsid w:val="00683856"/>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font6">
    <w:name w:val="font6"/>
    <w:basedOn w:val="a0"/>
    <w:rsid w:val="00683856"/>
    <w:pPr>
      <w:spacing w:before="100" w:beforeAutospacing="1" w:after="100" w:afterAutospacing="1" w:line="240" w:lineRule="auto"/>
    </w:pPr>
    <w:rPr>
      <w:rFonts w:ascii="Times New Roman" w:eastAsia="Times New Roman" w:hAnsi="Times New Roman" w:cs="Times New Roman"/>
      <w:b/>
      <w:bCs/>
      <w:color w:val="000000"/>
      <w:sz w:val="28"/>
      <w:szCs w:val="28"/>
      <w:lang w:eastAsia="ru-RU"/>
    </w:rPr>
  </w:style>
  <w:style w:type="paragraph" w:customStyle="1" w:styleId="xl65">
    <w:name w:val="xl65"/>
    <w:basedOn w:val="a0"/>
    <w:rsid w:val="00683856"/>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66">
    <w:name w:val="xl66"/>
    <w:basedOn w:val="a0"/>
    <w:rsid w:val="00683856"/>
    <w:pPr>
      <w:spacing w:before="100" w:beforeAutospacing="1" w:after="100" w:afterAutospacing="1" w:line="240" w:lineRule="auto"/>
    </w:pPr>
    <w:rPr>
      <w:rFonts w:ascii="Times New Roman" w:eastAsia="Times New Roman" w:hAnsi="Times New Roman" w:cs="Times New Roman"/>
      <w:color w:val="000000"/>
      <w:sz w:val="26"/>
      <w:szCs w:val="26"/>
      <w:lang w:eastAsia="ru-RU"/>
    </w:rPr>
  </w:style>
  <w:style w:type="paragraph" w:customStyle="1" w:styleId="xl67">
    <w:name w:val="xl67"/>
    <w:basedOn w:val="a0"/>
    <w:rsid w:val="00683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68">
    <w:name w:val="xl68"/>
    <w:basedOn w:val="a0"/>
    <w:rsid w:val="00683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69">
    <w:name w:val="xl69"/>
    <w:basedOn w:val="a0"/>
    <w:rsid w:val="0068385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70">
    <w:name w:val="xl70"/>
    <w:basedOn w:val="a0"/>
    <w:rsid w:val="0068385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71">
    <w:name w:val="xl71"/>
    <w:basedOn w:val="a0"/>
    <w:rsid w:val="0068385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72">
    <w:name w:val="xl72"/>
    <w:basedOn w:val="a0"/>
    <w:rsid w:val="0068385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73">
    <w:name w:val="xl73"/>
    <w:basedOn w:val="a0"/>
    <w:rsid w:val="0068385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74">
    <w:name w:val="xl74"/>
    <w:basedOn w:val="a0"/>
    <w:rsid w:val="00683856"/>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75">
    <w:name w:val="xl75"/>
    <w:basedOn w:val="a0"/>
    <w:rsid w:val="00683856"/>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76">
    <w:name w:val="xl76"/>
    <w:basedOn w:val="a0"/>
    <w:rsid w:val="0068385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77">
    <w:name w:val="xl77"/>
    <w:basedOn w:val="a0"/>
    <w:rsid w:val="0068385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78">
    <w:name w:val="xl78"/>
    <w:basedOn w:val="a0"/>
    <w:rsid w:val="0068385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79">
    <w:name w:val="xl79"/>
    <w:basedOn w:val="a0"/>
    <w:rsid w:val="00683856"/>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80">
    <w:name w:val="xl80"/>
    <w:basedOn w:val="a0"/>
    <w:rsid w:val="00683856"/>
    <w:pPr>
      <w:pBdr>
        <w:top w:val="single" w:sz="8"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81">
    <w:name w:val="xl81"/>
    <w:basedOn w:val="a0"/>
    <w:rsid w:val="00683856"/>
    <w:pPr>
      <w:pBdr>
        <w:top w:val="single" w:sz="8" w:space="0" w:color="auto"/>
        <w:lef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82">
    <w:name w:val="xl82"/>
    <w:basedOn w:val="a0"/>
    <w:rsid w:val="0068385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83">
    <w:name w:val="xl83"/>
    <w:basedOn w:val="a0"/>
    <w:rsid w:val="0068385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84">
    <w:name w:val="xl84"/>
    <w:basedOn w:val="a0"/>
    <w:rsid w:val="0068385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85">
    <w:name w:val="xl85"/>
    <w:basedOn w:val="a0"/>
    <w:rsid w:val="0068385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86">
    <w:name w:val="xl86"/>
    <w:basedOn w:val="a0"/>
    <w:rsid w:val="0068385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87">
    <w:name w:val="xl87"/>
    <w:basedOn w:val="a0"/>
    <w:rsid w:val="00683856"/>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88">
    <w:name w:val="xl88"/>
    <w:basedOn w:val="a0"/>
    <w:rsid w:val="0068385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89">
    <w:name w:val="xl89"/>
    <w:basedOn w:val="a0"/>
    <w:rsid w:val="0068385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90">
    <w:name w:val="xl90"/>
    <w:basedOn w:val="a0"/>
    <w:rsid w:val="0068385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91">
    <w:name w:val="xl91"/>
    <w:basedOn w:val="a0"/>
    <w:rsid w:val="00683856"/>
    <w:pPr>
      <w:pBdr>
        <w:lef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92">
    <w:name w:val="xl92"/>
    <w:basedOn w:val="a0"/>
    <w:rsid w:val="0068385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93">
    <w:name w:val="xl93"/>
    <w:basedOn w:val="a0"/>
    <w:rsid w:val="0068385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94">
    <w:name w:val="xl94"/>
    <w:basedOn w:val="a0"/>
    <w:rsid w:val="00683856"/>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95">
    <w:name w:val="xl95"/>
    <w:basedOn w:val="a0"/>
    <w:rsid w:val="00683856"/>
    <w:pPr>
      <w:pBdr>
        <w:top w:val="single" w:sz="8"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96">
    <w:name w:val="xl96"/>
    <w:basedOn w:val="a0"/>
    <w:rsid w:val="00683856"/>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97">
    <w:name w:val="xl97"/>
    <w:basedOn w:val="a0"/>
    <w:rsid w:val="00683856"/>
    <w:pPr>
      <w:pBdr>
        <w:top w:val="single" w:sz="8"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98">
    <w:name w:val="xl98"/>
    <w:basedOn w:val="a0"/>
    <w:rsid w:val="00683856"/>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99">
    <w:name w:val="xl99"/>
    <w:basedOn w:val="a0"/>
    <w:rsid w:val="0068385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00">
    <w:name w:val="xl100"/>
    <w:basedOn w:val="a0"/>
    <w:rsid w:val="00683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01">
    <w:name w:val="xl101"/>
    <w:basedOn w:val="a0"/>
    <w:rsid w:val="0068385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02">
    <w:name w:val="xl102"/>
    <w:basedOn w:val="a0"/>
    <w:rsid w:val="00683856"/>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03">
    <w:name w:val="xl103"/>
    <w:basedOn w:val="a0"/>
    <w:rsid w:val="00683856"/>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04">
    <w:name w:val="xl104"/>
    <w:basedOn w:val="a0"/>
    <w:rsid w:val="00683856"/>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05">
    <w:name w:val="xl105"/>
    <w:basedOn w:val="a0"/>
    <w:rsid w:val="0068385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06">
    <w:name w:val="xl106"/>
    <w:basedOn w:val="a0"/>
    <w:rsid w:val="0068385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07">
    <w:name w:val="xl107"/>
    <w:basedOn w:val="a0"/>
    <w:rsid w:val="0068385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08">
    <w:name w:val="xl108"/>
    <w:basedOn w:val="a0"/>
    <w:rsid w:val="0068385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09">
    <w:name w:val="xl109"/>
    <w:basedOn w:val="a0"/>
    <w:rsid w:val="0068385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110">
    <w:name w:val="xl110"/>
    <w:basedOn w:val="a0"/>
    <w:rsid w:val="00683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6"/>
      <w:szCs w:val="26"/>
      <w:lang w:eastAsia="ru-RU"/>
    </w:rPr>
  </w:style>
  <w:style w:type="paragraph" w:customStyle="1" w:styleId="xl111">
    <w:name w:val="xl111"/>
    <w:basedOn w:val="a0"/>
    <w:rsid w:val="0068385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12">
    <w:name w:val="xl112"/>
    <w:basedOn w:val="a0"/>
    <w:rsid w:val="0068385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13">
    <w:name w:val="xl113"/>
    <w:basedOn w:val="a0"/>
    <w:rsid w:val="00683856"/>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14">
    <w:name w:val="xl114"/>
    <w:basedOn w:val="a0"/>
    <w:rsid w:val="00683856"/>
    <w:pPr>
      <w:spacing w:before="100" w:beforeAutospacing="1" w:after="100" w:afterAutospacing="1" w:line="240" w:lineRule="auto"/>
      <w:jc w:val="center"/>
    </w:pPr>
    <w:rPr>
      <w:rFonts w:ascii="Times New Roman" w:eastAsia="Times New Roman" w:hAnsi="Times New Roman" w:cs="Times New Roman"/>
      <w:color w:val="000000"/>
      <w:sz w:val="28"/>
      <w:szCs w:val="28"/>
      <w:lang w:eastAsia="ru-RU"/>
    </w:rPr>
  </w:style>
  <w:style w:type="paragraph" w:customStyle="1" w:styleId="xl115">
    <w:name w:val="xl115"/>
    <w:basedOn w:val="a0"/>
    <w:rsid w:val="00683856"/>
    <w:pPr>
      <w:spacing w:before="100" w:beforeAutospacing="1" w:after="100" w:afterAutospacing="1" w:line="240" w:lineRule="auto"/>
      <w:jc w:val="center"/>
    </w:pPr>
    <w:rPr>
      <w:rFonts w:ascii="Times New Roman" w:eastAsia="Times New Roman" w:hAnsi="Times New Roman" w:cs="Times New Roman"/>
      <w:color w:val="000000"/>
      <w:sz w:val="28"/>
      <w:szCs w:val="28"/>
      <w:lang w:eastAsia="ru-RU"/>
    </w:rPr>
  </w:style>
  <w:style w:type="paragraph" w:customStyle="1" w:styleId="xl116">
    <w:name w:val="xl116"/>
    <w:basedOn w:val="a0"/>
    <w:rsid w:val="0068385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117">
    <w:name w:val="xl117"/>
    <w:basedOn w:val="a0"/>
    <w:rsid w:val="00683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118">
    <w:name w:val="xl118"/>
    <w:basedOn w:val="a0"/>
    <w:rsid w:val="0068385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119">
    <w:name w:val="xl119"/>
    <w:basedOn w:val="a0"/>
    <w:rsid w:val="00683856"/>
    <w:pPr>
      <w:pBdr>
        <w:left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20">
    <w:name w:val="xl120"/>
    <w:basedOn w:val="a0"/>
    <w:rsid w:val="00683856"/>
    <w:pPr>
      <w:pBdr>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21">
    <w:name w:val="xl121"/>
    <w:basedOn w:val="a0"/>
    <w:rsid w:val="00683856"/>
    <w:pPr>
      <w:pBdr>
        <w:left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22">
    <w:name w:val="xl122"/>
    <w:basedOn w:val="a0"/>
    <w:rsid w:val="0068385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23">
    <w:name w:val="xl123"/>
    <w:basedOn w:val="a0"/>
    <w:rsid w:val="0068385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24">
    <w:name w:val="xl124"/>
    <w:basedOn w:val="a0"/>
    <w:rsid w:val="0068385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25">
    <w:name w:val="xl125"/>
    <w:basedOn w:val="a0"/>
    <w:rsid w:val="0068385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26">
    <w:name w:val="xl126"/>
    <w:basedOn w:val="a0"/>
    <w:rsid w:val="0068385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27">
    <w:name w:val="xl127"/>
    <w:basedOn w:val="a0"/>
    <w:rsid w:val="0068385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28">
    <w:name w:val="xl128"/>
    <w:basedOn w:val="a0"/>
    <w:rsid w:val="0068385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129">
    <w:name w:val="xl129"/>
    <w:basedOn w:val="a0"/>
    <w:rsid w:val="0068385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30">
    <w:name w:val="xl130"/>
    <w:basedOn w:val="a0"/>
    <w:rsid w:val="0068385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31">
    <w:name w:val="xl131"/>
    <w:basedOn w:val="a0"/>
    <w:rsid w:val="0068385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32">
    <w:name w:val="xl132"/>
    <w:basedOn w:val="a0"/>
    <w:rsid w:val="00683856"/>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33">
    <w:name w:val="xl133"/>
    <w:basedOn w:val="a0"/>
    <w:rsid w:val="00683856"/>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34">
    <w:name w:val="xl134"/>
    <w:basedOn w:val="a0"/>
    <w:rsid w:val="00683856"/>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35">
    <w:name w:val="xl135"/>
    <w:basedOn w:val="a0"/>
    <w:rsid w:val="0068385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36">
    <w:name w:val="xl136"/>
    <w:basedOn w:val="a0"/>
    <w:rsid w:val="00683856"/>
    <w:pPr>
      <w:pBdr>
        <w:top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37">
    <w:name w:val="xl137"/>
    <w:basedOn w:val="a0"/>
    <w:rsid w:val="0068385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38">
    <w:name w:val="xl138"/>
    <w:basedOn w:val="a0"/>
    <w:rsid w:val="0068385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39">
    <w:name w:val="xl139"/>
    <w:basedOn w:val="a0"/>
    <w:rsid w:val="00683856"/>
    <w:pPr>
      <w:pBdr>
        <w:top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40">
    <w:name w:val="xl140"/>
    <w:basedOn w:val="a0"/>
    <w:rsid w:val="0068385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41">
    <w:name w:val="xl141"/>
    <w:basedOn w:val="a0"/>
    <w:rsid w:val="00683856"/>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42">
    <w:name w:val="xl142"/>
    <w:basedOn w:val="a0"/>
    <w:rsid w:val="00683856"/>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43">
    <w:name w:val="xl143"/>
    <w:basedOn w:val="a0"/>
    <w:rsid w:val="00683856"/>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44">
    <w:name w:val="xl144"/>
    <w:basedOn w:val="a0"/>
    <w:rsid w:val="00683856"/>
    <w:pPr>
      <w:pBdr>
        <w:top w:val="single" w:sz="8" w:space="0" w:color="auto"/>
        <w:left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45">
    <w:name w:val="xl145"/>
    <w:basedOn w:val="a0"/>
    <w:rsid w:val="00683856"/>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46">
    <w:name w:val="xl146"/>
    <w:basedOn w:val="a0"/>
    <w:rsid w:val="00683856"/>
    <w:pPr>
      <w:pBdr>
        <w:top w:val="single" w:sz="8" w:space="0" w:color="auto"/>
        <w:left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table" w:customStyle="1" w:styleId="1ff7">
    <w:name w:val="Сетка таблицы1"/>
    <w:basedOn w:val="a3"/>
    <w:next w:val="affff2"/>
    <w:uiPriority w:val="59"/>
    <w:rsid w:val="0068385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2">
    <w:name w:val="Нет списка2"/>
    <w:next w:val="a4"/>
    <w:uiPriority w:val="99"/>
    <w:semiHidden/>
    <w:unhideWhenUsed/>
    <w:rsid w:val="00683856"/>
  </w:style>
  <w:style w:type="table" w:customStyle="1" w:styleId="2f3">
    <w:name w:val="Сетка таблицы2"/>
    <w:basedOn w:val="a3"/>
    <w:next w:val="affff2"/>
    <w:uiPriority w:val="39"/>
    <w:rsid w:val="006838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4"/>
    <w:uiPriority w:val="99"/>
    <w:semiHidden/>
    <w:unhideWhenUsed/>
    <w:rsid w:val="00683856"/>
  </w:style>
  <w:style w:type="paragraph" w:customStyle="1" w:styleId="Standard">
    <w:name w:val="Standard"/>
    <w:rsid w:val="00683856"/>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Heading">
    <w:name w:val="Heading"/>
    <w:basedOn w:val="Standard"/>
    <w:next w:val="Textbody"/>
    <w:rsid w:val="00683856"/>
    <w:pPr>
      <w:keepNext/>
      <w:spacing w:before="240" w:after="120"/>
    </w:pPr>
    <w:rPr>
      <w:rFonts w:ascii="Arial" w:hAnsi="Arial"/>
      <w:sz w:val="28"/>
      <w:szCs w:val="28"/>
    </w:rPr>
  </w:style>
  <w:style w:type="paragraph" w:customStyle="1" w:styleId="Textbody">
    <w:name w:val="Text body"/>
    <w:basedOn w:val="Standard"/>
    <w:rsid w:val="00683856"/>
    <w:pPr>
      <w:spacing w:after="120"/>
    </w:pPr>
  </w:style>
  <w:style w:type="paragraph" w:customStyle="1" w:styleId="Index">
    <w:name w:val="Index"/>
    <w:basedOn w:val="Standard"/>
    <w:rsid w:val="00683856"/>
    <w:pPr>
      <w:suppressLineNumbers/>
    </w:pPr>
  </w:style>
  <w:style w:type="paragraph" w:customStyle="1" w:styleId="affff9">
    <w:name w:val="Название предприятия"/>
    <w:basedOn w:val="Standard"/>
    <w:next w:val="1f"/>
    <w:rsid w:val="00683856"/>
    <w:pPr>
      <w:spacing w:before="100" w:after="600" w:line="600" w:lineRule="atLeast"/>
    </w:pPr>
    <w:rPr>
      <w:sz w:val="60"/>
    </w:rPr>
  </w:style>
  <w:style w:type="paragraph" w:customStyle="1" w:styleId="affffa">
    <w:name w:val="Внутренний адрес"/>
    <w:basedOn w:val="Standard"/>
    <w:rsid w:val="00683856"/>
    <w:pPr>
      <w:ind w:left="835" w:right="-360"/>
    </w:pPr>
  </w:style>
  <w:style w:type="paragraph" w:customStyle="1" w:styleId="affffb">
    <w:name w:val="Адресат"/>
    <w:basedOn w:val="affffa"/>
    <w:next w:val="affffa"/>
    <w:rsid w:val="00683856"/>
    <w:pPr>
      <w:spacing w:before="220"/>
    </w:pPr>
  </w:style>
  <w:style w:type="paragraph" w:customStyle="1" w:styleId="affffc">
    <w:name w:val="Обратные адреса"/>
    <w:basedOn w:val="Standard"/>
    <w:rsid w:val="00683856"/>
    <w:pPr>
      <w:keepLines/>
      <w:spacing w:line="200" w:lineRule="atLeast"/>
    </w:pPr>
    <w:rPr>
      <w:sz w:val="16"/>
    </w:rPr>
  </w:style>
  <w:style w:type="paragraph" w:customStyle="1" w:styleId="Framecontents">
    <w:name w:val="Frame contents"/>
    <w:basedOn w:val="Standard"/>
    <w:rsid w:val="00683856"/>
  </w:style>
  <w:style w:type="paragraph" w:customStyle="1" w:styleId="TableContents">
    <w:name w:val="Table Contents"/>
    <w:basedOn w:val="Standard"/>
    <w:rsid w:val="00683856"/>
  </w:style>
  <w:style w:type="character" w:customStyle="1" w:styleId="Internetlink">
    <w:name w:val="Internet link"/>
    <w:rsid w:val="00683856"/>
    <w:rPr>
      <w:color w:val="0000FF"/>
      <w:u w:val="single"/>
      <w:lang w:val="ru-RU"/>
    </w:rPr>
  </w:style>
  <w:style w:type="character" w:customStyle="1" w:styleId="VisitedInternetLink">
    <w:name w:val="Visited Internet Link"/>
    <w:rsid w:val="00683856"/>
    <w:rPr>
      <w:color w:val="800080"/>
      <w:u w:val="single"/>
      <w:lang w:val="ru-RU"/>
    </w:rPr>
  </w:style>
  <w:style w:type="table" w:customStyle="1" w:styleId="112">
    <w:name w:val="Сетка таблицы11"/>
    <w:basedOn w:val="a3"/>
    <w:next w:val="affff2"/>
    <w:rsid w:val="0068385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Сетка таблицы21"/>
    <w:basedOn w:val="a3"/>
    <w:next w:val="affff2"/>
    <w:locked/>
    <w:rsid w:val="0068385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Сетка таблицы3"/>
    <w:basedOn w:val="a3"/>
    <w:next w:val="affff2"/>
    <w:locked/>
    <w:rsid w:val="0068385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0">
    <w:name w:val="Текст3"/>
    <w:basedOn w:val="a0"/>
    <w:rsid w:val="00683856"/>
    <w:pPr>
      <w:suppressAutoHyphens/>
      <w:spacing w:after="0" w:line="240" w:lineRule="auto"/>
      <w:jc w:val="both"/>
    </w:pPr>
    <w:rPr>
      <w:rFonts w:ascii="Courier New" w:eastAsia="Times New Roman" w:hAnsi="Courier New" w:cs="Courier New"/>
      <w:sz w:val="20"/>
      <w:szCs w:val="20"/>
      <w:lang w:eastAsia="ar-SA"/>
    </w:rPr>
  </w:style>
  <w:style w:type="paragraph" w:styleId="3f1">
    <w:name w:val="Body Text Indent 3"/>
    <w:basedOn w:val="a0"/>
    <w:link w:val="313"/>
    <w:unhideWhenUsed/>
    <w:rsid w:val="00683856"/>
    <w:pPr>
      <w:suppressAutoHyphens/>
      <w:spacing w:after="120" w:line="240" w:lineRule="auto"/>
      <w:ind w:left="283"/>
      <w:jc w:val="both"/>
    </w:pPr>
    <w:rPr>
      <w:rFonts w:ascii="Times New Roman" w:eastAsia="Times New Roman" w:hAnsi="Times New Roman" w:cs="Times New Roman"/>
      <w:sz w:val="16"/>
      <w:szCs w:val="16"/>
      <w:lang w:eastAsia="ar-SA"/>
    </w:rPr>
  </w:style>
  <w:style w:type="character" w:customStyle="1" w:styleId="313">
    <w:name w:val="Основной текст с отступом 3 Знак1"/>
    <w:basedOn w:val="a2"/>
    <w:link w:val="3f1"/>
    <w:rsid w:val="00683856"/>
    <w:rPr>
      <w:rFonts w:ascii="Times New Roman" w:eastAsia="Times New Roman" w:hAnsi="Times New Roman" w:cs="Times New Roman"/>
      <w:sz w:val="16"/>
      <w:szCs w:val="16"/>
      <w:lang w:eastAsia="ar-SA"/>
    </w:rPr>
  </w:style>
  <w:style w:type="numbering" w:customStyle="1" w:styleId="3f2">
    <w:name w:val="Нет списка3"/>
    <w:next w:val="a4"/>
    <w:uiPriority w:val="99"/>
    <w:semiHidden/>
    <w:rsid w:val="00683856"/>
  </w:style>
  <w:style w:type="character" w:styleId="affffd">
    <w:name w:val="page number"/>
    <w:basedOn w:val="a2"/>
    <w:rsid w:val="00683856"/>
  </w:style>
  <w:style w:type="table" w:customStyle="1" w:styleId="43">
    <w:name w:val="Сетка таблицы4"/>
    <w:basedOn w:val="a3"/>
    <w:next w:val="affff2"/>
    <w:uiPriority w:val="59"/>
    <w:rsid w:val="00683856"/>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4">
    <w:name w:val="List Number 2"/>
    <w:basedOn w:val="a0"/>
    <w:rsid w:val="00683856"/>
    <w:pPr>
      <w:widowControl w:val="0"/>
      <w:tabs>
        <w:tab w:val="num" w:pos="972"/>
      </w:tabs>
      <w:autoSpaceDE w:val="0"/>
      <w:autoSpaceDN w:val="0"/>
      <w:adjustRightInd w:val="0"/>
      <w:spacing w:after="0" w:line="240" w:lineRule="auto"/>
      <w:ind w:left="972" w:hanging="432"/>
    </w:pPr>
    <w:rPr>
      <w:rFonts w:ascii="Times New Roman" w:eastAsia="Calibri" w:hAnsi="Times New Roman" w:cs="Times New Roman"/>
      <w:sz w:val="20"/>
      <w:szCs w:val="20"/>
      <w:lang w:eastAsia="ru-RU"/>
    </w:rPr>
  </w:style>
  <w:style w:type="paragraph" w:customStyle="1" w:styleId="affffe">
    <w:name w:val="Перечисление"/>
    <w:basedOn w:val="a0"/>
    <w:rsid w:val="00683856"/>
    <w:pPr>
      <w:tabs>
        <w:tab w:val="num" w:pos="360"/>
      </w:tabs>
      <w:spacing w:after="0" w:line="240" w:lineRule="auto"/>
      <w:ind w:left="360" w:hanging="360"/>
      <w:jc w:val="both"/>
    </w:pPr>
    <w:rPr>
      <w:rFonts w:ascii="Times New Roman" w:eastAsia="Times New Roman" w:hAnsi="Times New Roman" w:cs="Times New Roman"/>
      <w:sz w:val="28"/>
      <w:szCs w:val="20"/>
      <w:lang w:eastAsia="ru-RU"/>
    </w:rPr>
  </w:style>
  <w:style w:type="paragraph" w:styleId="2f5">
    <w:name w:val="List Bullet 2"/>
    <w:basedOn w:val="a0"/>
    <w:autoRedefine/>
    <w:rsid w:val="00683856"/>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afffff">
    <w:name w:val="Date"/>
    <w:basedOn w:val="a0"/>
    <w:next w:val="a0"/>
    <w:link w:val="afffff0"/>
    <w:rsid w:val="00683856"/>
    <w:pPr>
      <w:spacing w:after="60" w:line="240" w:lineRule="auto"/>
      <w:jc w:val="both"/>
    </w:pPr>
    <w:rPr>
      <w:rFonts w:ascii="Times New Roman" w:eastAsia="Times New Roman" w:hAnsi="Times New Roman" w:cs="Times New Roman"/>
      <w:sz w:val="24"/>
      <w:szCs w:val="24"/>
      <w:lang w:eastAsia="ru-RU"/>
    </w:rPr>
  </w:style>
  <w:style w:type="character" w:customStyle="1" w:styleId="afffff0">
    <w:name w:val="Дата Знак"/>
    <w:basedOn w:val="a2"/>
    <w:link w:val="afffff"/>
    <w:rsid w:val="00683856"/>
    <w:rPr>
      <w:rFonts w:ascii="Times New Roman" w:eastAsia="Times New Roman" w:hAnsi="Times New Roman" w:cs="Times New Roman"/>
      <w:sz w:val="24"/>
      <w:szCs w:val="24"/>
      <w:lang w:eastAsia="ru-RU"/>
    </w:rPr>
  </w:style>
  <w:style w:type="paragraph" w:styleId="2f6">
    <w:name w:val="List 2"/>
    <w:basedOn w:val="a0"/>
    <w:rsid w:val="00683856"/>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ae">
    <w:name w:val="Document Map"/>
    <w:basedOn w:val="a0"/>
    <w:link w:val="ad"/>
    <w:rsid w:val="00683856"/>
    <w:pPr>
      <w:shd w:val="clear" w:color="auto" w:fill="000080"/>
      <w:spacing w:after="0" w:line="240" w:lineRule="auto"/>
    </w:pPr>
    <w:rPr>
      <w:rFonts w:ascii="Tahoma" w:hAnsi="Tahoma" w:cs="Tahoma"/>
    </w:rPr>
  </w:style>
  <w:style w:type="character" w:customStyle="1" w:styleId="1ff8">
    <w:name w:val="Схема документа Знак1"/>
    <w:basedOn w:val="a2"/>
    <w:uiPriority w:val="99"/>
    <w:semiHidden/>
    <w:rsid w:val="00683856"/>
    <w:rPr>
      <w:rFonts w:ascii="Segoe UI" w:hAnsi="Segoe UI" w:cs="Segoe UI"/>
      <w:sz w:val="16"/>
      <w:szCs w:val="16"/>
    </w:rPr>
  </w:style>
  <w:style w:type="table" w:customStyle="1" w:styleId="121">
    <w:name w:val="Сетка таблицы12"/>
    <w:basedOn w:val="a3"/>
    <w:next w:val="affff2"/>
    <w:uiPriority w:val="39"/>
    <w:rsid w:val="00683856"/>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3"/>
    <w:next w:val="affff2"/>
    <w:uiPriority w:val="59"/>
    <w:rsid w:val="0068385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3"/>
    <w:next w:val="affff2"/>
    <w:uiPriority w:val="59"/>
    <w:rsid w:val="0068385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
    <w:basedOn w:val="a3"/>
    <w:next w:val="affff2"/>
    <w:uiPriority w:val="59"/>
    <w:rsid w:val="00683856"/>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4"/>
    <w:uiPriority w:val="99"/>
    <w:semiHidden/>
    <w:unhideWhenUsed/>
    <w:rsid w:val="00683856"/>
  </w:style>
  <w:style w:type="character" w:customStyle="1" w:styleId="44">
    <w:name w:val="Основной шрифт абзаца4"/>
    <w:rsid w:val="00683856"/>
  </w:style>
  <w:style w:type="character" w:customStyle="1" w:styleId="2f7">
    <w:name w:val="Номер страницы2"/>
    <w:rsid w:val="00683856"/>
  </w:style>
  <w:style w:type="character" w:customStyle="1" w:styleId="2f8">
    <w:name w:val="Знак примечания2"/>
    <w:rsid w:val="00683856"/>
    <w:rPr>
      <w:sz w:val="16"/>
      <w:szCs w:val="16"/>
    </w:rPr>
  </w:style>
  <w:style w:type="character" w:customStyle="1" w:styleId="2f9">
    <w:name w:val="Знак сноски2"/>
    <w:rsid w:val="00683856"/>
    <w:rPr>
      <w:vertAlign w:val="superscript"/>
    </w:rPr>
  </w:style>
  <w:style w:type="character" w:customStyle="1" w:styleId="2fa">
    <w:name w:val="Знак концевой сноски2"/>
    <w:rsid w:val="00683856"/>
    <w:rPr>
      <w:vertAlign w:val="superscript"/>
    </w:rPr>
  </w:style>
  <w:style w:type="paragraph" w:customStyle="1" w:styleId="222">
    <w:name w:val="Нумерованный список 22"/>
    <w:basedOn w:val="a0"/>
    <w:rsid w:val="00683856"/>
    <w:pPr>
      <w:tabs>
        <w:tab w:val="left" w:pos="432"/>
      </w:tabs>
      <w:suppressAutoHyphens/>
      <w:spacing w:after="60" w:line="240" w:lineRule="auto"/>
      <w:ind w:left="432" w:hanging="432"/>
      <w:jc w:val="both"/>
    </w:pPr>
    <w:rPr>
      <w:rFonts w:ascii="Times New Roman" w:eastAsia="Times New Roman" w:hAnsi="Times New Roman" w:cs="Times New Roman"/>
      <w:sz w:val="24"/>
      <w:szCs w:val="24"/>
      <w:lang w:eastAsia="ar-SA"/>
    </w:rPr>
  </w:style>
  <w:style w:type="paragraph" w:customStyle="1" w:styleId="223">
    <w:name w:val="Основной текст с отступом 22"/>
    <w:basedOn w:val="a0"/>
    <w:rsid w:val="00683856"/>
    <w:pPr>
      <w:suppressAutoHyphens/>
      <w:spacing w:after="120" w:line="480" w:lineRule="auto"/>
      <w:ind w:left="283"/>
      <w:jc w:val="both"/>
    </w:pPr>
    <w:rPr>
      <w:rFonts w:ascii="Times New Roman" w:eastAsia="Times New Roman" w:hAnsi="Times New Roman" w:cs="Times New Roman"/>
      <w:sz w:val="24"/>
      <w:szCs w:val="24"/>
      <w:lang w:eastAsia="ar-SA"/>
    </w:rPr>
  </w:style>
  <w:style w:type="paragraph" w:customStyle="1" w:styleId="224">
    <w:name w:val="Маркированный список 22"/>
    <w:basedOn w:val="a0"/>
    <w:rsid w:val="00683856"/>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230">
    <w:name w:val="Основной текст 23"/>
    <w:basedOn w:val="a0"/>
    <w:rsid w:val="00683856"/>
    <w:pPr>
      <w:suppressAutoHyphens/>
      <w:spacing w:after="120" w:line="480" w:lineRule="auto"/>
      <w:jc w:val="both"/>
    </w:pPr>
    <w:rPr>
      <w:rFonts w:ascii="Times New Roman" w:eastAsia="Times New Roman" w:hAnsi="Times New Roman" w:cs="Times New Roman"/>
      <w:sz w:val="24"/>
      <w:szCs w:val="24"/>
      <w:lang w:eastAsia="ar-SA"/>
    </w:rPr>
  </w:style>
  <w:style w:type="paragraph" w:customStyle="1" w:styleId="322">
    <w:name w:val="Основной текст 32"/>
    <w:basedOn w:val="a0"/>
    <w:rsid w:val="00683856"/>
    <w:pPr>
      <w:suppressAutoHyphens/>
      <w:spacing w:after="120" w:line="240" w:lineRule="auto"/>
      <w:jc w:val="both"/>
    </w:pPr>
    <w:rPr>
      <w:rFonts w:ascii="Times New Roman" w:eastAsia="Times New Roman" w:hAnsi="Times New Roman" w:cs="Times New Roman"/>
      <w:sz w:val="16"/>
      <w:szCs w:val="16"/>
      <w:lang w:eastAsia="ar-SA"/>
    </w:rPr>
  </w:style>
  <w:style w:type="paragraph" w:customStyle="1" w:styleId="2fb">
    <w:name w:val="Дата2"/>
    <w:basedOn w:val="a0"/>
    <w:rsid w:val="00683856"/>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2fc">
    <w:name w:val="Обычный (веб)2"/>
    <w:basedOn w:val="a0"/>
    <w:rsid w:val="00683856"/>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2fd">
    <w:name w:val="Текст примечания2"/>
    <w:basedOn w:val="a0"/>
    <w:rsid w:val="00683856"/>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2fe">
    <w:name w:val="Тема примечания2"/>
    <w:basedOn w:val="2fd"/>
    <w:rsid w:val="00683856"/>
    <w:rPr>
      <w:b/>
      <w:bCs/>
    </w:rPr>
  </w:style>
  <w:style w:type="paragraph" w:customStyle="1" w:styleId="2ff">
    <w:name w:val="Текст выноски2"/>
    <w:basedOn w:val="a0"/>
    <w:rsid w:val="00683856"/>
    <w:pPr>
      <w:suppressAutoHyphens/>
      <w:spacing w:after="60" w:line="240" w:lineRule="auto"/>
      <w:jc w:val="both"/>
    </w:pPr>
    <w:rPr>
      <w:rFonts w:ascii="Tahoma" w:eastAsia="Times New Roman" w:hAnsi="Tahoma" w:cs="Tahoma"/>
      <w:sz w:val="16"/>
      <w:szCs w:val="16"/>
      <w:lang w:eastAsia="ar-SA"/>
    </w:rPr>
  </w:style>
  <w:style w:type="paragraph" w:customStyle="1" w:styleId="2ff0">
    <w:name w:val="Текст сноски2"/>
    <w:basedOn w:val="a0"/>
    <w:rsid w:val="00683856"/>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2ff1">
    <w:name w:val="Текст концевой сноски2"/>
    <w:basedOn w:val="a0"/>
    <w:rsid w:val="00683856"/>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2ff2">
    <w:name w:val="Абзац списка2"/>
    <w:basedOn w:val="a0"/>
    <w:rsid w:val="00683856"/>
    <w:pPr>
      <w:suppressAutoHyphens/>
      <w:spacing w:after="0" w:line="240" w:lineRule="auto"/>
      <w:ind w:left="720"/>
    </w:pPr>
    <w:rPr>
      <w:rFonts w:ascii="Times New Roman" w:eastAsia="Times New Roman" w:hAnsi="Times New Roman" w:cs="Times New Roman"/>
      <w:sz w:val="24"/>
      <w:szCs w:val="24"/>
      <w:lang w:eastAsia="ar-SA"/>
    </w:rPr>
  </w:style>
  <w:style w:type="paragraph" w:customStyle="1" w:styleId="340">
    <w:name w:val="Основной текст с отступом 34"/>
    <w:basedOn w:val="a0"/>
    <w:rsid w:val="00683856"/>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3f3">
    <w:name w:val="Без интервала3"/>
    <w:rsid w:val="00683856"/>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2ff3">
    <w:name w:val="Схема документа2"/>
    <w:basedOn w:val="a0"/>
    <w:rsid w:val="00683856"/>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45">
    <w:name w:val="Текст4"/>
    <w:basedOn w:val="a0"/>
    <w:rsid w:val="00683856"/>
    <w:pPr>
      <w:suppressAutoHyphens/>
      <w:spacing w:after="0" w:line="240" w:lineRule="auto"/>
      <w:jc w:val="both"/>
    </w:pPr>
    <w:rPr>
      <w:rFonts w:ascii="Courier New" w:eastAsia="Times New Roman" w:hAnsi="Courier New" w:cs="Courier New"/>
      <w:sz w:val="20"/>
      <w:szCs w:val="20"/>
      <w:lang w:eastAsia="ar-SA"/>
    </w:rPr>
  </w:style>
  <w:style w:type="paragraph" w:customStyle="1" w:styleId="2ff4">
    <w:name w:val="Маркированный список2"/>
    <w:basedOn w:val="a0"/>
    <w:rsid w:val="00683856"/>
    <w:pPr>
      <w:tabs>
        <w:tab w:val="left" w:pos="1304"/>
      </w:tabs>
      <w:suppressAutoHyphens/>
      <w:spacing w:after="0" w:line="288" w:lineRule="auto"/>
      <w:ind w:left="170" w:right="170" w:firstLine="720"/>
      <w:jc w:val="both"/>
    </w:pPr>
    <w:rPr>
      <w:rFonts w:ascii="Arial" w:eastAsia="Times New Roman" w:hAnsi="Arial" w:cs="Arial"/>
      <w:sz w:val="24"/>
      <w:szCs w:val="24"/>
      <w:lang w:eastAsia="ar-SA"/>
    </w:rPr>
  </w:style>
  <w:style w:type="table" w:customStyle="1" w:styleId="314">
    <w:name w:val="Сетка таблицы31"/>
    <w:basedOn w:val="a3"/>
    <w:next w:val="affff2"/>
    <w:rsid w:val="006838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4"/>
    <w:uiPriority w:val="99"/>
    <w:semiHidden/>
    <w:unhideWhenUsed/>
    <w:rsid w:val="00683856"/>
  </w:style>
  <w:style w:type="character" w:customStyle="1" w:styleId="fontstyle01">
    <w:name w:val="fontstyle01"/>
    <w:rsid w:val="00683856"/>
    <w:rPr>
      <w:rFonts w:ascii="Arial-BoldMT-Identity-H" w:hAnsi="Arial-BoldMT-Identity-H" w:hint="default"/>
      <w:b/>
      <w:bCs/>
      <w:i w:val="0"/>
      <w:iCs w:val="0"/>
      <w:color w:val="2B2A29"/>
      <w:sz w:val="18"/>
      <w:szCs w:val="18"/>
    </w:rPr>
  </w:style>
  <w:style w:type="character" w:customStyle="1" w:styleId="fontstyle21">
    <w:name w:val="fontstyle21"/>
    <w:rsid w:val="00683856"/>
    <w:rPr>
      <w:rFonts w:ascii="ArialMT-Identity-H" w:hAnsi="ArialMT-Identity-H" w:hint="default"/>
      <w:b w:val="0"/>
      <w:bCs w:val="0"/>
      <w:i w:val="0"/>
      <w:iCs w:val="0"/>
      <w:color w:val="2B2A29"/>
      <w:sz w:val="18"/>
      <w:szCs w:val="18"/>
    </w:rPr>
  </w:style>
  <w:style w:type="character" w:customStyle="1" w:styleId="fontstyle11">
    <w:name w:val="fontstyle11"/>
    <w:rsid w:val="00683856"/>
    <w:rPr>
      <w:rFonts w:ascii="ArialMT-Identity-H" w:hAnsi="ArialMT-Identity-H" w:hint="default"/>
      <w:b w:val="0"/>
      <w:bCs w:val="0"/>
      <w:i w:val="0"/>
      <w:iCs w:val="0"/>
      <w:color w:val="2B2A29"/>
      <w:sz w:val="18"/>
      <w:szCs w:val="18"/>
    </w:rPr>
  </w:style>
  <w:style w:type="paragraph" w:customStyle="1" w:styleId="afffff1">
    <w:name w:val="Нумерованный список без отступа"/>
    <w:basedOn w:val="a"/>
    <w:autoRedefine/>
    <w:rsid w:val="00683856"/>
    <w:pPr>
      <w:numPr>
        <w:numId w:val="0"/>
      </w:numPr>
      <w:tabs>
        <w:tab w:val="num" w:pos="720"/>
        <w:tab w:val="left" w:pos="1134"/>
      </w:tabs>
      <w:ind w:left="720" w:hanging="360"/>
      <w:jc w:val="both"/>
    </w:pPr>
    <w:rPr>
      <w:rFonts w:ascii="Times New Roman" w:hAnsi="Times New Roman"/>
      <w:sz w:val="24"/>
      <w:szCs w:val="24"/>
    </w:rPr>
  </w:style>
  <w:style w:type="paragraph" w:styleId="a">
    <w:name w:val="List Number"/>
    <w:basedOn w:val="a0"/>
    <w:rsid w:val="00683856"/>
    <w:pPr>
      <w:numPr>
        <w:numId w:val="5"/>
      </w:numPr>
      <w:tabs>
        <w:tab w:val="clear" w:pos="360"/>
        <w:tab w:val="num" w:pos="1776"/>
      </w:tabs>
      <w:spacing w:after="0" w:line="240" w:lineRule="auto"/>
      <w:ind w:left="1776"/>
    </w:pPr>
    <w:rPr>
      <w:rFonts w:ascii="Baltica" w:eastAsia="Times New Roman" w:hAnsi="Baltica" w:cs="Times New Roman"/>
      <w:sz w:val="20"/>
      <w:szCs w:val="20"/>
      <w:lang w:eastAsia="ru-RU"/>
    </w:rPr>
  </w:style>
  <w:style w:type="paragraph" w:styleId="afffff2">
    <w:name w:val="Block Text"/>
    <w:basedOn w:val="a0"/>
    <w:rsid w:val="00683856"/>
    <w:pPr>
      <w:spacing w:after="0" w:line="360" w:lineRule="auto"/>
      <w:ind w:left="360" w:right="-58" w:firstLine="360"/>
      <w:jc w:val="both"/>
    </w:pPr>
    <w:rPr>
      <w:rFonts w:ascii="Times New Roman" w:eastAsia="Times New Roman" w:hAnsi="Times New Roman" w:cs="Times New Roman"/>
      <w:sz w:val="28"/>
      <w:szCs w:val="20"/>
      <w:lang w:eastAsia="ru-RU"/>
    </w:rPr>
  </w:style>
  <w:style w:type="paragraph" w:customStyle="1" w:styleId="font7">
    <w:name w:val="font7"/>
    <w:basedOn w:val="a0"/>
    <w:rsid w:val="00683856"/>
    <w:pPr>
      <w:spacing w:before="100" w:beforeAutospacing="1" w:after="100" w:afterAutospacing="1" w:line="240" w:lineRule="auto"/>
    </w:pPr>
    <w:rPr>
      <w:rFonts w:ascii="Arial" w:eastAsia="Arial Unicode MS" w:hAnsi="Arial" w:cs="Arial"/>
      <w:sz w:val="16"/>
      <w:szCs w:val="16"/>
      <w:lang w:eastAsia="ru-RU"/>
    </w:rPr>
  </w:style>
  <w:style w:type="paragraph" w:customStyle="1" w:styleId="xl23">
    <w:name w:val="xl23"/>
    <w:basedOn w:val="a0"/>
    <w:rsid w:val="00683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24">
    <w:name w:val="xl24"/>
    <w:basedOn w:val="a0"/>
    <w:rsid w:val="0068385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25">
    <w:name w:val="xl25"/>
    <w:basedOn w:val="a0"/>
    <w:rsid w:val="00683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6"/>
      <w:szCs w:val="16"/>
      <w:lang w:eastAsia="ru-RU"/>
    </w:rPr>
  </w:style>
  <w:style w:type="paragraph" w:customStyle="1" w:styleId="xl26">
    <w:name w:val="xl26"/>
    <w:basedOn w:val="a0"/>
    <w:rsid w:val="00683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6"/>
      <w:szCs w:val="16"/>
      <w:lang w:eastAsia="ru-RU"/>
    </w:rPr>
  </w:style>
  <w:style w:type="paragraph" w:customStyle="1" w:styleId="xl27">
    <w:name w:val="xl27"/>
    <w:basedOn w:val="a0"/>
    <w:rsid w:val="0068385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6"/>
      <w:szCs w:val="16"/>
      <w:lang w:eastAsia="ru-RU"/>
    </w:rPr>
  </w:style>
  <w:style w:type="paragraph" w:customStyle="1" w:styleId="xl28">
    <w:name w:val="xl28"/>
    <w:basedOn w:val="a0"/>
    <w:rsid w:val="0068385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6"/>
      <w:szCs w:val="16"/>
      <w:lang w:eastAsia="ru-RU"/>
    </w:rPr>
  </w:style>
  <w:style w:type="paragraph" w:customStyle="1" w:styleId="xl29">
    <w:name w:val="xl29"/>
    <w:basedOn w:val="a0"/>
    <w:rsid w:val="0068385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30">
    <w:name w:val="xl30"/>
    <w:basedOn w:val="a0"/>
    <w:rsid w:val="0068385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31">
    <w:name w:val="xl31"/>
    <w:basedOn w:val="a0"/>
    <w:rsid w:val="0068385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32">
    <w:name w:val="xl32"/>
    <w:basedOn w:val="a0"/>
    <w:rsid w:val="0068385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33">
    <w:name w:val="xl33"/>
    <w:basedOn w:val="a0"/>
    <w:rsid w:val="00683856"/>
    <w:pPr>
      <w:pBdr>
        <w:left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34">
    <w:name w:val="xl34"/>
    <w:basedOn w:val="a0"/>
    <w:rsid w:val="0068385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35">
    <w:name w:val="xl35"/>
    <w:basedOn w:val="a0"/>
    <w:rsid w:val="0068385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36">
    <w:name w:val="xl36"/>
    <w:basedOn w:val="a0"/>
    <w:rsid w:val="00683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6"/>
      <w:szCs w:val="16"/>
      <w:lang w:eastAsia="ru-RU"/>
    </w:rPr>
  </w:style>
  <w:style w:type="paragraph" w:customStyle="1" w:styleId="xl37">
    <w:name w:val="xl37"/>
    <w:basedOn w:val="a0"/>
    <w:rsid w:val="0068385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16"/>
      <w:szCs w:val="16"/>
      <w:lang w:eastAsia="ru-RU"/>
    </w:rPr>
  </w:style>
  <w:style w:type="paragraph" w:customStyle="1" w:styleId="xl38">
    <w:name w:val="xl38"/>
    <w:basedOn w:val="a0"/>
    <w:rsid w:val="0068385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39">
    <w:name w:val="xl39"/>
    <w:basedOn w:val="a0"/>
    <w:rsid w:val="00683856"/>
    <w:pPr>
      <w:pBdr>
        <w:left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40">
    <w:name w:val="xl40"/>
    <w:basedOn w:val="a0"/>
    <w:rsid w:val="0068385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41">
    <w:name w:val="xl41"/>
    <w:basedOn w:val="a0"/>
    <w:rsid w:val="0068385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42">
    <w:name w:val="xl42"/>
    <w:basedOn w:val="a0"/>
    <w:rsid w:val="0068385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43">
    <w:name w:val="xl43"/>
    <w:basedOn w:val="a0"/>
    <w:rsid w:val="0068385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6"/>
      <w:szCs w:val="16"/>
      <w:lang w:eastAsia="ru-RU"/>
    </w:rPr>
  </w:style>
  <w:style w:type="paragraph" w:customStyle="1" w:styleId="xl44">
    <w:name w:val="xl44"/>
    <w:basedOn w:val="a0"/>
    <w:rsid w:val="0068385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16"/>
      <w:szCs w:val="16"/>
      <w:lang w:eastAsia="ru-RU"/>
    </w:rPr>
  </w:style>
  <w:style w:type="paragraph" w:customStyle="1" w:styleId="xl45">
    <w:name w:val="xl45"/>
    <w:basedOn w:val="a0"/>
    <w:rsid w:val="0068385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46">
    <w:name w:val="xl46"/>
    <w:basedOn w:val="a0"/>
    <w:rsid w:val="00683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47">
    <w:name w:val="xl47"/>
    <w:basedOn w:val="a0"/>
    <w:rsid w:val="00683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6"/>
      <w:szCs w:val="16"/>
      <w:lang w:eastAsia="ru-RU"/>
    </w:rPr>
  </w:style>
  <w:style w:type="paragraph" w:customStyle="1" w:styleId="xl48">
    <w:name w:val="xl48"/>
    <w:basedOn w:val="a0"/>
    <w:rsid w:val="0068385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afffff3">
    <w:name w:val="Обычный по центру"/>
    <w:basedOn w:val="a0"/>
    <w:rsid w:val="00683856"/>
    <w:pPr>
      <w:spacing w:after="0" w:line="240" w:lineRule="auto"/>
      <w:jc w:val="center"/>
    </w:pPr>
    <w:rPr>
      <w:rFonts w:ascii="Times New Roman" w:eastAsia="Times New Roman" w:hAnsi="Times New Roman" w:cs="Times New Roman"/>
      <w:sz w:val="24"/>
      <w:szCs w:val="24"/>
      <w:lang w:eastAsia="ru-RU"/>
    </w:rPr>
  </w:style>
  <w:style w:type="paragraph" w:customStyle="1" w:styleId="1TimesNewRoman14pt">
    <w:name w:val="Заголовок 1 + Times New Roman 14 pt"/>
    <w:basedOn w:val="1"/>
    <w:autoRedefine/>
    <w:rsid w:val="00683856"/>
    <w:pPr>
      <w:widowControl w:val="0"/>
      <w:numPr>
        <w:numId w:val="0"/>
      </w:numPr>
      <w:tabs>
        <w:tab w:val="left" w:pos="1144"/>
      </w:tabs>
      <w:suppressAutoHyphens w:val="0"/>
      <w:spacing w:before="0" w:after="0"/>
      <w:ind w:firstLine="720"/>
      <w:outlineLvl w:val="9"/>
    </w:pPr>
    <w:rPr>
      <w:rFonts w:eastAsia="Arial Unicode MS" w:cs="Arial"/>
      <w:b w:val="0"/>
      <w:bCs w:val="0"/>
      <w:kern w:val="32"/>
      <w:sz w:val="28"/>
      <w:szCs w:val="28"/>
      <w:lang w:eastAsia="ru-RU"/>
    </w:rPr>
  </w:style>
  <w:style w:type="paragraph" w:customStyle="1" w:styleId="afffff4">
    <w:name w:val="Подзаголовок приложения"/>
    <w:basedOn w:val="a0"/>
    <w:next w:val="a0"/>
    <w:link w:val="CharChar0"/>
    <w:rsid w:val="00683856"/>
    <w:pPr>
      <w:spacing w:after="0" w:line="360" w:lineRule="auto"/>
      <w:jc w:val="center"/>
    </w:pPr>
    <w:rPr>
      <w:rFonts w:ascii="Times New Roman" w:eastAsia="Times New Roman" w:hAnsi="Times New Roman" w:cs="Times New Roman"/>
      <w:b/>
      <w:sz w:val="28"/>
      <w:szCs w:val="28"/>
      <w:lang w:eastAsia="ru-RU"/>
    </w:rPr>
  </w:style>
  <w:style w:type="character" w:customStyle="1" w:styleId="CharChar0">
    <w:name w:val="Подзаголовок приложения Char Char"/>
    <w:link w:val="afffff4"/>
    <w:rsid w:val="00683856"/>
    <w:rPr>
      <w:rFonts w:ascii="Times New Roman" w:eastAsia="Times New Roman" w:hAnsi="Times New Roman" w:cs="Times New Roman"/>
      <w:b/>
      <w:sz w:val="28"/>
      <w:szCs w:val="28"/>
      <w:lang w:eastAsia="ru-RU"/>
    </w:rPr>
  </w:style>
  <w:style w:type="character" w:styleId="afffff5">
    <w:name w:val="line number"/>
    <w:rsid w:val="00683856"/>
  </w:style>
  <w:style w:type="numbering" w:customStyle="1" w:styleId="218">
    <w:name w:val="Нет списка21"/>
    <w:next w:val="a4"/>
    <w:uiPriority w:val="99"/>
    <w:semiHidden/>
    <w:unhideWhenUsed/>
    <w:rsid w:val="00683856"/>
  </w:style>
  <w:style w:type="character" w:customStyle="1" w:styleId="113">
    <w:name w:val="Заголовок 1 Знак1"/>
    <w:aliases w:val="(раздел) Знак1"/>
    <w:uiPriority w:val="9"/>
    <w:rsid w:val="00683856"/>
    <w:rPr>
      <w:rFonts w:ascii="Cambria" w:eastAsia="Times New Roman" w:hAnsi="Cambria" w:cs="Times New Roman"/>
      <w:b/>
      <w:bCs/>
      <w:color w:val="365F91"/>
      <w:sz w:val="28"/>
      <w:szCs w:val="28"/>
      <w:lang w:eastAsia="ru-RU"/>
    </w:rPr>
  </w:style>
  <w:style w:type="table" w:customStyle="1" w:styleId="410">
    <w:name w:val="Сетка таблицы41"/>
    <w:basedOn w:val="a3"/>
    <w:next w:val="affff2"/>
    <w:rsid w:val="006838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a2"/>
    <w:rsid w:val="00A624DD"/>
  </w:style>
  <w:style w:type="paragraph" w:customStyle="1" w:styleId="afffff6">
    <w:name w:val="Таблица текст"/>
    <w:basedOn w:val="a0"/>
    <w:rsid w:val="00131D50"/>
    <w:pPr>
      <w:tabs>
        <w:tab w:val="left" w:pos="1134"/>
      </w:tabs>
      <w:kinsoku w:val="0"/>
      <w:overflowPunct w:val="0"/>
      <w:autoSpaceDE w:val="0"/>
      <w:autoSpaceDN w:val="0"/>
      <w:spacing w:before="40" w:after="40" w:line="240" w:lineRule="auto"/>
      <w:ind w:left="57" w:right="57"/>
    </w:pPr>
    <w:rPr>
      <w:rFonts w:ascii="Times New Roman" w:eastAsia="Times New Roman" w:hAnsi="Times New Roman" w:cs="Times New Roman"/>
      <w:szCs w:val="24"/>
      <w:lang w:eastAsia="ru-RU"/>
    </w:rPr>
  </w:style>
  <w:style w:type="table" w:customStyle="1" w:styleId="5">
    <w:name w:val="Сетка таблицы5"/>
    <w:basedOn w:val="a3"/>
    <w:next w:val="affff2"/>
    <w:uiPriority w:val="39"/>
    <w:rsid w:val="00EA30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4"/>
    <w:uiPriority w:val="99"/>
    <w:semiHidden/>
    <w:unhideWhenUsed/>
    <w:rsid w:val="00E946E5"/>
  </w:style>
  <w:style w:type="paragraph" w:customStyle="1" w:styleId="37">
    <w:name w:val="Основной текст3"/>
    <w:basedOn w:val="a0"/>
    <w:link w:val="af8"/>
    <w:rsid w:val="00E946E5"/>
    <w:pPr>
      <w:widowControl w:val="0"/>
      <w:shd w:val="clear" w:color="auto" w:fill="FFFFFF"/>
      <w:spacing w:after="0" w:line="274" w:lineRule="exact"/>
      <w:ind w:hanging="780"/>
    </w:pPr>
  </w:style>
  <w:style w:type="character" w:customStyle="1" w:styleId="affff1">
    <w:name w:val="Абзац списка Знак"/>
    <w:basedOn w:val="a2"/>
    <w:link w:val="affff0"/>
    <w:uiPriority w:val="34"/>
    <w:rsid w:val="00E946E5"/>
    <w:rPr>
      <w:rFonts w:ascii="Times New Roman" w:eastAsia="Times New Roman" w:hAnsi="Times New Roman" w:cs="Times New Roman"/>
      <w:sz w:val="24"/>
      <w:szCs w:val="24"/>
      <w:lang w:eastAsia="ru-RU"/>
    </w:rPr>
  </w:style>
  <w:style w:type="character" w:styleId="afffff7">
    <w:name w:val="Subtle Emphasis"/>
    <w:basedOn w:val="a2"/>
    <w:uiPriority w:val="19"/>
    <w:qFormat/>
    <w:rsid w:val="00E946E5"/>
    <w:rPr>
      <w:i/>
      <w:iCs/>
      <w:color w:val="404040" w:themeColor="text1" w:themeTint="BF"/>
    </w:rPr>
  </w:style>
  <w:style w:type="character" w:customStyle="1" w:styleId="9pt">
    <w:name w:val="Основной текст + 9 pt"/>
    <w:basedOn w:val="af8"/>
    <w:rsid w:val="00E946E5"/>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table" w:customStyle="1" w:styleId="61">
    <w:name w:val="Сетка таблицы6"/>
    <w:basedOn w:val="a3"/>
    <w:next w:val="affff2"/>
    <w:uiPriority w:val="39"/>
    <w:rsid w:val="00E946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8">
    <w:name w:val="Колонтитул_"/>
    <w:basedOn w:val="a2"/>
    <w:rsid w:val="00E946E5"/>
    <w:rPr>
      <w:rFonts w:ascii="Times New Roman" w:eastAsia="Times New Roman" w:hAnsi="Times New Roman" w:cs="Times New Roman"/>
      <w:b w:val="0"/>
      <w:bCs w:val="0"/>
      <w:i w:val="0"/>
      <w:iCs w:val="0"/>
      <w:smallCaps w:val="0"/>
      <w:strike w:val="0"/>
      <w:sz w:val="23"/>
      <w:szCs w:val="23"/>
      <w:u w:val="none"/>
    </w:rPr>
  </w:style>
  <w:style w:type="character" w:customStyle="1" w:styleId="afffff9">
    <w:name w:val="Колонтитул"/>
    <w:basedOn w:val="afffff8"/>
    <w:rsid w:val="00E946E5"/>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aff7">
    <w:name w:val="Заголовок Знак"/>
    <w:basedOn w:val="affff1"/>
    <w:link w:val="aff6"/>
    <w:rsid w:val="00E946E5"/>
    <w:rPr>
      <w:rFonts w:ascii="Arial" w:eastAsia="DejaVu Sans" w:hAnsi="Arial" w:cs="DejaVu Sans"/>
      <w:kern w:val="1"/>
      <w:sz w:val="28"/>
      <w:szCs w:val="28"/>
      <w:lang w:eastAsia="ar-SA"/>
    </w:rPr>
  </w:style>
  <w:style w:type="character" w:customStyle="1" w:styleId="50">
    <w:name w:val="Основной текст (5)_"/>
    <w:basedOn w:val="a2"/>
    <w:link w:val="51"/>
    <w:rsid w:val="00E946E5"/>
    <w:rPr>
      <w:rFonts w:ascii="Times New Roman" w:eastAsia="Times New Roman" w:hAnsi="Times New Roman" w:cs="Times New Roman"/>
      <w:i/>
      <w:iCs/>
      <w:sz w:val="18"/>
      <w:szCs w:val="18"/>
      <w:shd w:val="clear" w:color="auto" w:fill="FFFFFF"/>
    </w:rPr>
  </w:style>
  <w:style w:type="paragraph" w:customStyle="1" w:styleId="51">
    <w:name w:val="Основной текст (5)"/>
    <w:basedOn w:val="a0"/>
    <w:link w:val="50"/>
    <w:rsid w:val="00E946E5"/>
    <w:pPr>
      <w:widowControl w:val="0"/>
      <w:shd w:val="clear" w:color="auto" w:fill="FFFFFF"/>
      <w:spacing w:after="0" w:line="341" w:lineRule="exact"/>
      <w:jc w:val="both"/>
    </w:pPr>
    <w:rPr>
      <w:rFonts w:ascii="Times New Roman" w:eastAsia="Times New Roman" w:hAnsi="Times New Roman" w:cs="Times New Roman"/>
      <w:i/>
      <w:iCs/>
      <w:sz w:val="18"/>
      <w:szCs w:val="18"/>
    </w:rPr>
  </w:style>
  <w:style w:type="character" w:customStyle="1" w:styleId="2ff5">
    <w:name w:val="Подпись к таблице (2)_"/>
    <w:basedOn w:val="a2"/>
    <w:link w:val="2ff6"/>
    <w:rsid w:val="00E946E5"/>
    <w:rPr>
      <w:rFonts w:ascii="Times New Roman" w:eastAsia="Times New Roman" w:hAnsi="Times New Roman" w:cs="Times New Roman"/>
      <w:i/>
      <w:iCs/>
      <w:sz w:val="18"/>
      <w:szCs w:val="18"/>
      <w:shd w:val="clear" w:color="auto" w:fill="FFFFFF"/>
    </w:rPr>
  </w:style>
  <w:style w:type="paragraph" w:customStyle="1" w:styleId="2ff6">
    <w:name w:val="Подпись к таблице (2)"/>
    <w:basedOn w:val="a0"/>
    <w:link w:val="2ff5"/>
    <w:rsid w:val="00E946E5"/>
    <w:pPr>
      <w:widowControl w:val="0"/>
      <w:shd w:val="clear" w:color="auto" w:fill="FFFFFF"/>
      <w:spacing w:after="0" w:line="346" w:lineRule="exact"/>
      <w:jc w:val="both"/>
    </w:pPr>
    <w:rPr>
      <w:rFonts w:ascii="Times New Roman" w:eastAsia="Times New Roman" w:hAnsi="Times New Roman" w:cs="Times New Roman"/>
      <w:i/>
      <w:iCs/>
      <w:sz w:val="18"/>
      <w:szCs w:val="18"/>
    </w:rPr>
  </w:style>
  <w:style w:type="character" w:customStyle="1" w:styleId="afffffa">
    <w:name w:val="Подпись к таблице_"/>
    <w:basedOn w:val="a2"/>
    <w:link w:val="afffffb"/>
    <w:rsid w:val="00E946E5"/>
    <w:rPr>
      <w:rFonts w:ascii="Times New Roman" w:eastAsia="Times New Roman" w:hAnsi="Times New Roman" w:cs="Times New Roman"/>
      <w:sz w:val="23"/>
      <w:szCs w:val="23"/>
      <w:shd w:val="clear" w:color="auto" w:fill="FFFFFF"/>
    </w:rPr>
  </w:style>
  <w:style w:type="paragraph" w:customStyle="1" w:styleId="afffffb">
    <w:name w:val="Подпись к таблице"/>
    <w:basedOn w:val="a0"/>
    <w:link w:val="afffffa"/>
    <w:rsid w:val="00E946E5"/>
    <w:pPr>
      <w:widowControl w:val="0"/>
      <w:shd w:val="clear" w:color="auto" w:fill="FFFFFF"/>
      <w:spacing w:after="0" w:line="0" w:lineRule="atLeast"/>
    </w:pPr>
    <w:rPr>
      <w:rFonts w:ascii="Times New Roman" w:eastAsia="Times New Roman" w:hAnsi="Times New Roman" w:cs="Times New Roman"/>
      <w:sz w:val="23"/>
      <w:szCs w:val="23"/>
    </w:rPr>
  </w:style>
  <w:style w:type="character" w:customStyle="1" w:styleId="Garamond10pt">
    <w:name w:val="Основной текст + Garamond;10 pt"/>
    <w:basedOn w:val="af8"/>
    <w:rsid w:val="00E946E5"/>
    <w:rPr>
      <w:rFonts w:ascii="Garamond" w:eastAsia="Garamond" w:hAnsi="Garamond" w:cs="Garamond"/>
      <w:b w:val="0"/>
      <w:bCs w:val="0"/>
      <w:i w:val="0"/>
      <w:iCs w:val="0"/>
      <w:smallCaps w:val="0"/>
      <w:strike w:val="0"/>
      <w:color w:val="000000"/>
      <w:spacing w:val="0"/>
      <w:w w:val="100"/>
      <w:position w:val="0"/>
      <w:sz w:val="20"/>
      <w:szCs w:val="20"/>
      <w:u w:val="none"/>
      <w:shd w:val="clear" w:color="auto" w:fill="FFFFFF"/>
    </w:rPr>
  </w:style>
  <w:style w:type="character" w:customStyle="1" w:styleId="47">
    <w:name w:val="Основной текст (4)_"/>
    <w:basedOn w:val="a2"/>
    <w:link w:val="48"/>
    <w:rsid w:val="00E946E5"/>
    <w:rPr>
      <w:rFonts w:ascii="Times New Roman" w:eastAsia="Times New Roman" w:hAnsi="Times New Roman" w:cs="Times New Roman"/>
      <w:sz w:val="18"/>
      <w:szCs w:val="18"/>
      <w:shd w:val="clear" w:color="auto" w:fill="FFFFFF"/>
    </w:rPr>
  </w:style>
  <w:style w:type="paragraph" w:customStyle="1" w:styleId="48">
    <w:name w:val="Основной текст (4)"/>
    <w:basedOn w:val="a0"/>
    <w:link w:val="47"/>
    <w:rsid w:val="00E946E5"/>
    <w:pPr>
      <w:widowControl w:val="0"/>
      <w:shd w:val="clear" w:color="auto" w:fill="FFFFFF"/>
      <w:spacing w:after="0" w:line="427" w:lineRule="exact"/>
      <w:jc w:val="both"/>
    </w:pPr>
    <w:rPr>
      <w:rFonts w:ascii="Times New Roman" w:eastAsia="Times New Roman" w:hAnsi="Times New Roman" w:cs="Times New Roman"/>
      <w:sz w:val="18"/>
      <w:szCs w:val="18"/>
    </w:rPr>
  </w:style>
  <w:style w:type="character" w:customStyle="1" w:styleId="95pt">
    <w:name w:val="Основной текст + 9;5 pt"/>
    <w:basedOn w:val="af8"/>
    <w:rsid w:val="00E946E5"/>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rPr>
  </w:style>
  <w:style w:type="character" w:customStyle="1" w:styleId="10pt">
    <w:name w:val="Основной текст + 10 pt"/>
    <w:basedOn w:val="af8"/>
    <w:rsid w:val="00E946E5"/>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rPr>
  </w:style>
  <w:style w:type="character" w:customStyle="1" w:styleId="afffffc">
    <w:name w:val="комментарий"/>
    <w:rsid w:val="00E946E5"/>
    <w:rPr>
      <w:b/>
      <w:i/>
      <w:shd w:val="clear" w:color="auto" w:fill="FFFF99"/>
    </w:rPr>
  </w:style>
  <w:style w:type="paragraph" w:customStyle="1" w:styleId="-">
    <w:name w:val="Введение-заголовок"/>
    <w:basedOn w:val="a0"/>
    <w:link w:val="-0"/>
    <w:qFormat/>
    <w:rsid w:val="00E946E5"/>
    <w:pPr>
      <w:keepNext/>
      <w:tabs>
        <w:tab w:val="left" w:pos="1134"/>
      </w:tabs>
      <w:spacing w:after="0" w:line="240" w:lineRule="auto"/>
      <w:jc w:val="both"/>
      <w:outlineLvl w:val="1"/>
    </w:pPr>
    <w:rPr>
      <w:rFonts w:ascii="Arial" w:eastAsia="Times New Roman" w:hAnsi="Arial" w:cs="Times New Roman"/>
      <w:b/>
      <w:bCs/>
      <w:caps/>
      <w:sz w:val="28"/>
      <w:szCs w:val="24"/>
      <w:lang w:eastAsia="ru-RU"/>
    </w:rPr>
  </w:style>
  <w:style w:type="character" w:customStyle="1" w:styleId="-0">
    <w:name w:val="Введение-заголовок Знак"/>
    <w:link w:val="-"/>
    <w:rsid w:val="00E946E5"/>
    <w:rPr>
      <w:rFonts w:ascii="Arial" w:eastAsia="Times New Roman" w:hAnsi="Arial" w:cs="Times New Roman"/>
      <w:b/>
      <w:bCs/>
      <w:caps/>
      <w:sz w:val="28"/>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ne number" w:uiPriority="0"/>
    <w:lsdException w:name="page number" w:uiPriority="0"/>
    <w:lsdException w:name="endnote reference" w:uiPriority="0"/>
    <w:lsdException w:name="endnote text" w:uiPriority="0"/>
    <w:lsdException w:name="List" w:uiPriority="0"/>
    <w:lsdException w:name="List Number" w:uiPriority="0"/>
    <w:lsdException w:name="List 2" w:uiPriority="0"/>
    <w:lsdException w:name="List Bullet 2"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E518F"/>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раздел)"/>
    <w:basedOn w:val="a0"/>
    <w:next w:val="a1"/>
    <w:link w:val="10"/>
    <w:uiPriority w:val="9"/>
    <w:qFormat/>
    <w:rsid w:val="00683856"/>
    <w:pPr>
      <w:keepNext/>
      <w:numPr>
        <w:numId w:val="1"/>
      </w:numPr>
      <w:suppressAutoHyphens/>
      <w:spacing w:before="240" w:after="60" w:line="240" w:lineRule="auto"/>
      <w:jc w:val="center"/>
      <w:outlineLvl w:val="0"/>
    </w:pPr>
    <w:rPr>
      <w:rFonts w:ascii="Times New Roman" w:eastAsia="Times New Roman" w:hAnsi="Times New Roman" w:cs="Times New Roman"/>
      <w:b/>
      <w:bCs/>
      <w:kern w:val="1"/>
      <w:sz w:val="36"/>
      <w:szCs w:val="36"/>
      <w:lang w:eastAsia="ar-SA"/>
    </w:rPr>
  </w:style>
  <w:style w:type="paragraph" w:styleId="2">
    <w:name w:val="heading 2"/>
    <w:aliases w:val="H2"/>
    <w:basedOn w:val="a0"/>
    <w:next w:val="a1"/>
    <w:link w:val="20"/>
    <w:qFormat/>
    <w:rsid w:val="00683856"/>
    <w:pPr>
      <w:keepNext/>
      <w:numPr>
        <w:ilvl w:val="1"/>
        <w:numId w:val="1"/>
      </w:numPr>
      <w:suppressAutoHyphens/>
      <w:spacing w:after="60" w:line="240" w:lineRule="auto"/>
      <w:jc w:val="center"/>
      <w:outlineLvl w:val="1"/>
    </w:pPr>
    <w:rPr>
      <w:rFonts w:ascii="Times New Roman" w:eastAsia="Times New Roman" w:hAnsi="Times New Roman" w:cs="Times New Roman"/>
      <w:b/>
      <w:bCs/>
      <w:sz w:val="30"/>
      <w:szCs w:val="30"/>
      <w:lang w:eastAsia="ar-SA"/>
    </w:rPr>
  </w:style>
  <w:style w:type="paragraph" w:styleId="3">
    <w:name w:val="heading 3"/>
    <w:basedOn w:val="a0"/>
    <w:next w:val="a1"/>
    <w:link w:val="30"/>
    <w:qFormat/>
    <w:rsid w:val="00683856"/>
    <w:pPr>
      <w:keepNext/>
      <w:numPr>
        <w:numId w:val="2"/>
      </w:numPr>
      <w:suppressAutoHyphens/>
      <w:spacing w:before="240" w:after="60" w:line="240" w:lineRule="auto"/>
      <w:jc w:val="both"/>
      <w:outlineLvl w:val="2"/>
    </w:pPr>
    <w:rPr>
      <w:rFonts w:ascii="Arial" w:eastAsia="Times New Roman" w:hAnsi="Arial" w:cs="Arial"/>
      <w:b/>
      <w:bCs/>
      <w:sz w:val="24"/>
      <w:szCs w:val="24"/>
      <w:lang w:eastAsia="ar-SA"/>
    </w:rPr>
  </w:style>
  <w:style w:type="paragraph" w:styleId="4">
    <w:name w:val="heading 4"/>
    <w:basedOn w:val="a0"/>
    <w:next w:val="a1"/>
    <w:link w:val="40"/>
    <w:qFormat/>
    <w:rsid w:val="00683856"/>
    <w:pPr>
      <w:keepNext/>
      <w:numPr>
        <w:ilvl w:val="3"/>
        <w:numId w:val="1"/>
      </w:numPr>
      <w:suppressAutoHyphens/>
      <w:spacing w:before="240" w:after="60" w:line="240" w:lineRule="auto"/>
      <w:jc w:val="both"/>
      <w:outlineLvl w:val="3"/>
    </w:pPr>
    <w:rPr>
      <w:rFonts w:ascii="Arial" w:eastAsia="Times New Roman" w:hAnsi="Arial" w:cs="Arial"/>
      <w:sz w:val="24"/>
      <w:szCs w:val="24"/>
      <w:lang w:eastAsia="ar-SA"/>
    </w:rPr>
  </w:style>
  <w:style w:type="paragraph" w:styleId="6">
    <w:name w:val="heading 6"/>
    <w:basedOn w:val="a0"/>
    <w:next w:val="a1"/>
    <w:link w:val="60"/>
    <w:qFormat/>
    <w:rsid w:val="00683856"/>
    <w:pPr>
      <w:numPr>
        <w:ilvl w:val="5"/>
        <w:numId w:val="1"/>
      </w:numPr>
      <w:suppressAutoHyphens/>
      <w:spacing w:before="240" w:after="60" w:line="276" w:lineRule="auto"/>
      <w:outlineLvl w:val="5"/>
    </w:pPr>
    <w:rPr>
      <w:rFonts w:ascii="Calibri" w:eastAsia="Times New Roman" w:hAnsi="Calibri" w:cs="Calibri"/>
      <w:b/>
      <w:bCs/>
      <w:kern w:val="1"/>
      <w:lang w:val="en-US"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2"/>
    <w:link w:val="1"/>
    <w:uiPriority w:val="9"/>
    <w:rsid w:val="00683856"/>
    <w:rPr>
      <w:rFonts w:ascii="Times New Roman" w:eastAsia="Times New Roman" w:hAnsi="Times New Roman" w:cs="Times New Roman"/>
      <w:b/>
      <w:bCs/>
      <w:kern w:val="1"/>
      <w:sz w:val="36"/>
      <w:szCs w:val="36"/>
      <w:lang w:eastAsia="ar-SA"/>
    </w:rPr>
  </w:style>
  <w:style w:type="character" w:customStyle="1" w:styleId="20">
    <w:name w:val="Заголовок 2 Знак"/>
    <w:aliases w:val="H2 Знак"/>
    <w:basedOn w:val="a2"/>
    <w:link w:val="2"/>
    <w:rsid w:val="00683856"/>
    <w:rPr>
      <w:rFonts w:ascii="Times New Roman" w:eastAsia="Times New Roman" w:hAnsi="Times New Roman" w:cs="Times New Roman"/>
      <w:b/>
      <w:bCs/>
      <w:sz w:val="30"/>
      <w:szCs w:val="30"/>
      <w:lang w:eastAsia="ar-SA"/>
    </w:rPr>
  </w:style>
  <w:style w:type="character" w:customStyle="1" w:styleId="30">
    <w:name w:val="Заголовок 3 Знак"/>
    <w:basedOn w:val="a2"/>
    <w:link w:val="3"/>
    <w:rsid w:val="00683856"/>
    <w:rPr>
      <w:rFonts w:ascii="Arial" w:eastAsia="Times New Roman" w:hAnsi="Arial" w:cs="Arial"/>
      <w:b/>
      <w:bCs/>
      <w:sz w:val="24"/>
      <w:szCs w:val="24"/>
      <w:lang w:eastAsia="ar-SA"/>
    </w:rPr>
  </w:style>
  <w:style w:type="character" w:customStyle="1" w:styleId="40">
    <w:name w:val="Заголовок 4 Знак"/>
    <w:basedOn w:val="a2"/>
    <w:link w:val="4"/>
    <w:rsid w:val="00683856"/>
    <w:rPr>
      <w:rFonts w:ascii="Arial" w:eastAsia="Times New Roman" w:hAnsi="Arial" w:cs="Arial"/>
      <w:sz w:val="24"/>
      <w:szCs w:val="24"/>
      <w:lang w:eastAsia="ar-SA"/>
    </w:rPr>
  </w:style>
  <w:style w:type="character" w:customStyle="1" w:styleId="60">
    <w:name w:val="Заголовок 6 Знак"/>
    <w:basedOn w:val="a2"/>
    <w:link w:val="6"/>
    <w:rsid w:val="00683856"/>
    <w:rPr>
      <w:rFonts w:ascii="Calibri" w:eastAsia="Times New Roman" w:hAnsi="Calibri" w:cs="Calibri"/>
      <w:b/>
      <w:bCs/>
      <w:kern w:val="1"/>
      <w:lang w:val="en-US" w:eastAsia="ar-SA"/>
    </w:rPr>
  </w:style>
  <w:style w:type="numbering" w:customStyle="1" w:styleId="11">
    <w:name w:val="Нет списка1"/>
    <w:next w:val="a4"/>
    <w:uiPriority w:val="99"/>
    <w:semiHidden/>
    <w:unhideWhenUsed/>
    <w:rsid w:val="00683856"/>
  </w:style>
  <w:style w:type="character" w:customStyle="1" w:styleId="WW8Num1z0">
    <w:name w:val="WW8Num1z0"/>
    <w:rsid w:val="00683856"/>
    <w:rPr>
      <w:rFonts w:ascii="Times New Roman" w:hAnsi="Times New Roman" w:cs="Times New Roman"/>
      <w:b w:val="0"/>
      <w:bCs w:val="0"/>
      <w:sz w:val="22"/>
      <w:szCs w:val="22"/>
    </w:rPr>
  </w:style>
  <w:style w:type="character" w:customStyle="1" w:styleId="WW8Num1z1">
    <w:name w:val="WW8Num1z1"/>
    <w:rsid w:val="00683856"/>
  </w:style>
  <w:style w:type="character" w:customStyle="1" w:styleId="WW8Num1z2">
    <w:name w:val="WW8Num1z2"/>
    <w:rsid w:val="00683856"/>
  </w:style>
  <w:style w:type="character" w:customStyle="1" w:styleId="WW8Num1z3">
    <w:name w:val="WW8Num1z3"/>
    <w:rsid w:val="00683856"/>
  </w:style>
  <w:style w:type="character" w:customStyle="1" w:styleId="WW8Num1z4">
    <w:name w:val="WW8Num1z4"/>
    <w:rsid w:val="00683856"/>
  </w:style>
  <w:style w:type="character" w:customStyle="1" w:styleId="WW8Num1z5">
    <w:name w:val="WW8Num1z5"/>
    <w:rsid w:val="00683856"/>
  </w:style>
  <w:style w:type="character" w:customStyle="1" w:styleId="WW8Num1z6">
    <w:name w:val="WW8Num1z6"/>
    <w:rsid w:val="00683856"/>
  </w:style>
  <w:style w:type="character" w:customStyle="1" w:styleId="WW8Num1z7">
    <w:name w:val="WW8Num1z7"/>
    <w:rsid w:val="00683856"/>
  </w:style>
  <w:style w:type="character" w:customStyle="1" w:styleId="WW8Num1z8">
    <w:name w:val="WW8Num1z8"/>
    <w:rsid w:val="00683856"/>
  </w:style>
  <w:style w:type="character" w:customStyle="1" w:styleId="WW8Num2z0">
    <w:name w:val="WW8Num2z0"/>
    <w:rsid w:val="00683856"/>
    <w:rPr>
      <w:rFonts w:cs="Times New Roman"/>
      <w:b w:val="0"/>
      <w:sz w:val="22"/>
      <w:szCs w:val="22"/>
    </w:rPr>
  </w:style>
  <w:style w:type="character" w:customStyle="1" w:styleId="WW8Num2z1">
    <w:name w:val="WW8Num2z1"/>
    <w:rsid w:val="00683856"/>
    <w:rPr>
      <w:b w:val="0"/>
    </w:rPr>
  </w:style>
  <w:style w:type="character" w:customStyle="1" w:styleId="WW8Num2z2">
    <w:name w:val="WW8Num2z2"/>
    <w:rsid w:val="00683856"/>
    <w:rPr>
      <w:rFonts w:cs="Times New Roman"/>
      <w:b w:val="0"/>
      <w:bCs w:val="0"/>
      <w:i w:val="0"/>
      <w:iCs w:val="0"/>
      <w:sz w:val="26"/>
      <w:szCs w:val="26"/>
    </w:rPr>
  </w:style>
  <w:style w:type="character" w:customStyle="1" w:styleId="WW8Num2z3">
    <w:name w:val="WW8Num2z3"/>
    <w:rsid w:val="00683856"/>
    <w:rPr>
      <w:rFonts w:cs="Times New Roman"/>
      <w:sz w:val="26"/>
      <w:szCs w:val="26"/>
    </w:rPr>
  </w:style>
  <w:style w:type="character" w:customStyle="1" w:styleId="WW8Num2z4">
    <w:name w:val="WW8Num2z4"/>
    <w:rsid w:val="00683856"/>
    <w:rPr>
      <w:sz w:val="26"/>
      <w:szCs w:val="26"/>
    </w:rPr>
  </w:style>
  <w:style w:type="character" w:customStyle="1" w:styleId="WW8Num2z5">
    <w:name w:val="WW8Num2z5"/>
    <w:rsid w:val="00683856"/>
  </w:style>
  <w:style w:type="character" w:customStyle="1" w:styleId="WW8Num2z6">
    <w:name w:val="WW8Num2z6"/>
    <w:rsid w:val="00683856"/>
  </w:style>
  <w:style w:type="character" w:customStyle="1" w:styleId="WW8Num2z7">
    <w:name w:val="WW8Num2z7"/>
    <w:rsid w:val="00683856"/>
  </w:style>
  <w:style w:type="character" w:customStyle="1" w:styleId="WW8Num2z8">
    <w:name w:val="WW8Num2z8"/>
    <w:rsid w:val="00683856"/>
  </w:style>
  <w:style w:type="character" w:customStyle="1" w:styleId="WW8Num3z0">
    <w:name w:val="WW8Num3z0"/>
    <w:rsid w:val="00683856"/>
    <w:rPr>
      <w:rFonts w:ascii="Symbol" w:hAnsi="Symbol" w:cs="Symbol"/>
      <w:sz w:val="22"/>
      <w:szCs w:val="22"/>
    </w:rPr>
  </w:style>
  <w:style w:type="character" w:customStyle="1" w:styleId="WW8Num3z1">
    <w:name w:val="WW8Num3z1"/>
    <w:rsid w:val="00683856"/>
    <w:rPr>
      <w:rFonts w:ascii="Courier New" w:hAnsi="Courier New" w:cs="Courier New"/>
    </w:rPr>
  </w:style>
  <w:style w:type="character" w:customStyle="1" w:styleId="WW8Num3z2">
    <w:name w:val="WW8Num3z2"/>
    <w:rsid w:val="00683856"/>
    <w:rPr>
      <w:rFonts w:ascii="Wingdings" w:hAnsi="Wingdings" w:cs="Wingdings"/>
    </w:rPr>
  </w:style>
  <w:style w:type="character" w:customStyle="1" w:styleId="WW8Num3z3">
    <w:name w:val="WW8Num3z3"/>
    <w:rsid w:val="00683856"/>
    <w:rPr>
      <w:rFonts w:cs="Times New Roman"/>
      <w:sz w:val="26"/>
      <w:szCs w:val="26"/>
    </w:rPr>
  </w:style>
  <w:style w:type="character" w:customStyle="1" w:styleId="WW8Num3z4">
    <w:name w:val="WW8Num3z4"/>
    <w:rsid w:val="00683856"/>
    <w:rPr>
      <w:sz w:val="26"/>
      <w:szCs w:val="26"/>
    </w:rPr>
  </w:style>
  <w:style w:type="character" w:customStyle="1" w:styleId="WW8Num3z5">
    <w:name w:val="WW8Num3z5"/>
    <w:rsid w:val="00683856"/>
  </w:style>
  <w:style w:type="character" w:customStyle="1" w:styleId="WW8Num3z6">
    <w:name w:val="WW8Num3z6"/>
    <w:rsid w:val="00683856"/>
  </w:style>
  <w:style w:type="character" w:customStyle="1" w:styleId="WW8Num3z7">
    <w:name w:val="WW8Num3z7"/>
    <w:rsid w:val="00683856"/>
  </w:style>
  <w:style w:type="character" w:customStyle="1" w:styleId="WW8Num3z8">
    <w:name w:val="WW8Num3z8"/>
    <w:rsid w:val="00683856"/>
  </w:style>
  <w:style w:type="character" w:customStyle="1" w:styleId="WW8Num4z0">
    <w:name w:val="WW8Num4z0"/>
    <w:rsid w:val="00683856"/>
    <w:rPr>
      <w:rFonts w:ascii="Times New Roman" w:hAnsi="Times New Roman" w:cs="Times New Roman"/>
      <w:sz w:val="22"/>
      <w:szCs w:val="22"/>
    </w:rPr>
  </w:style>
  <w:style w:type="character" w:customStyle="1" w:styleId="WW8Num4z1">
    <w:name w:val="WW8Num4z1"/>
    <w:rsid w:val="00683856"/>
    <w:rPr>
      <w:rFonts w:ascii="Times New Roman" w:eastAsia="MS Mincho" w:hAnsi="Times New Roman" w:cs="Times New Roman"/>
      <w:sz w:val="22"/>
      <w:szCs w:val="22"/>
    </w:rPr>
  </w:style>
  <w:style w:type="character" w:customStyle="1" w:styleId="WW8Num4z2">
    <w:name w:val="WW8Num4z2"/>
    <w:rsid w:val="00683856"/>
  </w:style>
  <w:style w:type="character" w:customStyle="1" w:styleId="WW8Num5z0">
    <w:name w:val="WW8Num5z0"/>
    <w:rsid w:val="00683856"/>
    <w:rPr>
      <w:rFonts w:ascii="Times New Roman" w:hAnsi="Times New Roman" w:cs="Times New Roman"/>
      <w:sz w:val="22"/>
      <w:szCs w:val="22"/>
    </w:rPr>
  </w:style>
  <w:style w:type="character" w:customStyle="1" w:styleId="WW8Num5z1">
    <w:name w:val="WW8Num5z1"/>
    <w:rsid w:val="00683856"/>
    <w:rPr>
      <w:rFonts w:ascii="Times New Roman" w:eastAsia="MS Mincho" w:hAnsi="Times New Roman" w:cs="Times New Roman"/>
      <w:sz w:val="22"/>
      <w:szCs w:val="22"/>
      <w:lang w:val="en-US"/>
    </w:rPr>
  </w:style>
  <w:style w:type="character" w:customStyle="1" w:styleId="WW8Num5z2">
    <w:name w:val="WW8Num5z2"/>
    <w:rsid w:val="00683856"/>
  </w:style>
  <w:style w:type="character" w:customStyle="1" w:styleId="WW8Num5z3">
    <w:name w:val="WW8Num5z3"/>
    <w:rsid w:val="00683856"/>
  </w:style>
  <w:style w:type="character" w:customStyle="1" w:styleId="WW8Num5z4">
    <w:name w:val="WW8Num5z4"/>
    <w:rsid w:val="00683856"/>
  </w:style>
  <w:style w:type="character" w:customStyle="1" w:styleId="WW8Num5z5">
    <w:name w:val="WW8Num5z5"/>
    <w:rsid w:val="00683856"/>
  </w:style>
  <w:style w:type="character" w:customStyle="1" w:styleId="WW8Num5z6">
    <w:name w:val="WW8Num5z6"/>
    <w:rsid w:val="00683856"/>
  </w:style>
  <w:style w:type="character" w:customStyle="1" w:styleId="WW8Num5z7">
    <w:name w:val="WW8Num5z7"/>
    <w:rsid w:val="00683856"/>
  </w:style>
  <w:style w:type="character" w:customStyle="1" w:styleId="WW8Num5z8">
    <w:name w:val="WW8Num5z8"/>
    <w:rsid w:val="00683856"/>
  </w:style>
  <w:style w:type="character" w:customStyle="1" w:styleId="WW8Num6z0">
    <w:name w:val="WW8Num6z0"/>
    <w:rsid w:val="00683856"/>
    <w:rPr>
      <w:color w:val="000000"/>
      <w:sz w:val="22"/>
      <w:szCs w:val="28"/>
    </w:rPr>
  </w:style>
  <w:style w:type="character" w:customStyle="1" w:styleId="WW8Num6z1">
    <w:name w:val="WW8Num6z1"/>
    <w:rsid w:val="00683856"/>
    <w:rPr>
      <w:rFonts w:ascii="Times New Roman" w:eastAsia="MS Mincho" w:hAnsi="Times New Roman" w:cs="Times New Roman"/>
      <w:sz w:val="22"/>
      <w:szCs w:val="22"/>
    </w:rPr>
  </w:style>
  <w:style w:type="character" w:customStyle="1" w:styleId="WW8Num6z2">
    <w:name w:val="WW8Num6z2"/>
    <w:rsid w:val="00683856"/>
  </w:style>
  <w:style w:type="character" w:customStyle="1" w:styleId="WW8Num6z3">
    <w:name w:val="WW8Num6z3"/>
    <w:rsid w:val="00683856"/>
  </w:style>
  <w:style w:type="character" w:customStyle="1" w:styleId="WW8Num6z4">
    <w:name w:val="WW8Num6z4"/>
    <w:rsid w:val="00683856"/>
  </w:style>
  <w:style w:type="character" w:customStyle="1" w:styleId="WW8Num6z5">
    <w:name w:val="WW8Num6z5"/>
    <w:rsid w:val="00683856"/>
  </w:style>
  <w:style w:type="character" w:customStyle="1" w:styleId="WW8Num6z6">
    <w:name w:val="WW8Num6z6"/>
    <w:rsid w:val="00683856"/>
  </w:style>
  <w:style w:type="character" w:customStyle="1" w:styleId="WW8Num6z7">
    <w:name w:val="WW8Num6z7"/>
    <w:rsid w:val="00683856"/>
  </w:style>
  <w:style w:type="character" w:customStyle="1" w:styleId="WW8Num6z8">
    <w:name w:val="WW8Num6z8"/>
    <w:rsid w:val="00683856"/>
  </w:style>
  <w:style w:type="character" w:customStyle="1" w:styleId="WW8Num7z0">
    <w:name w:val="WW8Num7z0"/>
    <w:rsid w:val="00683856"/>
    <w:rPr>
      <w:color w:val="000000"/>
      <w:sz w:val="22"/>
      <w:szCs w:val="28"/>
    </w:rPr>
  </w:style>
  <w:style w:type="character" w:customStyle="1" w:styleId="WW8Num7z1">
    <w:name w:val="WW8Num7z1"/>
    <w:rsid w:val="00683856"/>
    <w:rPr>
      <w:bCs/>
    </w:rPr>
  </w:style>
  <w:style w:type="character" w:customStyle="1" w:styleId="WW8Num7z2">
    <w:name w:val="WW8Num7z2"/>
    <w:rsid w:val="00683856"/>
  </w:style>
  <w:style w:type="character" w:customStyle="1" w:styleId="WW8Num7z3">
    <w:name w:val="WW8Num7z3"/>
    <w:rsid w:val="00683856"/>
  </w:style>
  <w:style w:type="character" w:customStyle="1" w:styleId="WW8Num7z4">
    <w:name w:val="WW8Num7z4"/>
    <w:rsid w:val="00683856"/>
  </w:style>
  <w:style w:type="character" w:customStyle="1" w:styleId="WW8Num7z5">
    <w:name w:val="WW8Num7z5"/>
    <w:rsid w:val="00683856"/>
  </w:style>
  <w:style w:type="character" w:customStyle="1" w:styleId="WW8Num7z6">
    <w:name w:val="WW8Num7z6"/>
    <w:rsid w:val="00683856"/>
  </w:style>
  <w:style w:type="character" w:customStyle="1" w:styleId="WW8Num7z7">
    <w:name w:val="WW8Num7z7"/>
    <w:rsid w:val="00683856"/>
  </w:style>
  <w:style w:type="character" w:customStyle="1" w:styleId="WW8Num7z8">
    <w:name w:val="WW8Num7z8"/>
    <w:rsid w:val="00683856"/>
  </w:style>
  <w:style w:type="character" w:customStyle="1" w:styleId="WW8Num8z0">
    <w:name w:val="WW8Num8z0"/>
    <w:rsid w:val="00683856"/>
  </w:style>
  <w:style w:type="character" w:customStyle="1" w:styleId="WW8Num8z1">
    <w:name w:val="WW8Num8z1"/>
    <w:rsid w:val="00683856"/>
  </w:style>
  <w:style w:type="character" w:customStyle="1" w:styleId="WW8Num8z2">
    <w:name w:val="WW8Num8z2"/>
    <w:rsid w:val="00683856"/>
  </w:style>
  <w:style w:type="character" w:customStyle="1" w:styleId="WW8Num8z3">
    <w:name w:val="WW8Num8z3"/>
    <w:rsid w:val="00683856"/>
  </w:style>
  <w:style w:type="character" w:customStyle="1" w:styleId="WW8Num8z4">
    <w:name w:val="WW8Num8z4"/>
    <w:rsid w:val="00683856"/>
  </w:style>
  <w:style w:type="character" w:customStyle="1" w:styleId="WW8Num8z5">
    <w:name w:val="WW8Num8z5"/>
    <w:rsid w:val="00683856"/>
  </w:style>
  <w:style w:type="character" w:customStyle="1" w:styleId="WW8Num8z6">
    <w:name w:val="WW8Num8z6"/>
    <w:rsid w:val="00683856"/>
  </w:style>
  <w:style w:type="character" w:customStyle="1" w:styleId="WW8Num8z7">
    <w:name w:val="WW8Num8z7"/>
    <w:rsid w:val="00683856"/>
  </w:style>
  <w:style w:type="character" w:customStyle="1" w:styleId="WW8Num8z8">
    <w:name w:val="WW8Num8z8"/>
    <w:rsid w:val="00683856"/>
  </w:style>
  <w:style w:type="character" w:customStyle="1" w:styleId="WW8Num9z0">
    <w:name w:val="WW8Num9z0"/>
    <w:rsid w:val="00683856"/>
  </w:style>
  <w:style w:type="character" w:customStyle="1" w:styleId="WW8Num9z1">
    <w:name w:val="WW8Num9z1"/>
    <w:rsid w:val="00683856"/>
    <w:rPr>
      <w:b w:val="0"/>
    </w:rPr>
  </w:style>
  <w:style w:type="character" w:customStyle="1" w:styleId="WW8Num9z2">
    <w:name w:val="WW8Num9z2"/>
    <w:rsid w:val="00683856"/>
  </w:style>
  <w:style w:type="character" w:customStyle="1" w:styleId="WW8Num9z3">
    <w:name w:val="WW8Num9z3"/>
    <w:rsid w:val="00683856"/>
  </w:style>
  <w:style w:type="character" w:customStyle="1" w:styleId="WW8Num9z4">
    <w:name w:val="WW8Num9z4"/>
    <w:rsid w:val="00683856"/>
  </w:style>
  <w:style w:type="character" w:customStyle="1" w:styleId="WW8Num9z5">
    <w:name w:val="WW8Num9z5"/>
    <w:rsid w:val="00683856"/>
  </w:style>
  <w:style w:type="character" w:customStyle="1" w:styleId="WW8Num9z6">
    <w:name w:val="WW8Num9z6"/>
    <w:rsid w:val="00683856"/>
  </w:style>
  <w:style w:type="character" w:customStyle="1" w:styleId="WW8Num9z7">
    <w:name w:val="WW8Num9z7"/>
    <w:rsid w:val="00683856"/>
  </w:style>
  <w:style w:type="character" w:customStyle="1" w:styleId="WW8Num9z8">
    <w:name w:val="WW8Num9z8"/>
    <w:rsid w:val="00683856"/>
  </w:style>
  <w:style w:type="character" w:customStyle="1" w:styleId="21">
    <w:name w:val="Основной шрифт абзаца2"/>
    <w:rsid w:val="00683856"/>
  </w:style>
  <w:style w:type="character" w:customStyle="1" w:styleId="WW8Num4z3">
    <w:name w:val="WW8Num4z3"/>
    <w:rsid w:val="00683856"/>
  </w:style>
  <w:style w:type="character" w:customStyle="1" w:styleId="WW8Num4z4">
    <w:name w:val="WW8Num4z4"/>
    <w:rsid w:val="00683856"/>
  </w:style>
  <w:style w:type="character" w:customStyle="1" w:styleId="WW8Num4z5">
    <w:name w:val="WW8Num4z5"/>
    <w:rsid w:val="00683856"/>
  </w:style>
  <w:style w:type="character" w:customStyle="1" w:styleId="WW8Num4z6">
    <w:name w:val="WW8Num4z6"/>
    <w:rsid w:val="00683856"/>
  </w:style>
  <w:style w:type="character" w:customStyle="1" w:styleId="WW8Num4z7">
    <w:name w:val="WW8Num4z7"/>
    <w:rsid w:val="00683856"/>
  </w:style>
  <w:style w:type="character" w:customStyle="1" w:styleId="WW8Num4z8">
    <w:name w:val="WW8Num4z8"/>
    <w:rsid w:val="00683856"/>
  </w:style>
  <w:style w:type="character" w:customStyle="1" w:styleId="12">
    <w:name w:val="Основной шрифт абзаца1"/>
    <w:rsid w:val="00683856"/>
  </w:style>
  <w:style w:type="character" w:customStyle="1" w:styleId="31">
    <w:name w:val="Основной шрифт абзаца3"/>
    <w:rsid w:val="00683856"/>
  </w:style>
  <w:style w:type="character" w:styleId="a5">
    <w:name w:val="Hyperlink"/>
    <w:uiPriority w:val="99"/>
    <w:rsid w:val="00683856"/>
    <w:rPr>
      <w:color w:val="0000FF"/>
      <w:u w:val="single"/>
    </w:rPr>
  </w:style>
  <w:style w:type="character" w:customStyle="1" w:styleId="13">
    <w:name w:val="Номер страницы1"/>
    <w:basedOn w:val="31"/>
    <w:rsid w:val="00683856"/>
  </w:style>
  <w:style w:type="character" w:customStyle="1" w:styleId="14">
    <w:name w:val="Знак примечания1"/>
    <w:rsid w:val="00683856"/>
    <w:rPr>
      <w:sz w:val="16"/>
      <w:szCs w:val="16"/>
    </w:rPr>
  </w:style>
  <w:style w:type="character" w:customStyle="1" w:styleId="a6">
    <w:name w:val="Текст сноски Знак"/>
    <w:aliases w:val="Текст сноски Знак1 Знак1, 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 Знак1 Знак Знак Знак Знак Знак Знак Знак"/>
    <w:basedOn w:val="31"/>
    <w:uiPriority w:val="99"/>
    <w:rsid w:val="00683856"/>
  </w:style>
  <w:style w:type="character" w:customStyle="1" w:styleId="15">
    <w:name w:val="Знак сноски1"/>
    <w:rsid w:val="00683856"/>
    <w:rPr>
      <w:vertAlign w:val="superscript"/>
    </w:rPr>
  </w:style>
  <w:style w:type="character" w:customStyle="1" w:styleId="a7">
    <w:name w:val="Текст концевой сноски Знак"/>
    <w:basedOn w:val="31"/>
    <w:rsid w:val="00683856"/>
  </w:style>
  <w:style w:type="character" w:customStyle="1" w:styleId="16">
    <w:name w:val="Знак концевой сноски1"/>
    <w:rsid w:val="00683856"/>
    <w:rPr>
      <w:vertAlign w:val="superscript"/>
    </w:rPr>
  </w:style>
  <w:style w:type="character" w:customStyle="1" w:styleId="a8">
    <w:name w:val="Верхний колонтитул Знак"/>
    <w:uiPriority w:val="99"/>
    <w:rsid w:val="00683856"/>
    <w:rPr>
      <w:sz w:val="24"/>
      <w:szCs w:val="24"/>
    </w:rPr>
  </w:style>
  <w:style w:type="character" w:customStyle="1" w:styleId="17">
    <w:name w:val="Текст сноски Знак1 Знак"/>
    <w:rsid w:val="00683856"/>
    <w:rPr>
      <w:lang w:val="ru-RU" w:eastAsia="ar-SA" w:bidi="ar-SA"/>
    </w:rPr>
  </w:style>
  <w:style w:type="character" w:customStyle="1" w:styleId="a9">
    <w:name w:val="Нижний колонтитул Знак"/>
    <w:uiPriority w:val="99"/>
    <w:rsid w:val="00683856"/>
    <w:rPr>
      <w:sz w:val="24"/>
      <w:szCs w:val="24"/>
      <w:lang w:val="ru-RU" w:eastAsia="ar-SA" w:bidi="ar-SA"/>
    </w:rPr>
  </w:style>
  <w:style w:type="character" w:customStyle="1" w:styleId="7">
    <w:name w:val="Знак Знак7"/>
    <w:rsid w:val="00683856"/>
  </w:style>
  <w:style w:type="character" w:customStyle="1" w:styleId="9">
    <w:name w:val="Знак Знак9"/>
    <w:rsid w:val="00683856"/>
  </w:style>
  <w:style w:type="character" w:customStyle="1" w:styleId="apple-converted-space">
    <w:name w:val="apple-converted-space"/>
    <w:rsid w:val="00683856"/>
  </w:style>
  <w:style w:type="character" w:styleId="aa">
    <w:name w:val="Strong"/>
    <w:uiPriority w:val="99"/>
    <w:qFormat/>
    <w:rsid w:val="00683856"/>
    <w:rPr>
      <w:b/>
      <w:bCs/>
    </w:rPr>
  </w:style>
  <w:style w:type="character" w:customStyle="1" w:styleId="22">
    <w:name w:val="Основной текст 2 Знак"/>
    <w:link w:val="23"/>
    <w:rsid w:val="00683856"/>
    <w:rPr>
      <w:sz w:val="24"/>
      <w:szCs w:val="24"/>
    </w:rPr>
  </w:style>
  <w:style w:type="character" w:customStyle="1" w:styleId="ab">
    <w:name w:val="Основной текст Знак"/>
    <w:rsid w:val="00683856"/>
    <w:rPr>
      <w:sz w:val="24"/>
      <w:szCs w:val="24"/>
    </w:rPr>
  </w:style>
  <w:style w:type="character" w:customStyle="1" w:styleId="ac">
    <w:name w:val="Основной текст с отступом Знак"/>
    <w:rsid w:val="00683856"/>
    <w:rPr>
      <w:sz w:val="24"/>
      <w:szCs w:val="24"/>
    </w:rPr>
  </w:style>
  <w:style w:type="character" w:customStyle="1" w:styleId="32">
    <w:name w:val="Основной текст 3 Знак"/>
    <w:link w:val="33"/>
    <w:rsid w:val="00683856"/>
    <w:rPr>
      <w:sz w:val="16"/>
      <w:szCs w:val="16"/>
    </w:rPr>
  </w:style>
  <w:style w:type="character" w:customStyle="1" w:styleId="310">
    <w:name w:val="Основной текст 3 Знак1"/>
    <w:rsid w:val="00683856"/>
    <w:rPr>
      <w:sz w:val="16"/>
      <w:szCs w:val="16"/>
    </w:rPr>
  </w:style>
  <w:style w:type="character" w:customStyle="1" w:styleId="24">
    <w:name w:val="Основной текст с отступом 2 Знак"/>
    <w:link w:val="25"/>
    <w:rsid w:val="00683856"/>
    <w:rPr>
      <w:sz w:val="24"/>
      <w:szCs w:val="24"/>
    </w:rPr>
  </w:style>
  <w:style w:type="character" w:customStyle="1" w:styleId="34">
    <w:name w:val="Основной текст с отступом 3 Знак"/>
    <w:rsid w:val="00683856"/>
    <w:rPr>
      <w:sz w:val="16"/>
      <w:szCs w:val="16"/>
    </w:rPr>
  </w:style>
  <w:style w:type="character" w:customStyle="1" w:styleId="ad">
    <w:name w:val="Схема документа Знак"/>
    <w:link w:val="ae"/>
    <w:rsid w:val="00683856"/>
    <w:rPr>
      <w:rFonts w:ascii="Tahoma" w:hAnsi="Tahoma" w:cs="Tahoma"/>
      <w:shd w:val="clear" w:color="auto" w:fill="000080"/>
    </w:rPr>
  </w:style>
  <w:style w:type="character" w:customStyle="1" w:styleId="af">
    <w:name w:val="Текст примечания Знак"/>
    <w:basedOn w:val="31"/>
    <w:link w:val="af0"/>
    <w:uiPriority w:val="99"/>
    <w:rsid w:val="00683856"/>
  </w:style>
  <w:style w:type="character" w:customStyle="1" w:styleId="af1">
    <w:name w:val="Тема примечания Знак"/>
    <w:link w:val="af2"/>
    <w:uiPriority w:val="99"/>
    <w:rsid w:val="00683856"/>
    <w:rPr>
      <w:b/>
      <w:bCs/>
    </w:rPr>
  </w:style>
  <w:style w:type="character" w:styleId="af3">
    <w:name w:val="Emphasis"/>
    <w:qFormat/>
    <w:rsid w:val="00683856"/>
    <w:rPr>
      <w:i/>
      <w:iCs/>
    </w:rPr>
  </w:style>
  <w:style w:type="character" w:customStyle="1" w:styleId="apple-style-span">
    <w:name w:val="apple-style-span"/>
    <w:basedOn w:val="31"/>
    <w:rsid w:val="00683856"/>
  </w:style>
  <w:style w:type="character" w:customStyle="1" w:styleId="af4">
    <w:name w:val="Текст Знак"/>
    <w:rsid w:val="00683856"/>
    <w:rPr>
      <w:rFonts w:ascii="Consolas" w:hAnsi="Consolas" w:cs="Consolas"/>
      <w:sz w:val="21"/>
      <w:szCs w:val="21"/>
    </w:rPr>
  </w:style>
  <w:style w:type="character" w:customStyle="1" w:styleId="35">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 Знак2 Знак Знак1 Знак Знак, Зна Знак"/>
    <w:link w:val="af5"/>
    <w:uiPriority w:val="99"/>
    <w:rsid w:val="00683856"/>
    <w:rPr>
      <w:rFonts w:ascii="Courier New" w:hAnsi="Courier New" w:cs="Courier New"/>
    </w:rPr>
  </w:style>
  <w:style w:type="character" w:customStyle="1" w:styleId="ConsNormal">
    <w:name w:val="ConsNormal Знак"/>
    <w:rsid w:val="00683856"/>
    <w:rPr>
      <w:rFonts w:ascii="Arial" w:hAnsi="Arial" w:cs="Arial"/>
    </w:rPr>
  </w:style>
  <w:style w:type="character" w:customStyle="1" w:styleId="af6">
    <w:name w:val="Основной текст документа"/>
    <w:rsid w:val="00683856"/>
    <w:rPr>
      <w:sz w:val="22"/>
    </w:rPr>
  </w:style>
  <w:style w:type="character" w:customStyle="1" w:styleId="s103">
    <w:name w:val="s_103"/>
    <w:rsid w:val="00683856"/>
    <w:rPr>
      <w:b/>
      <w:bCs/>
      <w:color w:val="000080"/>
    </w:rPr>
  </w:style>
  <w:style w:type="character" w:customStyle="1" w:styleId="af7">
    <w:name w:val="Гипертекстовая ссылка"/>
    <w:rsid w:val="00683856"/>
    <w:rPr>
      <w:rFonts w:cs="Times New Roman"/>
      <w:b w:val="0"/>
      <w:color w:val="106BBE"/>
    </w:rPr>
  </w:style>
  <w:style w:type="character" w:customStyle="1" w:styleId="FontStyle14">
    <w:name w:val="Font Style14"/>
    <w:rsid w:val="00683856"/>
    <w:rPr>
      <w:rFonts w:ascii="Times New Roman" w:hAnsi="Times New Roman" w:cs="Times New Roman"/>
      <w:b/>
      <w:bCs/>
      <w:sz w:val="34"/>
      <w:szCs w:val="34"/>
    </w:rPr>
  </w:style>
  <w:style w:type="character" w:customStyle="1" w:styleId="FontStyle19">
    <w:name w:val="Font Style19"/>
    <w:rsid w:val="00683856"/>
    <w:rPr>
      <w:rFonts w:ascii="Times New Roman" w:hAnsi="Times New Roman" w:cs="Times New Roman"/>
      <w:sz w:val="20"/>
      <w:szCs w:val="20"/>
    </w:rPr>
  </w:style>
  <w:style w:type="character" w:customStyle="1" w:styleId="36">
    <w:name w:val="Основной текст (3)_"/>
    <w:rsid w:val="00683856"/>
    <w:rPr>
      <w:b/>
      <w:bCs/>
    </w:rPr>
  </w:style>
  <w:style w:type="character" w:customStyle="1" w:styleId="af8">
    <w:name w:val="Основной текст_"/>
    <w:basedOn w:val="31"/>
    <w:link w:val="37"/>
    <w:rsid w:val="00683856"/>
  </w:style>
  <w:style w:type="character" w:customStyle="1" w:styleId="af9">
    <w:name w:val="Основной текст + Полужирный"/>
    <w:rsid w:val="00683856"/>
    <w:rPr>
      <w:b/>
      <w:bCs/>
      <w:color w:val="000000"/>
      <w:spacing w:val="0"/>
      <w:w w:val="100"/>
      <w:position w:val="0"/>
      <w:sz w:val="20"/>
      <w:vertAlign w:val="baseline"/>
      <w:lang w:val="ru-RU" w:eastAsia="ru-RU" w:bidi="ru-RU"/>
    </w:rPr>
  </w:style>
  <w:style w:type="character" w:customStyle="1" w:styleId="90">
    <w:name w:val="Основной текст (9)_"/>
    <w:basedOn w:val="31"/>
    <w:rsid w:val="00683856"/>
  </w:style>
  <w:style w:type="character" w:customStyle="1" w:styleId="ecattext">
    <w:name w:val="ecattext"/>
    <w:rsid w:val="00683856"/>
  </w:style>
  <w:style w:type="character" w:customStyle="1" w:styleId="afa">
    <w:name w:val="Не вступил в силу"/>
    <w:rsid w:val="00683856"/>
    <w:rPr>
      <w:rFonts w:cs="Times New Roman"/>
      <w:color w:val="008080"/>
      <w:sz w:val="20"/>
      <w:szCs w:val="20"/>
    </w:rPr>
  </w:style>
  <w:style w:type="character" w:customStyle="1" w:styleId="afb">
    <w:name w:val="Цветовое выделение"/>
    <w:rsid w:val="00683856"/>
    <w:rPr>
      <w:b/>
      <w:bCs/>
      <w:color w:val="000080"/>
      <w:sz w:val="20"/>
      <w:szCs w:val="20"/>
    </w:rPr>
  </w:style>
  <w:style w:type="character" w:customStyle="1" w:styleId="rvts48051">
    <w:name w:val="rvts48051"/>
    <w:rsid w:val="00683856"/>
    <w:rPr>
      <w:rFonts w:ascii="Verdana" w:hAnsi="Verdana" w:cs="Verdana"/>
      <w:b/>
      <w:color w:val="000000"/>
      <w:sz w:val="18"/>
      <w:u w:val="none"/>
    </w:rPr>
  </w:style>
  <w:style w:type="character" w:customStyle="1" w:styleId="afc">
    <w:name w:val="Название Знак"/>
    <w:rsid w:val="00683856"/>
    <w:rPr>
      <w:b/>
      <w:bCs/>
      <w:color w:val="000000"/>
      <w:sz w:val="24"/>
    </w:rPr>
  </w:style>
  <w:style w:type="character" w:customStyle="1" w:styleId="afd">
    <w:name w:val="обычн БО Знак"/>
    <w:rsid w:val="00683856"/>
    <w:rPr>
      <w:rFonts w:ascii="Arial" w:hAnsi="Arial" w:cs="Arial"/>
      <w:sz w:val="24"/>
    </w:rPr>
  </w:style>
  <w:style w:type="character" w:customStyle="1" w:styleId="blk">
    <w:name w:val="blk"/>
    <w:basedOn w:val="31"/>
    <w:rsid w:val="00683856"/>
  </w:style>
  <w:style w:type="character" w:customStyle="1" w:styleId="u">
    <w:name w:val="u"/>
    <w:basedOn w:val="31"/>
    <w:rsid w:val="00683856"/>
  </w:style>
  <w:style w:type="character" w:customStyle="1" w:styleId="epm">
    <w:name w:val="epm"/>
    <w:basedOn w:val="31"/>
    <w:rsid w:val="00683856"/>
  </w:style>
  <w:style w:type="character" w:customStyle="1" w:styleId="afe">
    <w:name w:val="Без интервала Знак"/>
    <w:uiPriority w:val="1"/>
    <w:rsid w:val="00683856"/>
    <w:rPr>
      <w:sz w:val="24"/>
      <w:szCs w:val="24"/>
    </w:rPr>
  </w:style>
  <w:style w:type="character" w:customStyle="1" w:styleId="NoSpacingChar2">
    <w:name w:val="No Spacing Char2"/>
    <w:rsid w:val="00683856"/>
    <w:rPr>
      <w:rFonts w:ascii="Calibri" w:hAnsi="Calibri" w:cs="Calibri"/>
      <w:kern w:val="1"/>
      <w:sz w:val="22"/>
      <w:szCs w:val="22"/>
    </w:rPr>
  </w:style>
  <w:style w:type="character" w:customStyle="1" w:styleId="aff">
    <w:name w:val="Текст выноски Знак"/>
    <w:uiPriority w:val="99"/>
    <w:rsid w:val="00683856"/>
    <w:rPr>
      <w:rFonts w:ascii="Tahoma" w:hAnsi="Tahoma" w:cs="Tahoma"/>
      <w:sz w:val="16"/>
      <w:szCs w:val="16"/>
    </w:rPr>
  </w:style>
  <w:style w:type="character" w:customStyle="1" w:styleId="ListLabel1">
    <w:name w:val="ListLabel 1"/>
    <w:rsid w:val="00683856"/>
    <w:rPr>
      <w:rFonts w:cs="Times New Roman"/>
      <w:b w:val="0"/>
      <w:sz w:val="22"/>
      <w:szCs w:val="22"/>
    </w:rPr>
  </w:style>
  <w:style w:type="character" w:customStyle="1" w:styleId="ListLabel2">
    <w:name w:val="ListLabel 2"/>
    <w:rsid w:val="00683856"/>
    <w:rPr>
      <w:rFonts w:cs="Symbol"/>
    </w:rPr>
  </w:style>
  <w:style w:type="character" w:customStyle="1" w:styleId="ListLabel3">
    <w:name w:val="ListLabel 3"/>
    <w:rsid w:val="00683856"/>
    <w:rPr>
      <w:b w:val="0"/>
    </w:rPr>
  </w:style>
  <w:style w:type="character" w:customStyle="1" w:styleId="ListLabel4">
    <w:name w:val="ListLabel 4"/>
    <w:rsid w:val="00683856"/>
    <w:rPr>
      <w:rFonts w:cs="Times New Roman"/>
      <w:b w:val="0"/>
      <w:bCs w:val="0"/>
      <w:i w:val="0"/>
      <w:iCs w:val="0"/>
      <w:sz w:val="26"/>
      <w:szCs w:val="26"/>
    </w:rPr>
  </w:style>
  <w:style w:type="character" w:customStyle="1" w:styleId="ListLabel5">
    <w:name w:val="ListLabel 5"/>
    <w:rsid w:val="00683856"/>
    <w:rPr>
      <w:rFonts w:cs="Times New Roman"/>
      <w:sz w:val="26"/>
      <w:szCs w:val="26"/>
    </w:rPr>
  </w:style>
  <w:style w:type="character" w:customStyle="1" w:styleId="ListLabel6">
    <w:name w:val="ListLabel 6"/>
    <w:rsid w:val="00683856"/>
    <w:rPr>
      <w:sz w:val="26"/>
      <w:szCs w:val="26"/>
    </w:rPr>
  </w:style>
  <w:style w:type="character" w:customStyle="1" w:styleId="ListLabel7">
    <w:name w:val="ListLabel 7"/>
    <w:rsid w:val="00683856"/>
    <w:rPr>
      <w:rFonts w:cs="Courier New"/>
    </w:rPr>
  </w:style>
  <w:style w:type="character" w:customStyle="1" w:styleId="aff0">
    <w:name w:val="Символ нумерации"/>
    <w:rsid w:val="00683856"/>
    <w:rPr>
      <w:lang w:val="en-US"/>
    </w:rPr>
  </w:style>
  <w:style w:type="character" w:customStyle="1" w:styleId="18">
    <w:name w:val="Текст выноски Знак1"/>
    <w:rsid w:val="00683856"/>
    <w:rPr>
      <w:rFonts w:ascii="Segoe UI" w:hAnsi="Segoe UI" w:cs="Segoe UI"/>
      <w:sz w:val="18"/>
      <w:szCs w:val="18"/>
    </w:rPr>
  </w:style>
  <w:style w:type="character" w:customStyle="1" w:styleId="19">
    <w:name w:val="Текст концевой сноски Знак1"/>
    <w:rsid w:val="00683856"/>
  </w:style>
  <w:style w:type="character" w:customStyle="1" w:styleId="aff1">
    <w:name w:val="Символы концевой сноски"/>
    <w:rsid w:val="00683856"/>
    <w:rPr>
      <w:vertAlign w:val="superscript"/>
    </w:rPr>
  </w:style>
  <w:style w:type="character" w:customStyle="1" w:styleId="1a">
    <w:name w:val="Текст сноски Знак1"/>
    <w:rsid w:val="00683856"/>
  </w:style>
  <w:style w:type="character" w:customStyle="1" w:styleId="aff2">
    <w:name w:val="Символ сноски"/>
    <w:rsid w:val="00683856"/>
    <w:rPr>
      <w:vertAlign w:val="superscript"/>
    </w:rPr>
  </w:style>
  <w:style w:type="character" w:styleId="aff3">
    <w:name w:val="footnote reference"/>
    <w:rsid w:val="00683856"/>
    <w:rPr>
      <w:vertAlign w:val="superscript"/>
    </w:rPr>
  </w:style>
  <w:style w:type="character" w:customStyle="1" w:styleId="aff4">
    <w:name w:val="Маркеры списка"/>
    <w:rsid w:val="00683856"/>
    <w:rPr>
      <w:rFonts w:ascii="OpenSymbol" w:eastAsia="OpenSymbol" w:hAnsi="OpenSymbol" w:cs="OpenSymbol"/>
    </w:rPr>
  </w:style>
  <w:style w:type="character" w:styleId="aff5">
    <w:name w:val="endnote reference"/>
    <w:rsid w:val="00683856"/>
    <w:rPr>
      <w:vertAlign w:val="superscript"/>
    </w:rPr>
  </w:style>
  <w:style w:type="character" w:customStyle="1" w:styleId="FontStyle65">
    <w:name w:val="Font Style65"/>
    <w:rsid w:val="00683856"/>
    <w:rPr>
      <w:rFonts w:ascii="Times New Roman" w:hAnsi="Times New Roman"/>
      <w:sz w:val="20"/>
    </w:rPr>
  </w:style>
  <w:style w:type="paragraph" w:customStyle="1" w:styleId="aff6">
    <w:name w:val="Заголовок"/>
    <w:basedOn w:val="a0"/>
    <w:next w:val="a1"/>
    <w:link w:val="aff7"/>
    <w:qFormat/>
    <w:rsid w:val="00683856"/>
    <w:pPr>
      <w:keepNext/>
      <w:suppressAutoHyphens/>
      <w:spacing w:before="240" w:after="120" w:line="276" w:lineRule="auto"/>
    </w:pPr>
    <w:rPr>
      <w:rFonts w:ascii="Arial" w:eastAsia="DejaVu Sans" w:hAnsi="Arial" w:cs="DejaVu Sans"/>
      <w:kern w:val="1"/>
      <w:sz w:val="28"/>
      <w:szCs w:val="28"/>
      <w:lang w:eastAsia="ar-SA"/>
    </w:rPr>
  </w:style>
  <w:style w:type="paragraph" w:styleId="a1">
    <w:name w:val="Body Text"/>
    <w:basedOn w:val="a0"/>
    <w:link w:val="1b"/>
    <w:rsid w:val="00683856"/>
    <w:pPr>
      <w:suppressAutoHyphens/>
      <w:spacing w:after="120" w:line="240" w:lineRule="auto"/>
      <w:jc w:val="both"/>
    </w:pPr>
    <w:rPr>
      <w:rFonts w:ascii="Times New Roman" w:eastAsia="Times New Roman" w:hAnsi="Times New Roman" w:cs="Times New Roman"/>
      <w:sz w:val="24"/>
      <w:szCs w:val="24"/>
      <w:lang w:eastAsia="ar-SA"/>
    </w:rPr>
  </w:style>
  <w:style w:type="character" w:customStyle="1" w:styleId="1b">
    <w:name w:val="Основной текст Знак1"/>
    <w:basedOn w:val="a2"/>
    <w:link w:val="a1"/>
    <w:rsid w:val="00683856"/>
    <w:rPr>
      <w:rFonts w:ascii="Times New Roman" w:eastAsia="Times New Roman" w:hAnsi="Times New Roman" w:cs="Times New Roman"/>
      <w:sz w:val="24"/>
      <w:szCs w:val="24"/>
      <w:lang w:eastAsia="ar-SA"/>
    </w:rPr>
  </w:style>
  <w:style w:type="paragraph" w:styleId="aff8">
    <w:name w:val="List"/>
    <w:basedOn w:val="a1"/>
    <w:rsid w:val="00683856"/>
    <w:pPr>
      <w:spacing w:line="276" w:lineRule="auto"/>
      <w:jc w:val="left"/>
    </w:pPr>
    <w:rPr>
      <w:rFonts w:ascii="Calibri" w:hAnsi="Calibri" w:cs="Arial"/>
      <w:kern w:val="1"/>
      <w:sz w:val="22"/>
      <w:szCs w:val="22"/>
    </w:rPr>
  </w:style>
  <w:style w:type="paragraph" w:customStyle="1" w:styleId="41">
    <w:name w:val="Название4"/>
    <w:basedOn w:val="a0"/>
    <w:rsid w:val="00683856"/>
    <w:pPr>
      <w:suppressLineNumbers/>
      <w:suppressAutoHyphens/>
      <w:spacing w:before="120" w:after="120" w:line="240" w:lineRule="auto"/>
      <w:jc w:val="both"/>
    </w:pPr>
    <w:rPr>
      <w:rFonts w:ascii="Times New Roman" w:eastAsia="Times New Roman" w:hAnsi="Times New Roman" w:cs="Arial"/>
      <w:i/>
      <w:iCs/>
      <w:sz w:val="24"/>
      <w:szCs w:val="24"/>
      <w:lang w:eastAsia="ar-SA"/>
    </w:rPr>
  </w:style>
  <w:style w:type="paragraph" w:customStyle="1" w:styleId="42">
    <w:name w:val="Указатель4"/>
    <w:basedOn w:val="a0"/>
    <w:rsid w:val="00683856"/>
    <w:pPr>
      <w:suppressLineNumbers/>
      <w:suppressAutoHyphens/>
      <w:spacing w:after="60" w:line="240" w:lineRule="auto"/>
      <w:jc w:val="both"/>
    </w:pPr>
    <w:rPr>
      <w:rFonts w:ascii="Times New Roman" w:eastAsia="Times New Roman" w:hAnsi="Times New Roman" w:cs="Arial"/>
      <w:sz w:val="24"/>
      <w:szCs w:val="24"/>
      <w:lang w:eastAsia="ar-SA"/>
    </w:rPr>
  </w:style>
  <w:style w:type="paragraph" w:customStyle="1" w:styleId="38">
    <w:name w:val="Название3"/>
    <w:basedOn w:val="a0"/>
    <w:rsid w:val="00683856"/>
    <w:pPr>
      <w:suppressLineNumbers/>
      <w:suppressAutoHyphens/>
      <w:spacing w:before="120" w:after="120" w:line="240" w:lineRule="auto"/>
      <w:jc w:val="both"/>
    </w:pPr>
    <w:rPr>
      <w:rFonts w:ascii="Times New Roman" w:eastAsia="Times New Roman" w:hAnsi="Times New Roman" w:cs="Arial"/>
      <w:i/>
      <w:iCs/>
      <w:sz w:val="24"/>
      <w:szCs w:val="24"/>
      <w:lang w:eastAsia="ar-SA"/>
    </w:rPr>
  </w:style>
  <w:style w:type="paragraph" w:customStyle="1" w:styleId="39">
    <w:name w:val="Указатель3"/>
    <w:basedOn w:val="a0"/>
    <w:rsid w:val="00683856"/>
    <w:pPr>
      <w:suppressLineNumbers/>
      <w:suppressAutoHyphens/>
      <w:spacing w:after="60" w:line="240" w:lineRule="auto"/>
      <w:jc w:val="both"/>
    </w:pPr>
    <w:rPr>
      <w:rFonts w:ascii="Times New Roman" w:eastAsia="Times New Roman" w:hAnsi="Times New Roman" w:cs="Arial"/>
      <w:sz w:val="24"/>
      <w:szCs w:val="24"/>
      <w:lang w:eastAsia="ar-SA"/>
    </w:rPr>
  </w:style>
  <w:style w:type="paragraph" w:customStyle="1" w:styleId="26">
    <w:name w:val="Название2"/>
    <w:basedOn w:val="a0"/>
    <w:rsid w:val="00683856"/>
    <w:pPr>
      <w:suppressLineNumbers/>
      <w:suppressAutoHyphens/>
      <w:spacing w:before="120" w:after="120" w:line="240" w:lineRule="auto"/>
      <w:jc w:val="both"/>
    </w:pPr>
    <w:rPr>
      <w:rFonts w:ascii="Times New Roman" w:eastAsia="Times New Roman" w:hAnsi="Times New Roman" w:cs="Arial"/>
      <w:i/>
      <w:iCs/>
      <w:sz w:val="24"/>
      <w:szCs w:val="24"/>
      <w:lang w:eastAsia="ar-SA"/>
    </w:rPr>
  </w:style>
  <w:style w:type="paragraph" w:customStyle="1" w:styleId="27">
    <w:name w:val="Указатель2"/>
    <w:basedOn w:val="a0"/>
    <w:rsid w:val="00683856"/>
    <w:pPr>
      <w:suppressLineNumbers/>
      <w:suppressAutoHyphens/>
      <w:spacing w:after="60" w:line="240" w:lineRule="auto"/>
      <w:jc w:val="both"/>
    </w:pPr>
    <w:rPr>
      <w:rFonts w:ascii="Times New Roman" w:eastAsia="Times New Roman" w:hAnsi="Times New Roman" w:cs="Arial"/>
      <w:sz w:val="24"/>
      <w:szCs w:val="24"/>
      <w:lang w:eastAsia="ar-SA"/>
    </w:rPr>
  </w:style>
  <w:style w:type="paragraph" w:customStyle="1" w:styleId="ConsPlusNormal">
    <w:name w:val="ConsPlusNormal"/>
    <w:link w:val="ConsPlusNormal0"/>
    <w:rsid w:val="00683856"/>
    <w:pPr>
      <w:widowControl w:val="0"/>
      <w:suppressAutoHyphens/>
      <w:spacing w:after="0" w:line="240" w:lineRule="auto"/>
      <w:ind w:firstLine="720"/>
    </w:pPr>
    <w:rPr>
      <w:rFonts w:ascii="Arial" w:eastAsia="Times New Roman" w:hAnsi="Arial" w:cs="Arial"/>
      <w:sz w:val="20"/>
      <w:szCs w:val="20"/>
      <w:lang w:eastAsia="ar-SA"/>
    </w:rPr>
  </w:style>
  <w:style w:type="paragraph" w:styleId="1c">
    <w:name w:val="toc 1"/>
    <w:basedOn w:val="a0"/>
    <w:rsid w:val="00683856"/>
    <w:pPr>
      <w:tabs>
        <w:tab w:val="right" w:leader="dot" w:pos="9638"/>
      </w:tabs>
      <w:suppressAutoHyphens/>
      <w:spacing w:before="120" w:after="120" w:line="240" w:lineRule="auto"/>
    </w:pPr>
    <w:rPr>
      <w:rFonts w:ascii="Times New Roman" w:eastAsia="Times New Roman" w:hAnsi="Times New Roman" w:cs="Times New Roman"/>
      <w:b/>
      <w:bCs/>
      <w:caps/>
      <w:sz w:val="20"/>
      <w:szCs w:val="20"/>
      <w:lang w:eastAsia="ar-SA"/>
    </w:rPr>
  </w:style>
  <w:style w:type="paragraph" w:styleId="28">
    <w:name w:val="toc 2"/>
    <w:basedOn w:val="a0"/>
    <w:rsid w:val="00683856"/>
    <w:pPr>
      <w:tabs>
        <w:tab w:val="right" w:leader="dot" w:pos="9355"/>
      </w:tabs>
      <w:suppressAutoHyphens/>
      <w:spacing w:after="0" w:line="240" w:lineRule="auto"/>
      <w:ind w:left="240"/>
    </w:pPr>
    <w:rPr>
      <w:rFonts w:ascii="Times New Roman" w:eastAsia="Times New Roman" w:hAnsi="Times New Roman" w:cs="Times New Roman"/>
      <w:smallCaps/>
      <w:sz w:val="20"/>
      <w:szCs w:val="20"/>
      <w:lang w:eastAsia="ar-SA"/>
    </w:rPr>
  </w:style>
  <w:style w:type="paragraph" w:customStyle="1" w:styleId="1d">
    <w:name w:val="Стиль1"/>
    <w:basedOn w:val="a0"/>
    <w:rsid w:val="00683856"/>
    <w:pPr>
      <w:keepNext/>
      <w:keepLines/>
      <w:widowControl w:val="0"/>
      <w:suppressLineNumbers/>
      <w:tabs>
        <w:tab w:val="left" w:pos="360"/>
        <w:tab w:val="num" w:pos="432"/>
      </w:tabs>
      <w:suppressAutoHyphens/>
      <w:spacing w:after="60" w:line="240" w:lineRule="auto"/>
      <w:jc w:val="both"/>
    </w:pPr>
    <w:rPr>
      <w:rFonts w:ascii="Times New Roman" w:eastAsia="Times New Roman" w:hAnsi="Times New Roman" w:cs="Times New Roman"/>
      <w:b/>
      <w:sz w:val="28"/>
      <w:szCs w:val="24"/>
      <w:lang w:eastAsia="ar-SA"/>
    </w:rPr>
  </w:style>
  <w:style w:type="paragraph" w:customStyle="1" w:styleId="29">
    <w:name w:val="Стиль2"/>
    <w:rsid w:val="00683856"/>
    <w:pPr>
      <w:keepNext/>
      <w:keepLines/>
      <w:widowControl w:val="0"/>
      <w:suppressLineNumbers/>
      <w:tabs>
        <w:tab w:val="left" w:pos="432"/>
      </w:tabs>
      <w:suppressAutoHyphens/>
      <w:spacing w:after="0" w:line="240" w:lineRule="auto"/>
      <w:ind w:left="432" w:hanging="432"/>
    </w:pPr>
    <w:rPr>
      <w:rFonts w:ascii="Times New Roman" w:eastAsia="Times New Roman" w:hAnsi="Times New Roman" w:cs="Times New Roman"/>
      <w:b/>
      <w:sz w:val="20"/>
      <w:szCs w:val="20"/>
      <w:lang w:eastAsia="ar-SA"/>
    </w:rPr>
  </w:style>
  <w:style w:type="paragraph" w:customStyle="1" w:styleId="3a">
    <w:name w:val="Стиль3 Знак"/>
    <w:uiPriority w:val="99"/>
    <w:rsid w:val="00683856"/>
    <w:pPr>
      <w:widowControl w:val="0"/>
      <w:tabs>
        <w:tab w:val="num" w:pos="432"/>
      </w:tabs>
      <w:suppressAutoHyphens/>
      <w:spacing w:after="0" w:line="100" w:lineRule="atLeast"/>
    </w:pPr>
    <w:rPr>
      <w:rFonts w:ascii="Times New Roman" w:eastAsia="Times New Roman" w:hAnsi="Times New Roman" w:cs="Times New Roman"/>
      <w:sz w:val="20"/>
      <w:szCs w:val="20"/>
      <w:lang w:eastAsia="ar-SA"/>
    </w:rPr>
  </w:style>
  <w:style w:type="paragraph" w:customStyle="1" w:styleId="3b">
    <w:name w:val="Стиль3"/>
    <w:rsid w:val="00683856"/>
    <w:pPr>
      <w:widowControl w:val="0"/>
      <w:tabs>
        <w:tab w:val="left" w:pos="1307"/>
      </w:tabs>
      <w:suppressAutoHyphens/>
      <w:spacing w:after="0" w:line="100" w:lineRule="atLeast"/>
      <w:ind w:left="1080"/>
    </w:pPr>
    <w:rPr>
      <w:rFonts w:ascii="Times New Roman" w:eastAsia="Times New Roman" w:hAnsi="Times New Roman" w:cs="Times New Roman"/>
      <w:sz w:val="20"/>
      <w:szCs w:val="20"/>
      <w:lang w:eastAsia="ar-SA"/>
    </w:rPr>
  </w:style>
  <w:style w:type="paragraph" w:customStyle="1" w:styleId="3c">
    <w:name w:val="Стиль3 Знак Знак"/>
    <w:rsid w:val="00683856"/>
    <w:pPr>
      <w:widowControl w:val="0"/>
      <w:tabs>
        <w:tab w:val="left" w:pos="227"/>
      </w:tabs>
      <w:suppressAutoHyphens/>
      <w:spacing w:after="0" w:line="100" w:lineRule="atLeast"/>
    </w:pPr>
    <w:rPr>
      <w:rFonts w:ascii="Times New Roman" w:eastAsia="Times New Roman" w:hAnsi="Times New Roman" w:cs="Times New Roman"/>
      <w:sz w:val="20"/>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683856"/>
    <w:pPr>
      <w:suppressAutoHyphens/>
      <w:spacing w:before="100" w:after="100" w:line="240" w:lineRule="auto"/>
    </w:pPr>
    <w:rPr>
      <w:rFonts w:ascii="Tahoma" w:eastAsia="Times New Roman" w:hAnsi="Tahoma" w:cs="Tahoma"/>
      <w:sz w:val="20"/>
      <w:szCs w:val="20"/>
      <w:lang w:val="en-US" w:eastAsia="ar-SA"/>
    </w:rPr>
  </w:style>
  <w:style w:type="paragraph" w:customStyle="1" w:styleId="210">
    <w:name w:val="Нумерованный список 21"/>
    <w:basedOn w:val="a0"/>
    <w:rsid w:val="00683856"/>
    <w:pPr>
      <w:tabs>
        <w:tab w:val="left" w:pos="432"/>
      </w:tabs>
      <w:suppressAutoHyphens/>
      <w:spacing w:after="60" w:line="240" w:lineRule="auto"/>
      <w:ind w:left="432" w:hanging="432"/>
      <w:jc w:val="both"/>
    </w:pPr>
    <w:rPr>
      <w:rFonts w:ascii="Times New Roman" w:eastAsia="Times New Roman" w:hAnsi="Times New Roman" w:cs="Times New Roman"/>
      <w:sz w:val="24"/>
      <w:szCs w:val="24"/>
      <w:lang w:eastAsia="ar-SA"/>
    </w:rPr>
  </w:style>
  <w:style w:type="paragraph" w:customStyle="1" w:styleId="211">
    <w:name w:val="Основной текст с отступом 21"/>
    <w:basedOn w:val="a0"/>
    <w:rsid w:val="00683856"/>
    <w:pPr>
      <w:suppressAutoHyphens/>
      <w:spacing w:after="120" w:line="480" w:lineRule="auto"/>
      <w:ind w:left="283"/>
      <w:jc w:val="both"/>
    </w:pPr>
    <w:rPr>
      <w:rFonts w:ascii="Times New Roman" w:eastAsia="Times New Roman" w:hAnsi="Times New Roman" w:cs="Times New Roman"/>
      <w:sz w:val="24"/>
      <w:szCs w:val="24"/>
      <w:lang w:eastAsia="ar-SA"/>
    </w:rPr>
  </w:style>
  <w:style w:type="paragraph" w:customStyle="1" w:styleId="212">
    <w:name w:val="Маркированный список 21"/>
    <w:basedOn w:val="a0"/>
    <w:rsid w:val="00683856"/>
    <w:pPr>
      <w:suppressAutoHyphens/>
      <w:spacing w:after="60" w:line="240" w:lineRule="auto"/>
      <w:jc w:val="both"/>
    </w:pPr>
    <w:rPr>
      <w:rFonts w:ascii="Times New Roman" w:eastAsia="Times New Roman" w:hAnsi="Times New Roman" w:cs="Times New Roman"/>
      <w:sz w:val="24"/>
      <w:szCs w:val="24"/>
      <w:lang w:eastAsia="ar-SA"/>
    </w:rPr>
  </w:style>
  <w:style w:type="paragraph" w:styleId="aff9">
    <w:name w:val="footer"/>
    <w:basedOn w:val="a0"/>
    <w:link w:val="1e"/>
    <w:uiPriority w:val="99"/>
    <w:rsid w:val="00683856"/>
    <w:pPr>
      <w:suppressLineNumbers/>
      <w:tabs>
        <w:tab w:val="center" w:pos="4677"/>
        <w:tab w:val="right" w:pos="9355"/>
      </w:tabs>
      <w:suppressAutoHyphens/>
      <w:spacing w:after="60" w:line="240" w:lineRule="auto"/>
      <w:jc w:val="both"/>
    </w:pPr>
    <w:rPr>
      <w:rFonts w:ascii="Times New Roman" w:eastAsia="Times New Roman" w:hAnsi="Times New Roman" w:cs="Times New Roman"/>
      <w:sz w:val="24"/>
      <w:szCs w:val="24"/>
      <w:lang w:eastAsia="ar-SA"/>
    </w:rPr>
  </w:style>
  <w:style w:type="character" w:customStyle="1" w:styleId="1e">
    <w:name w:val="Нижний колонтитул Знак1"/>
    <w:basedOn w:val="a2"/>
    <w:link w:val="aff9"/>
    <w:uiPriority w:val="99"/>
    <w:rsid w:val="00683856"/>
    <w:rPr>
      <w:rFonts w:ascii="Times New Roman" w:eastAsia="Times New Roman" w:hAnsi="Times New Roman" w:cs="Times New Roman"/>
      <w:sz w:val="24"/>
      <w:szCs w:val="24"/>
      <w:lang w:eastAsia="ar-SA"/>
    </w:rPr>
  </w:style>
  <w:style w:type="paragraph" w:customStyle="1" w:styleId="213">
    <w:name w:val="Основной текст 21"/>
    <w:basedOn w:val="a0"/>
    <w:rsid w:val="00683856"/>
    <w:pPr>
      <w:suppressAutoHyphens/>
      <w:spacing w:after="120" w:line="480" w:lineRule="auto"/>
      <w:jc w:val="both"/>
    </w:pPr>
    <w:rPr>
      <w:rFonts w:ascii="Times New Roman" w:eastAsia="Times New Roman" w:hAnsi="Times New Roman" w:cs="Times New Roman"/>
      <w:sz w:val="24"/>
      <w:szCs w:val="24"/>
      <w:lang w:eastAsia="ar-SA"/>
    </w:rPr>
  </w:style>
  <w:style w:type="paragraph" w:customStyle="1" w:styleId="311">
    <w:name w:val="Основной текст 31"/>
    <w:basedOn w:val="a0"/>
    <w:rsid w:val="00683856"/>
    <w:pPr>
      <w:suppressAutoHyphens/>
      <w:spacing w:after="120" w:line="240" w:lineRule="auto"/>
      <w:jc w:val="both"/>
    </w:pPr>
    <w:rPr>
      <w:rFonts w:ascii="Times New Roman" w:eastAsia="Times New Roman" w:hAnsi="Times New Roman" w:cs="Times New Roman"/>
      <w:sz w:val="16"/>
      <w:szCs w:val="16"/>
      <w:lang w:eastAsia="ar-SA"/>
    </w:rPr>
  </w:style>
  <w:style w:type="paragraph" w:customStyle="1" w:styleId="ConsNormal0">
    <w:name w:val="ConsNormal"/>
    <w:rsid w:val="00683856"/>
    <w:pPr>
      <w:widowControl w:val="0"/>
      <w:suppressAutoHyphens/>
      <w:spacing w:after="0" w:line="240" w:lineRule="auto"/>
      <w:ind w:left="709" w:right="19772" w:firstLine="720"/>
      <w:jc w:val="both"/>
    </w:pPr>
    <w:rPr>
      <w:rFonts w:ascii="Arial" w:eastAsia="Times New Roman" w:hAnsi="Arial" w:cs="Arial"/>
      <w:sz w:val="20"/>
      <w:szCs w:val="20"/>
      <w:lang w:eastAsia="ar-SA"/>
    </w:rPr>
  </w:style>
  <w:style w:type="paragraph" w:customStyle="1" w:styleId="BodyText22">
    <w:name w:val="Body Text 22"/>
    <w:basedOn w:val="a0"/>
    <w:rsid w:val="00683856"/>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f">
    <w:name w:val="Дата1"/>
    <w:basedOn w:val="a0"/>
    <w:rsid w:val="00683856"/>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0">
    <w:name w:val="Обычный (веб)1"/>
    <w:basedOn w:val="a0"/>
    <w:rsid w:val="00683856"/>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1f1">
    <w:name w:val="Текст примечания1"/>
    <w:basedOn w:val="a0"/>
    <w:rsid w:val="00683856"/>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1f2">
    <w:name w:val="Тема примечания1"/>
    <w:basedOn w:val="1f1"/>
    <w:rsid w:val="00683856"/>
    <w:rPr>
      <w:b/>
      <w:bCs/>
    </w:rPr>
  </w:style>
  <w:style w:type="paragraph" w:customStyle="1" w:styleId="1f3">
    <w:name w:val="Текст выноски1"/>
    <w:basedOn w:val="a0"/>
    <w:rsid w:val="00683856"/>
    <w:pPr>
      <w:suppressAutoHyphens/>
      <w:spacing w:after="60" w:line="240" w:lineRule="auto"/>
      <w:jc w:val="both"/>
    </w:pPr>
    <w:rPr>
      <w:rFonts w:ascii="Tahoma" w:eastAsia="Times New Roman" w:hAnsi="Tahoma" w:cs="Tahoma"/>
      <w:sz w:val="16"/>
      <w:szCs w:val="16"/>
      <w:lang w:eastAsia="ar-SA"/>
    </w:rPr>
  </w:style>
  <w:style w:type="paragraph" w:customStyle="1" w:styleId="1f4">
    <w:name w:val="Текст сноски1"/>
    <w:basedOn w:val="a0"/>
    <w:rsid w:val="00683856"/>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1f5">
    <w:name w:val="Текст концевой сноски1"/>
    <w:basedOn w:val="a0"/>
    <w:rsid w:val="00683856"/>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1f6">
    <w:name w:val="Абзац списка1"/>
    <w:basedOn w:val="a0"/>
    <w:rsid w:val="00683856"/>
    <w:pPr>
      <w:suppressAutoHyphens/>
      <w:spacing w:after="0" w:line="240" w:lineRule="auto"/>
      <w:ind w:left="720"/>
    </w:pPr>
    <w:rPr>
      <w:rFonts w:ascii="Times New Roman" w:eastAsia="Times New Roman" w:hAnsi="Times New Roman" w:cs="Times New Roman"/>
      <w:sz w:val="24"/>
      <w:szCs w:val="24"/>
      <w:lang w:eastAsia="ar-SA"/>
    </w:rPr>
  </w:style>
  <w:style w:type="paragraph" w:styleId="affa">
    <w:name w:val="header"/>
    <w:basedOn w:val="a0"/>
    <w:link w:val="1f7"/>
    <w:uiPriority w:val="99"/>
    <w:rsid w:val="00683856"/>
    <w:pPr>
      <w:suppressLineNumbers/>
      <w:tabs>
        <w:tab w:val="center" w:pos="4677"/>
        <w:tab w:val="right" w:pos="9355"/>
      </w:tabs>
      <w:suppressAutoHyphens/>
      <w:spacing w:after="60" w:line="240" w:lineRule="auto"/>
      <w:jc w:val="both"/>
    </w:pPr>
    <w:rPr>
      <w:rFonts w:ascii="Times New Roman" w:eastAsia="Times New Roman" w:hAnsi="Times New Roman" w:cs="Times New Roman"/>
      <w:sz w:val="24"/>
      <w:szCs w:val="24"/>
      <w:lang w:eastAsia="ar-SA"/>
    </w:rPr>
  </w:style>
  <w:style w:type="character" w:customStyle="1" w:styleId="1f7">
    <w:name w:val="Верхний колонтитул Знак1"/>
    <w:basedOn w:val="a2"/>
    <w:link w:val="affa"/>
    <w:uiPriority w:val="99"/>
    <w:rsid w:val="00683856"/>
    <w:rPr>
      <w:rFonts w:ascii="Times New Roman" w:eastAsia="Times New Roman" w:hAnsi="Times New Roman" w:cs="Times New Roman"/>
      <w:sz w:val="24"/>
      <w:szCs w:val="24"/>
      <w:lang w:eastAsia="ar-SA"/>
    </w:rPr>
  </w:style>
  <w:style w:type="paragraph" w:styleId="affb">
    <w:name w:val="Body Text Indent"/>
    <w:basedOn w:val="a0"/>
    <w:link w:val="1f8"/>
    <w:rsid w:val="00683856"/>
    <w:pPr>
      <w:suppressAutoHyphens/>
      <w:spacing w:after="120" w:line="240" w:lineRule="auto"/>
      <w:ind w:left="283"/>
      <w:jc w:val="both"/>
    </w:pPr>
    <w:rPr>
      <w:rFonts w:ascii="Times New Roman" w:eastAsia="Times New Roman" w:hAnsi="Times New Roman" w:cs="Times New Roman"/>
      <w:sz w:val="24"/>
      <w:szCs w:val="24"/>
      <w:lang w:eastAsia="ar-SA"/>
    </w:rPr>
  </w:style>
  <w:style w:type="character" w:customStyle="1" w:styleId="1f8">
    <w:name w:val="Основной текст с отступом Знак1"/>
    <w:basedOn w:val="a2"/>
    <w:link w:val="affb"/>
    <w:rsid w:val="00683856"/>
    <w:rPr>
      <w:rFonts w:ascii="Times New Roman" w:eastAsia="Times New Roman" w:hAnsi="Times New Roman" w:cs="Times New Roman"/>
      <w:sz w:val="24"/>
      <w:szCs w:val="24"/>
      <w:lang w:eastAsia="ar-SA"/>
    </w:rPr>
  </w:style>
  <w:style w:type="paragraph" w:customStyle="1" w:styleId="Normal1">
    <w:name w:val="Normal1"/>
    <w:rsid w:val="00683856"/>
    <w:pPr>
      <w:widowControl w:val="0"/>
      <w:suppressAutoHyphens/>
      <w:spacing w:after="0" w:line="240" w:lineRule="auto"/>
      <w:ind w:firstLine="400"/>
      <w:jc w:val="both"/>
    </w:pPr>
    <w:rPr>
      <w:rFonts w:ascii="Times New Roman" w:eastAsia="Arial" w:hAnsi="Times New Roman" w:cs="Times New Roman"/>
      <w:sz w:val="24"/>
      <w:szCs w:val="20"/>
      <w:lang w:eastAsia="ar-SA"/>
    </w:rPr>
  </w:style>
  <w:style w:type="paragraph" w:customStyle="1" w:styleId="affc">
    <w:name w:val="текст сноски"/>
    <w:basedOn w:val="a0"/>
    <w:rsid w:val="00683856"/>
    <w:pPr>
      <w:widowControl w:val="0"/>
      <w:suppressAutoHyphens/>
      <w:spacing w:after="0" w:line="240" w:lineRule="auto"/>
    </w:pPr>
    <w:rPr>
      <w:rFonts w:ascii="Gelvetsky 12pt" w:eastAsia="Times New Roman" w:hAnsi="Gelvetsky 12pt" w:cs="Gelvetsky 12pt"/>
      <w:sz w:val="24"/>
      <w:szCs w:val="20"/>
      <w:lang w:val="en-US" w:eastAsia="ar-SA"/>
    </w:rPr>
  </w:style>
  <w:style w:type="paragraph" w:customStyle="1" w:styleId="ConsNonformat">
    <w:name w:val="ConsNonformat"/>
    <w:rsid w:val="00683856"/>
    <w:pPr>
      <w:widowControl w:val="0"/>
      <w:suppressAutoHyphens/>
      <w:spacing w:after="0" w:line="240" w:lineRule="auto"/>
    </w:pPr>
    <w:rPr>
      <w:rFonts w:ascii="Consultant" w:eastAsia="Arial" w:hAnsi="Consultant" w:cs="Consultant"/>
      <w:sz w:val="20"/>
      <w:szCs w:val="20"/>
      <w:lang w:eastAsia="ar-SA"/>
    </w:rPr>
  </w:style>
  <w:style w:type="paragraph" w:customStyle="1" w:styleId="220">
    <w:name w:val="Основной текст 22"/>
    <w:basedOn w:val="a0"/>
    <w:rsid w:val="00683856"/>
    <w:pPr>
      <w:suppressAutoHyphens/>
      <w:spacing w:after="120" w:line="480" w:lineRule="auto"/>
    </w:pPr>
    <w:rPr>
      <w:rFonts w:ascii="Times New Roman" w:eastAsia="Times New Roman" w:hAnsi="Times New Roman" w:cs="Times New Roman"/>
      <w:sz w:val="20"/>
      <w:szCs w:val="20"/>
      <w:lang w:eastAsia="ar-SA"/>
    </w:rPr>
  </w:style>
  <w:style w:type="paragraph" w:customStyle="1" w:styleId="affd">
    <w:name w:val="Дашков"/>
    <w:basedOn w:val="a0"/>
    <w:rsid w:val="00683856"/>
    <w:pPr>
      <w:keepNext/>
      <w:keepLines/>
      <w:tabs>
        <w:tab w:val="left" w:pos="-720"/>
      </w:tabs>
      <w:suppressAutoHyphens/>
      <w:spacing w:after="0" w:line="240" w:lineRule="auto"/>
      <w:ind w:firstLine="720"/>
      <w:jc w:val="both"/>
    </w:pPr>
    <w:rPr>
      <w:rFonts w:ascii="Times New Roman" w:eastAsia="Times New Roman" w:hAnsi="Times New Roman" w:cs="Times New Roman"/>
      <w:sz w:val="24"/>
      <w:szCs w:val="20"/>
      <w:lang w:val="en-US" w:eastAsia="ar-SA"/>
    </w:rPr>
  </w:style>
  <w:style w:type="paragraph" w:customStyle="1" w:styleId="320">
    <w:name w:val="Основной текст с отступом 32"/>
    <w:basedOn w:val="a0"/>
    <w:rsid w:val="00683856"/>
    <w:pPr>
      <w:tabs>
        <w:tab w:val="left" w:pos="7088"/>
      </w:tabs>
      <w:suppressAutoHyphens/>
      <w:spacing w:after="0" w:line="280" w:lineRule="exact"/>
      <w:ind w:firstLine="851"/>
      <w:jc w:val="both"/>
    </w:pPr>
    <w:rPr>
      <w:rFonts w:ascii="Times New Roman" w:eastAsia="Times New Roman" w:hAnsi="Times New Roman" w:cs="Times New Roman"/>
      <w:sz w:val="24"/>
      <w:szCs w:val="20"/>
      <w:lang w:eastAsia="ar-SA"/>
    </w:rPr>
  </w:style>
  <w:style w:type="paragraph" w:customStyle="1" w:styleId="214">
    <w:name w:val="Средняя сетка 21"/>
    <w:qFormat/>
    <w:rsid w:val="00683856"/>
    <w:pPr>
      <w:suppressAutoHyphens/>
      <w:spacing w:after="0" w:line="240" w:lineRule="auto"/>
      <w:jc w:val="both"/>
    </w:pPr>
    <w:rPr>
      <w:rFonts w:ascii="Times New Roman" w:eastAsia="MS ??" w:hAnsi="Times New Roman" w:cs="Times New Roman"/>
      <w:sz w:val="24"/>
      <w:szCs w:val="24"/>
      <w:lang w:eastAsia="ar-SA"/>
    </w:rPr>
  </w:style>
  <w:style w:type="paragraph" w:customStyle="1" w:styleId="style13292191560000000524msolistparagraphcxspmiddle">
    <w:name w:val="style_13292191560000000524msolistparagraphcxspmiddle"/>
    <w:basedOn w:val="a0"/>
    <w:rsid w:val="00683856"/>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1f9">
    <w:name w:val="Без интервала1"/>
    <w:rsid w:val="00683856"/>
    <w:pPr>
      <w:suppressAutoHyphens/>
      <w:spacing w:after="0" w:line="240" w:lineRule="auto"/>
      <w:jc w:val="both"/>
    </w:pPr>
    <w:rPr>
      <w:rFonts w:ascii="Times New Roman" w:eastAsia="MS ??" w:hAnsi="Times New Roman" w:cs="Times New Roman"/>
      <w:sz w:val="24"/>
      <w:szCs w:val="24"/>
      <w:lang w:eastAsia="ar-SA"/>
    </w:rPr>
  </w:style>
  <w:style w:type="paragraph" w:customStyle="1" w:styleId="style13292191560000000524msolistparagraphcxspmiddlecxspmiddle">
    <w:name w:val="style13292191560000000524msolistparagraphcxspmiddlecxspmiddle"/>
    <w:basedOn w:val="a0"/>
    <w:rsid w:val="00683856"/>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style13292191560000000524msolistparagraph">
    <w:name w:val="style13292191560000000524msolistparagraph"/>
    <w:basedOn w:val="a0"/>
    <w:rsid w:val="00683856"/>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312">
    <w:name w:val="Основной текст с отступом 31"/>
    <w:basedOn w:val="a0"/>
    <w:rsid w:val="00683856"/>
    <w:pPr>
      <w:tabs>
        <w:tab w:val="left" w:pos="7088"/>
      </w:tabs>
      <w:suppressAutoHyphens/>
      <w:spacing w:after="0" w:line="280" w:lineRule="exact"/>
      <w:ind w:firstLine="851"/>
      <w:jc w:val="both"/>
    </w:pPr>
    <w:rPr>
      <w:rFonts w:ascii="Times New Roman" w:eastAsia="Times New Roman" w:hAnsi="Times New Roman" w:cs="Times New Roman"/>
      <w:sz w:val="24"/>
      <w:szCs w:val="20"/>
      <w:lang w:eastAsia="ar-SA"/>
    </w:rPr>
  </w:style>
  <w:style w:type="paragraph" w:customStyle="1" w:styleId="affe">
    <w:name w:val="А. часть_раздела"/>
    <w:basedOn w:val="2"/>
    <w:rsid w:val="00683856"/>
    <w:pPr>
      <w:numPr>
        <w:ilvl w:val="0"/>
        <w:numId w:val="0"/>
      </w:numPr>
      <w:tabs>
        <w:tab w:val="left" w:pos="1080"/>
      </w:tabs>
      <w:spacing w:before="240"/>
    </w:pPr>
    <w:rPr>
      <w:sz w:val="28"/>
      <w:szCs w:val="28"/>
    </w:rPr>
  </w:style>
  <w:style w:type="paragraph" w:customStyle="1" w:styleId="1fa">
    <w:name w:val="Обычный1"/>
    <w:rsid w:val="00683856"/>
    <w:pPr>
      <w:suppressAutoHyphens/>
      <w:spacing w:after="0" w:line="240" w:lineRule="auto"/>
    </w:pPr>
    <w:rPr>
      <w:rFonts w:ascii="Times New Roman" w:eastAsia="Times New Roman" w:hAnsi="Times New Roman" w:cs="Times New Roman"/>
      <w:sz w:val="28"/>
      <w:szCs w:val="20"/>
      <w:lang w:eastAsia="ar-SA"/>
    </w:rPr>
  </w:style>
  <w:style w:type="paragraph" w:customStyle="1" w:styleId="330">
    <w:name w:val="Основной текст с отступом 33"/>
    <w:basedOn w:val="a0"/>
    <w:rsid w:val="00683856"/>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2a">
    <w:name w:val="Обычный2"/>
    <w:rsid w:val="00683856"/>
    <w:pPr>
      <w:widowControl w:val="0"/>
      <w:suppressAutoHyphens/>
      <w:spacing w:after="0" w:line="300" w:lineRule="auto"/>
      <w:ind w:firstLine="720"/>
      <w:jc w:val="both"/>
    </w:pPr>
    <w:rPr>
      <w:rFonts w:ascii="Times New Roman" w:eastAsia="Times New Roman" w:hAnsi="Times New Roman" w:cs="Times New Roman"/>
      <w:sz w:val="24"/>
      <w:szCs w:val="20"/>
      <w:lang w:eastAsia="ar-SA"/>
    </w:rPr>
  </w:style>
  <w:style w:type="paragraph" w:customStyle="1" w:styleId="2b">
    <w:name w:val="Без интервала2"/>
    <w:rsid w:val="00683856"/>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b">
    <w:name w:val="Схема документа1"/>
    <w:basedOn w:val="a0"/>
    <w:rsid w:val="00683856"/>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3d">
    <w:name w:val="Обычный3"/>
    <w:rsid w:val="00683856"/>
    <w:pPr>
      <w:widowControl w:val="0"/>
      <w:suppressAutoHyphens/>
      <w:spacing w:after="0" w:line="300" w:lineRule="auto"/>
      <w:ind w:firstLine="720"/>
      <w:jc w:val="both"/>
    </w:pPr>
    <w:rPr>
      <w:rFonts w:ascii="Times New Roman" w:eastAsia="Times New Roman" w:hAnsi="Times New Roman" w:cs="Times New Roman"/>
      <w:sz w:val="24"/>
      <w:szCs w:val="20"/>
      <w:lang w:eastAsia="ar-SA"/>
    </w:rPr>
  </w:style>
  <w:style w:type="paragraph" w:customStyle="1" w:styleId="1fc">
    <w:name w:val="Текст1"/>
    <w:basedOn w:val="a0"/>
    <w:rsid w:val="00683856"/>
    <w:pPr>
      <w:suppressAutoHyphens/>
      <w:spacing w:after="0" w:line="240" w:lineRule="auto"/>
    </w:pPr>
    <w:rPr>
      <w:rFonts w:ascii="Courier New" w:eastAsia="Times New Roman" w:hAnsi="Courier New" w:cs="Courier New"/>
      <w:sz w:val="20"/>
      <w:szCs w:val="20"/>
      <w:lang w:eastAsia="ar-SA"/>
    </w:rPr>
  </w:style>
  <w:style w:type="paragraph" w:customStyle="1" w:styleId="2c">
    <w:name w:val="Текст2"/>
    <w:basedOn w:val="a0"/>
    <w:rsid w:val="00683856"/>
    <w:pPr>
      <w:suppressAutoHyphens/>
      <w:spacing w:after="0" w:line="240" w:lineRule="auto"/>
      <w:jc w:val="both"/>
    </w:pPr>
    <w:rPr>
      <w:rFonts w:ascii="Courier New" w:eastAsia="Times New Roman" w:hAnsi="Courier New" w:cs="Courier New"/>
      <w:sz w:val="20"/>
      <w:szCs w:val="20"/>
      <w:lang w:eastAsia="ar-SA"/>
    </w:rPr>
  </w:style>
  <w:style w:type="paragraph" w:customStyle="1" w:styleId="Default">
    <w:name w:val="Default"/>
    <w:rsid w:val="00683856"/>
    <w:pPr>
      <w:suppressAutoHyphens/>
      <w:spacing w:after="0" w:line="240" w:lineRule="auto"/>
    </w:pPr>
    <w:rPr>
      <w:rFonts w:ascii="Times New Roman" w:eastAsia="Times New Roman" w:hAnsi="Times New Roman" w:cs="Times New Roman"/>
      <w:color w:val="000000"/>
      <w:sz w:val="24"/>
      <w:szCs w:val="24"/>
      <w:lang w:eastAsia="ar-SA"/>
    </w:rPr>
  </w:style>
  <w:style w:type="paragraph" w:customStyle="1" w:styleId="s13">
    <w:name w:val="s_13"/>
    <w:basedOn w:val="a0"/>
    <w:rsid w:val="00683856"/>
    <w:pPr>
      <w:suppressAutoHyphens/>
      <w:spacing w:after="0" w:line="240" w:lineRule="auto"/>
      <w:ind w:firstLine="720"/>
    </w:pPr>
    <w:rPr>
      <w:rFonts w:ascii="Times New Roman" w:eastAsia="Times New Roman" w:hAnsi="Times New Roman" w:cs="Times New Roman"/>
      <w:sz w:val="20"/>
      <w:szCs w:val="20"/>
      <w:lang w:eastAsia="ar-SA"/>
    </w:rPr>
  </w:style>
  <w:style w:type="paragraph" w:customStyle="1" w:styleId="Style3">
    <w:name w:val="Style3"/>
    <w:basedOn w:val="a0"/>
    <w:rsid w:val="00683856"/>
    <w:pPr>
      <w:widowControl w:val="0"/>
      <w:suppressAutoHyphens/>
      <w:spacing w:after="0" w:line="643" w:lineRule="exact"/>
      <w:jc w:val="right"/>
    </w:pPr>
    <w:rPr>
      <w:rFonts w:ascii="Times New Roman" w:eastAsia="Times New Roman" w:hAnsi="Times New Roman" w:cs="Times New Roman"/>
      <w:sz w:val="24"/>
      <w:szCs w:val="24"/>
      <w:lang w:eastAsia="ar-SA"/>
    </w:rPr>
  </w:style>
  <w:style w:type="paragraph" w:customStyle="1" w:styleId="70">
    <w:name w:val="Основной текст7"/>
    <w:basedOn w:val="a0"/>
    <w:rsid w:val="00683856"/>
    <w:pPr>
      <w:shd w:val="clear" w:color="auto" w:fill="FFFFFF"/>
      <w:suppressAutoHyphens/>
      <w:spacing w:before="6660" w:after="0" w:line="254" w:lineRule="exact"/>
      <w:jc w:val="center"/>
    </w:pPr>
    <w:rPr>
      <w:rFonts w:ascii="Times New Roman" w:eastAsia="Arial Unicode MS" w:hAnsi="Times New Roman" w:cs="Times New Roman"/>
      <w:sz w:val="21"/>
      <w:szCs w:val="21"/>
      <w:lang w:eastAsia="ar-SA"/>
    </w:rPr>
  </w:style>
  <w:style w:type="paragraph" w:customStyle="1" w:styleId="Style6">
    <w:name w:val="Style6"/>
    <w:basedOn w:val="a0"/>
    <w:rsid w:val="00683856"/>
    <w:pPr>
      <w:widowControl w:val="0"/>
      <w:suppressAutoHyphens/>
      <w:spacing w:after="0" w:line="302" w:lineRule="exact"/>
    </w:pPr>
    <w:rPr>
      <w:rFonts w:ascii="Times New Roman" w:eastAsia="Times New Roman" w:hAnsi="Times New Roman" w:cs="Times New Roman"/>
      <w:sz w:val="24"/>
      <w:szCs w:val="24"/>
      <w:lang w:eastAsia="ar-SA"/>
    </w:rPr>
  </w:style>
  <w:style w:type="paragraph" w:customStyle="1" w:styleId="3e">
    <w:name w:val="Основной текст (3)"/>
    <w:basedOn w:val="a0"/>
    <w:rsid w:val="00683856"/>
    <w:pPr>
      <w:widowControl w:val="0"/>
      <w:shd w:val="clear" w:color="auto" w:fill="FFFFFF"/>
      <w:suppressAutoHyphens/>
      <w:spacing w:before="420" w:after="0" w:line="307" w:lineRule="exact"/>
    </w:pPr>
    <w:rPr>
      <w:rFonts w:ascii="Times New Roman" w:eastAsia="Times New Roman" w:hAnsi="Times New Roman" w:cs="Times New Roman"/>
      <w:b/>
      <w:bCs/>
      <w:sz w:val="20"/>
      <w:szCs w:val="20"/>
      <w:lang w:eastAsia="ar-SA"/>
    </w:rPr>
  </w:style>
  <w:style w:type="paragraph" w:customStyle="1" w:styleId="1fd">
    <w:name w:val="Основной текст1"/>
    <w:basedOn w:val="a0"/>
    <w:rsid w:val="00683856"/>
    <w:pPr>
      <w:widowControl w:val="0"/>
      <w:shd w:val="clear" w:color="auto" w:fill="FFFFFF"/>
      <w:suppressAutoHyphens/>
      <w:spacing w:after="0" w:line="307" w:lineRule="exact"/>
    </w:pPr>
    <w:rPr>
      <w:rFonts w:ascii="Times New Roman" w:eastAsia="Times New Roman" w:hAnsi="Times New Roman" w:cs="Times New Roman"/>
      <w:sz w:val="20"/>
      <w:szCs w:val="20"/>
      <w:lang w:eastAsia="ar-SA"/>
    </w:rPr>
  </w:style>
  <w:style w:type="paragraph" w:customStyle="1" w:styleId="91">
    <w:name w:val="Основной текст (9)"/>
    <w:basedOn w:val="a0"/>
    <w:rsid w:val="00683856"/>
    <w:pPr>
      <w:widowControl w:val="0"/>
      <w:shd w:val="clear" w:color="auto" w:fill="FFFFFF"/>
      <w:suppressAutoHyphens/>
      <w:spacing w:after="0" w:line="254" w:lineRule="exact"/>
      <w:jc w:val="both"/>
    </w:pPr>
    <w:rPr>
      <w:rFonts w:ascii="Times New Roman" w:eastAsia="Times New Roman" w:hAnsi="Times New Roman" w:cs="Times New Roman"/>
      <w:sz w:val="20"/>
      <w:szCs w:val="20"/>
      <w:lang w:eastAsia="ar-SA"/>
    </w:rPr>
  </w:style>
  <w:style w:type="paragraph" w:customStyle="1" w:styleId="Primer">
    <w:name w:val="Primer"/>
    <w:rsid w:val="00683856"/>
    <w:pPr>
      <w:suppressAutoHyphens/>
      <w:spacing w:after="0" w:line="240" w:lineRule="auto"/>
      <w:ind w:left="-392" w:right="57"/>
      <w:jc w:val="center"/>
    </w:pPr>
    <w:rPr>
      <w:rFonts w:ascii="Times New Roman" w:eastAsia="Times New Roman" w:hAnsi="Times New Roman" w:cs="Times New Roman"/>
      <w:sz w:val="24"/>
      <w:szCs w:val="24"/>
      <w:lang w:eastAsia="ar-SA"/>
    </w:rPr>
  </w:style>
  <w:style w:type="paragraph" w:customStyle="1" w:styleId="ConsPlusNonformat">
    <w:name w:val="ConsPlusNonformat"/>
    <w:link w:val="ConsPlusNonformat0"/>
    <w:rsid w:val="00683856"/>
    <w:pPr>
      <w:widowControl w:val="0"/>
      <w:suppressAutoHyphens/>
      <w:spacing w:after="0" w:line="240" w:lineRule="auto"/>
    </w:pPr>
    <w:rPr>
      <w:rFonts w:ascii="Courier New" w:eastAsia="Times New Roman" w:hAnsi="Courier New" w:cs="Courier New"/>
      <w:sz w:val="20"/>
      <w:szCs w:val="20"/>
      <w:lang w:eastAsia="ar-SA"/>
    </w:rPr>
  </w:style>
  <w:style w:type="paragraph" w:customStyle="1" w:styleId="1fe">
    <w:name w:val="Название1"/>
    <w:basedOn w:val="a0"/>
    <w:rsid w:val="00683856"/>
    <w:pPr>
      <w:suppressLineNumbers/>
      <w:suppressAutoHyphens/>
      <w:spacing w:before="120" w:after="120" w:line="276" w:lineRule="auto"/>
    </w:pPr>
    <w:rPr>
      <w:rFonts w:ascii="Calibri" w:eastAsia="Times New Roman" w:hAnsi="Calibri" w:cs="Calibri"/>
      <w:i/>
      <w:iCs/>
      <w:kern w:val="1"/>
      <w:sz w:val="24"/>
      <w:szCs w:val="24"/>
      <w:lang w:eastAsia="ar-SA"/>
    </w:rPr>
  </w:style>
  <w:style w:type="paragraph" w:customStyle="1" w:styleId="1ff">
    <w:name w:val="Указатель1"/>
    <w:basedOn w:val="a0"/>
    <w:rsid w:val="00683856"/>
    <w:pPr>
      <w:suppressLineNumbers/>
      <w:suppressAutoHyphens/>
      <w:spacing w:after="200" w:line="276" w:lineRule="auto"/>
    </w:pPr>
    <w:rPr>
      <w:rFonts w:ascii="Calibri" w:eastAsia="Times New Roman" w:hAnsi="Calibri" w:cs="Calibri"/>
      <w:kern w:val="1"/>
      <w:lang w:eastAsia="ar-SA"/>
    </w:rPr>
  </w:style>
  <w:style w:type="paragraph" w:customStyle="1" w:styleId="afff">
    <w:name w:val="Подраздел"/>
    <w:rsid w:val="00683856"/>
    <w:pPr>
      <w:widowControl w:val="0"/>
      <w:suppressAutoHyphens/>
      <w:spacing w:before="240" w:after="120" w:line="100" w:lineRule="atLeast"/>
      <w:jc w:val="center"/>
    </w:pPr>
    <w:rPr>
      <w:rFonts w:ascii="TimesDL" w:eastAsia="DejaVu Sans" w:hAnsi="TimesDL" w:cs="font303"/>
      <w:b/>
      <w:smallCaps/>
      <w:spacing w:val="-2"/>
      <w:kern w:val="1"/>
      <w:sz w:val="24"/>
      <w:szCs w:val="20"/>
      <w:lang w:eastAsia="ar-SA"/>
    </w:rPr>
  </w:style>
  <w:style w:type="paragraph" w:customStyle="1" w:styleId="afff0">
    <w:name w:val="Условия контракта"/>
    <w:rsid w:val="00683856"/>
    <w:pPr>
      <w:widowControl w:val="0"/>
      <w:suppressAutoHyphens/>
      <w:spacing w:before="240" w:after="120" w:line="100" w:lineRule="atLeast"/>
      <w:jc w:val="both"/>
    </w:pPr>
    <w:rPr>
      <w:rFonts w:ascii="Times New Roman" w:eastAsia="DejaVu Sans" w:hAnsi="Times New Roman" w:cs="Times New Roman"/>
      <w:b/>
      <w:kern w:val="1"/>
      <w:sz w:val="24"/>
      <w:szCs w:val="20"/>
      <w:lang w:eastAsia="ar-SA"/>
    </w:rPr>
  </w:style>
  <w:style w:type="paragraph" w:customStyle="1" w:styleId="CharChar">
    <w:name w:val="Знак Знак Char Char"/>
    <w:basedOn w:val="a0"/>
    <w:rsid w:val="00683856"/>
    <w:pPr>
      <w:suppressAutoHyphens/>
      <w:spacing w:line="240" w:lineRule="exact"/>
    </w:pPr>
    <w:rPr>
      <w:rFonts w:ascii="Verdana" w:eastAsia="Times New Roman" w:hAnsi="Verdana" w:cs="Verdana"/>
      <w:sz w:val="20"/>
      <w:szCs w:val="20"/>
      <w:lang w:val="en-GB" w:eastAsia="ar-SA"/>
    </w:rPr>
  </w:style>
  <w:style w:type="paragraph" w:customStyle="1" w:styleId="afff1">
    <w:name w:val="Знак Знак Знак Знак"/>
    <w:basedOn w:val="a0"/>
    <w:rsid w:val="00683856"/>
    <w:pPr>
      <w:suppressAutoHyphens/>
      <w:spacing w:before="100" w:after="100" w:line="240" w:lineRule="auto"/>
    </w:pPr>
    <w:rPr>
      <w:rFonts w:ascii="Tahoma" w:eastAsia="Times New Roman" w:hAnsi="Tahoma" w:cs="Tahoma"/>
      <w:sz w:val="20"/>
      <w:szCs w:val="20"/>
      <w:lang w:val="en-US" w:eastAsia="ar-SA"/>
    </w:rPr>
  </w:style>
  <w:style w:type="paragraph" w:customStyle="1" w:styleId="120">
    <w:name w:val="Знак1 Знак Знак2 Знак"/>
    <w:basedOn w:val="a0"/>
    <w:rsid w:val="00683856"/>
    <w:pPr>
      <w:suppressAutoHyphens/>
      <w:spacing w:line="240" w:lineRule="exact"/>
    </w:pPr>
    <w:rPr>
      <w:rFonts w:ascii="Verdana" w:eastAsia="Times New Roman" w:hAnsi="Verdana" w:cs="Verdana"/>
      <w:sz w:val="20"/>
      <w:szCs w:val="20"/>
      <w:lang w:val="en-GB" w:eastAsia="ar-SA"/>
    </w:rPr>
  </w:style>
  <w:style w:type="paragraph" w:customStyle="1" w:styleId="BodyTextIndent1">
    <w:name w:val="Body Text Indent1"/>
    <w:basedOn w:val="a0"/>
    <w:rsid w:val="00683856"/>
    <w:pPr>
      <w:suppressAutoHyphens/>
      <w:spacing w:after="120" w:line="240" w:lineRule="auto"/>
      <w:ind w:left="283"/>
    </w:pPr>
    <w:rPr>
      <w:rFonts w:ascii="Times New Roman" w:eastAsia="Times New Roman" w:hAnsi="Times New Roman" w:cs="Times New Roman"/>
      <w:sz w:val="24"/>
      <w:szCs w:val="24"/>
      <w:lang w:eastAsia="ar-SA"/>
    </w:rPr>
  </w:style>
  <w:style w:type="paragraph" w:customStyle="1" w:styleId="1ff0">
    <w:name w:val="Маркированный список1"/>
    <w:basedOn w:val="a0"/>
    <w:rsid w:val="00683856"/>
    <w:pPr>
      <w:tabs>
        <w:tab w:val="left" w:pos="1304"/>
      </w:tabs>
      <w:suppressAutoHyphens/>
      <w:spacing w:after="0" w:line="288" w:lineRule="auto"/>
      <w:ind w:left="170" w:right="170" w:firstLine="720"/>
      <w:jc w:val="both"/>
    </w:pPr>
    <w:rPr>
      <w:rFonts w:ascii="Arial" w:eastAsia="Times New Roman" w:hAnsi="Arial" w:cs="Arial"/>
      <w:sz w:val="24"/>
      <w:szCs w:val="24"/>
      <w:lang w:eastAsia="ar-SA"/>
    </w:rPr>
  </w:style>
  <w:style w:type="paragraph" w:styleId="afff2">
    <w:name w:val="Title"/>
    <w:basedOn w:val="a0"/>
    <w:next w:val="afff3"/>
    <w:link w:val="1ff1"/>
    <w:qFormat/>
    <w:rsid w:val="00683856"/>
    <w:pPr>
      <w:suppressAutoHyphens/>
      <w:spacing w:after="0" w:line="240" w:lineRule="atLeast"/>
      <w:jc w:val="center"/>
    </w:pPr>
    <w:rPr>
      <w:rFonts w:ascii="Times New Roman" w:eastAsia="Times New Roman" w:hAnsi="Times New Roman" w:cs="Times New Roman"/>
      <w:b/>
      <w:bCs/>
      <w:color w:val="000000"/>
      <w:sz w:val="36"/>
      <w:szCs w:val="20"/>
      <w:lang w:eastAsia="ar-SA"/>
    </w:rPr>
  </w:style>
  <w:style w:type="character" w:customStyle="1" w:styleId="1ff1">
    <w:name w:val="Название Знак1"/>
    <w:basedOn w:val="a2"/>
    <w:link w:val="afff2"/>
    <w:rsid w:val="00683856"/>
    <w:rPr>
      <w:rFonts w:ascii="Times New Roman" w:eastAsia="Times New Roman" w:hAnsi="Times New Roman" w:cs="Times New Roman"/>
      <w:b/>
      <w:bCs/>
      <w:color w:val="000000"/>
      <w:sz w:val="36"/>
      <w:szCs w:val="20"/>
      <w:lang w:eastAsia="ar-SA"/>
    </w:rPr>
  </w:style>
  <w:style w:type="paragraph" w:styleId="afff3">
    <w:name w:val="Subtitle"/>
    <w:basedOn w:val="aff6"/>
    <w:next w:val="a1"/>
    <w:link w:val="afff4"/>
    <w:qFormat/>
    <w:rsid w:val="00683856"/>
    <w:pPr>
      <w:jc w:val="center"/>
    </w:pPr>
    <w:rPr>
      <w:i/>
      <w:iCs/>
    </w:rPr>
  </w:style>
  <w:style w:type="character" w:customStyle="1" w:styleId="afff4">
    <w:name w:val="Подзаголовок Знак"/>
    <w:basedOn w:val="a2"/>
    <w:link w:val="afff3"/>
    <w:rsid w:val="00683856"/>
    <w:rPr>
      <w:rFonts w:ascii="Arial" w:eastAsia="DejaVu Sans" w:hAnsi="Arial" w:cs="DejaVu Sans"/>
      <w:i/>
      <w:iCs/>
      <w:kern w:val="1"/>
      <w:sz w:val="28"/>
      <w:szCs w:val="28"/>
      <w:lang w:eastAsia="ar-SA"/>
    </w:rPr>
  </w:style>
  <w:style w:type="paragraph" w:customStyle="1" w:styleId="afff5">
    <w:name w:val="Знак Знак Знак Знак Знак Знак Знак"/>
    <w:basedOn w:val="a0"/>
    <w:rsid w:val="00683856"/>
    <w:pPr>
      <w:suppressAutoHyphens/>
      <w:spacing w:before="100" w:after="100" w:line="240" w:lineRule="auto"/>
    </w:pPr>
    <w:rPr>
      <w:rFonts w:ascii="Tahoma" w:eastAsia="Times New Roman" w:hAnsi="Tahoma" w:cs="Tahoma"/>
      <w:sz w:val="20"/>
      <w:szCs w:val="20"/>
      <w:lang w:val="en-US" w:eastAsia="ar-SA"/>
    </w:rPr>
  </w:style>
  <w:style w:type="paragraph" w:customStyle="1" w:styleId="afff6">
    <w:name w:val="Знак Знак Знак Знак Знак Знак Знак Знак Знак Знак"/>
    <w:basedOn w:val="a0"/>
    <w:rsid w:val="00683856"/>
    <w:pPr>
      <w:suppressAutoHyphens/>
      <w:spacing w:before="100" w:line="240" w:lineRule="exact"/>
    </w:pPr>
    <w:rPr>
      <w:rFonts w:ascii="Tahoma" w:eastAsia="Times New Roman" w:hAnsi="Tahoma" w:cs="Tahoma"/>
      <w:sz w:val="20"/>
      <w:szCs w:val="20"/>
      <w:lang w:val="en-US" w:eastAsia="ar-SA"/>
    </w:rPr>
  </w:style>
  <w:style w:type="paragraph" w:customStyle="1" w:styleId="formattext">
    <w:name w:val="formattext"/>
    <w:basedOn w:val="a0"/>
    <w:rsid w:val="00683856"/>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afff7">
    <w:name w:val="Знак"/>
    <w:basedOn w:val="a0"/>
    <w:rsid w:val="00683856"/>
    <w:pPr>
      <w:suppressAutoHyphens/>
      <w:spacing w:line="240" w:lineRule="exact"/>
    </w:pPr>
    <w:rPr>
      <w:rFonts w:ascii="Verdana" w:eastAsia="Times New Roman" w:hAnsi="Verdana" w:cs="Verdana"/>
      <w:sz w:val="20"/>
      <w:szCs w:val="20"/>
      <w:lang w:val="en-GB" w:eastAsia="ar-SA"/>
    </w:rPr>
  </w:style>
  <w:style w:type="paragraph" w:customStyle="1" w:styleId="afff8">
    <w:name w:val="обычн БО"/>
    <w:basedOn w:val="a0"/>
    <w:rsid w:val="00683856"/>
    <w:pPr>
      <w:widowControl w:val="0"/>
      <w:suppressAutoHyphens/>
      <w:spacing w:after="0" w:line="240" w:lineRule="auto"/>
      <w:jc w:val="both"/>
    </w:pPr>
    <w:rPr>
      <w:rFonts w:ascii="Arial" w:eastAsia="Times New Roman" w:hAnsi="Arial" w:cs="Arial"/>
      <w:sz w:val="24"/>
      <w:szCs w:val="20"/>
      <w:lang w:eastAsia="ar-SA"/>
    </w:rPr>
  </w:style>
  <w:style w:type="paragraph" w:customStyle="1" w:styleId="NoSpacing1">
    <w:name w:val="No Spacing1"/>
    <w:rsid w:val="00683856"/>
    <w:pPr>
      <w:suppressAutoHyphens/>
      <w:spacing w:after="0" w:line="240" w:lineRule="auto"/>
    </w:pPr>
    <w:rPr>
      <w:rFonts w:ascii="Calibri" w:eastAsia="Times New Roman" w:hAnsi="Calibri" w:cs="Calibri"/>
      <w:kern w:val="1"/>
      <w:lang w:eastAsia="ar-SA"/>
    </w:rPr>
  </w:style>
  <w:style w:type="paragraph" w:customStyle="1" w:styleId="afff9">
    <w:name w:val="Содержимое врезки"/>
    <w:basedOn w:val="a1"/>
    <w:rsid w:val="00683856"/>
  </w:style>
  <w:style w:type="paragraph" w:customStyle="1" w:styleId="afffa">
    <w:name w:val="Содержимое таблицы"/>
    <w:basedOn w:val="a0"/>
    <w:rsid w:val="00683856"/>
    <w:pPr>
      <w:suppressLineNumbers/>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afffb">
    <w:name w:val="Заголовок таблицы"/>
    <w:basedOn w:val="afffa"/>
    <w:rsid w:val="00683856"/>
    <w:pPr>
      <w:jc w:val="center"/>
    </w:pPr>
    <w:rPr>
      <w:b/>
      <w:bCs/>
    </w:rPr>
  </w:style>
  <w:style w:type="paragraph" w:customStyle="1" w:styleId="1ff2">
    <w:name w:val="Знак Знак Знак1 Знак Знак Знак Знак"/>
    <w:basedOn w:val="a0"/>
    <w:rsid w:val="00683856"/>
    <w:pPr>
      <w:suppressAutoHyphens/>
      <w:spacing w:line="240" w:lineRule="exact"/>
    </w:pPr>
    <w:rPr>
      <w:rFonts w:ascii="Verdana" w:eastAsia="Times New Roman" w:hAnsi="Verdana" w:cs="Verdana"/>
      <w:sz w:val="20"/>
      <w:szCs w:val="20"/>
      <w:lang w:val="en-US" w:eastAsia="ar-SA"/>
    </w:rPr>
  </w:style>
  <w:style w:type="paragraph" w:styleId="afffc">
    <w:name w:val="Balloon Text"/>
    <w:basedOn w:val="a0"/>
    <w:link w:val="2d"/>
    <w:uiPriority w:val="99"/>
    <w:rsid w:val="00683856"/>
    <w:pPr>
      <w:suppressAutoHyphens/>
      <w:spacing w:after="0" w:line="240" w:lineRule="auto"/>
      <w:jc w:val="both"/>
    </w:pPr>
    <w:rPr>
      <w:rFonts w:ascii="Segoe UI" w:eastAsia="Times New Roman" w:hAnsi="Segoe UI" w:cs="Segoe UI"/>
      <w:sz w:val="18"/>
      <w:szCs w:val="18"/>
      <w:lang w:eastAsia="ar-SA"/>
    </w:rPr>
  </w:style>
  <w:style w:type="character" w:customStyle="1" w:styleId="2d">
    <w:name w:val="Текст выноски Знак2"/>
    <w:basedOn w:val="a2"/>
    <w:link w:val="afffc"/>
    <w:uiPriority w:val="99"/>
    <w:rsid w:val="00683856"/>
    <w:rPr>
      <w:rFonts w:ascii="Segoe UI" w:eastAsia="Times New Roman" w:hAnsi="Segoe UI" w:cs="Segoe UI"/>
      <w:sz w:val="18"/>
      <w:szCs w:val="18"/>
      <w:lang w:eastAsia="ar-SA"/>
    </w:rPr>
  </w:style>
  <w:style w:type="paragraph" w:styleId="afffd">
    <w:name w:val="endnote text"/>
    <w:basedOn w:val="a0"/>
    <w:link w:val="2e"/>
    <w:rsid w:val="00683856"/>
    <w:pPr>
      <w:suppressAutoHyphens/>
      <w:spacing w:after="60" w:line="240" w:lineRule="auto"/>
      <w:jc w:val="both"/>
    </w:pPr>
    <w:rPr>
      <w:rFonts w:ascii="Times New Roman" w:eastAsia="Times New Roman" w:hAnsi="Times New Roman" w:cs="Times New Roman"/>
      <w:sz w:val="20"/>
      <w:szCs w:val="20"/>
      <w:lang w:eastAsia="ar-SA"/>
    </w:rPr>
  </w:style>
  <w:style w:type="character" w:customStyle="1" w:styleId="2e">
    <w:name w:val="Текст концевой сноски Знак2"/>
    <w:basedOn w:val="a2"/>
    <w:link w:val="afffd"/>
    <w:rsid w:val="00683856"/>
    <w:rPr>
      <w:rFonts w:ascii="Times New Roman" w:eastAsia="Times New Roman" w:hAnsi="Times New Roman" w:cs="Times New Roman"/>
      <w:sz w:val="20"/>
      <w:szCs w:val="20"/>
      <w:lang w:eastAsia="ar-SA"/>
    </w:rPr>
  </w:style>
  <w:style w:type="paragraph" w:styleId="afffe">
    <w:name w:val="footnote text"/>
    <w:aliases w:val="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0"/>
    <w:link w:val="2f"/>
    <w:uiPriority w:val="99"/>
    <w:rsid w:val="00683856"/>
    <w:pPr>
      <w:suppressAutoHyphens/>
      <w:spacing w:after="60" w:line="240" w:lineRule="auto"/>
      <w:jc w:val="both"/>
    </w:pPr>
    <w:rPr>
      <w:rFonts w:ascii="Times New Roman" w:eastAsia="Times New Roman" w:hAnsi="Times New Roman" w:cs="Times New Roman"/>
      <w:sz w:val="20"/>
      <w:szCs w:val="20"/>
      <w:lang w:eastAsia="ar-SA"/>
    </w:rPr>
  </w:style>
  <w:style w:type="character" w:customStyle="1" w:styleId="2f">
    <w:name w:val="Текст сноски Знак2"/>
    <w:aliases w:val="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2"/>
    <w:link w:val="afffe"/>
    <w:uiPriority w:val="99"/>
    <w:rsid w:val="00683856"/>
    <w:rPr>
      <w:rFonts w:ascii="Times New Roman" w:eastAsia="Times New Roman" w:hAnsi="Times New Roman" w:cs="Times New Roman"/>
      <w:sz w:val="20"/>
      <w:szCs w:val="20"/>
      <w:lang w:eastAsia="ar-SA"/>
    </w:rPr>
  </w:style>
  <w:style w:type="paragraph" w:styleId="affff">
    <w:name w:val="No Spacing"/>
    <w:uiPriority w:val="1"/>
    <w:qFormat/>
    <w:rsid w:val="00683856"/>
    <w:pPr>
      <w:suppressAutoHyphens/>
      <w:spacing w:after="0" w:line="240" w:lineRule="auto"/>
      <w:jc w:val="both"/>
    </w:pPr>
    <w:rPr>
      <w:rFonts w:ascii="Times New Roman" w:eastAsia="Times New Roman" w:hAnsi="Times New Roman" w:cs="Times New Roman"/>
      <w:sz w:val="24"/>
      <w:szCs w:val="24"/>
      <w:lang w:eastAsia="ar-SA"/>
    </w:rPr>
  </w:style>
  <w:style w:type="paragraph" w:styleId="affff0">
    <w:name w:val="List Paragraph"/>
    <w:basedOn w:val="a0"/>
    <w:link w:val="affff1"/>
    <w:uiPriority w:val="34"/>
    <w:qFormat/>
    <w:rsid w:val="00683856"/>
    <w:pPr>
      <w:spacing w:after="0" w:line="240" w:lineRule="auto"/>
      <w:ind w:left="708"/>
    </w:pPr>
    <w:rPr>
      <w:rFonts w:ascii="Times New Roman" w:eastAsia="Times New Roman" w:hAnsi="Times New Roman" w:cs="Times New Roman"/>
      <w:sz w:val="24"/>
      <w:szCs w:val="24"/>
      <w:lang w:eastAsia="ru-RU"/>
    </w:rPr>
  </w:style>
  <w:style w:type="table" w:styleId="affff2">
    <w:name w:val="Table Grid"/>
    <w:basedOn w:val="a3"/>
    <w:uiPriority w:val="39"/>
    <w:rsid w:val="006838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4"/>
    <w:uiPriority w:val="99"/>
    <w:semiHidden/>
    <w:unhideWhenUsed/>
    <w:rsid w:val="00683856"/>
  </w:style>
  <w:style w:type="paragraph" w:customStyle="1" w:styleId="affff3">
    <w:name w:val="амир"/>
    <w:basedOn w:val="a0"/>
    <w:link w:val="affff4"/>
    <w:qFormat/>
    <w:rsid w:val="00683856"/>
    <w:pPr>
      <w:suppressAutoHyphens/>
      <w:spacing w:after="200" w:line="276" w:lineRule="auto"/>
    </w:pPr>
    <w:rPr>
      <w:rFonts w:ascii="Calibri" w:eastAsia="Times New Roman" w:hAnsi="Calibri" w:cs="Times New Roman"/>
      <w:kern w:val="1"/>
      <w:lang w:eastAsia="ar-SA"/>
    </w:rPr>
  </w:style>
  <w:style w:type="character" w:customStyle="1" w:styleId="affff4">
    <w:name w:val="амир Знак"/>
    <w:link w:val="affff3"/>
    <w:rsid w:val="00683856"/>
    <w:rPr>
      <w:rFonts w:ascii="Calibri" w:eastAsia="Times New Roman" w:hAnsi="Calibri" w:cs="Times New Roman"/>
      <w:kern w:val="1"/>
      <w:lang w:eastAsia="ar-SA"/>
    </w:rPr>
  </w:style>
  <w:style w:type="character" w:styleId="affff5">
    <w:name w:val="annotation reference"/>
    <w:uiPriority w:val="99"/>
    <w:rsid w:val="00683856"/>
    <w:rPr>
      <w:sz w:val="16"/>
      <w:szCs w:val="16"/>
    </w:rPr>
  </w:style>
  <w:style w:type="paragraph" w:styleId="af0">
    <w:name w:val="annotation text"/>
    <w:basedOn w:val="a0"/>
    <w:link w:val="af"/>
    <w:uiPriority w:val="99"/>
    <w:unhideWhenUsed/>
    <w:rsid w:val="00683856"/>
    <w:pPr>
      <w:suppressAutoHyphens/>
      <w:spacing w:after="200" w:line="240" w:lineRule="auto"/>
    </w:pPr>
  </w:style>
  <w:style w:type="character" w:customStyle="1" w:styleId="1ff3">
    <w:name w:val="Текст примечания Знак1"/>
    <w:basedOn w:val="a2"/>
    <w:uiPriority w:val="99"/>
    <w:semiHidden/>
    <w:rsid w:val="00683856"/>
    <w:rPr>
      <w:sz w:val="20"/>
      <w:szCs w:val="20"/>
    </w:rPr>
  </w:style>
  <w:style w:type="paragraph" w:styleId="af2">
    <w:name w:val="annotation subject"/>
    <w:basedOn w:val="af0"/>
    <w:next w:val="af0"/>
    <w:link w:val="af1"/>
    <w:uiPriority w:val="99"/>
    <w:unhideWhenUsed/>
    <w:rsid w:val="00683856"/>
    <w:rPr>
      <w:b/>
      <w:bCs/>
    </w:rPr>
  </w:style>
  <w:style w:type="character" w:customStyle="1" w:styleId="1ff4">
    <w:name w:val="Тема примечания Знак1"/>
    <w:basedOn w:val="1ff3"/>
    <w:uiPriority w:val="99"/>
    <w:semiHidden/>
    <w:rsid w:val="00683856"/>
    <w:rPr>
      <w:b/>
      <w:bCs/>
      <w:sz w:val="20"/>
      <w:szCs w:val="20"/>
    </w:rPr>
  </w:style>
  <w:style w:type="character" w:customStyle="1" w:styleId="2f0">
    <w:name w:val="Основной текст (2)_"/>
    <w:link w:val="2f1"/>
    <w:rsid w:val="00683856"/>
    <w:rPr>
      <w:shd w:val="clear" w:color="auto" w:fill="FFFFFF"/>
    </w:rPr>
  </w:style>
  <w:style w:type="paragraph" w:customStyle="1" w:styleId="2f1">
    <w:name w:val="Основной текст (2)"/>
    <w:basedOn w:val="a0"/>
    <w:link w:val="2f0"/>
    <w:rsid w:val="00683856"/>
    <w:pPr>
      <w:widowControl w:val="0"/>
      <w:shd w:val="clear" w:color="auto" w:fill="FFFFFF"/>
      <w:spacing w:after="0" w:line="274" w:lineRule="exact"/>
      <w:jc w:val="both"/>
    </w:pPr>
  </w:style>
  <w:style w:type="paragraph" w:customStyle="1" w:styleId="1ff5">
    <w:name w:val="Название объекта1"/>
    <w:basedOn w:val="a0"/>
    <w:next w:val="a0"/>
    <w:uiPriority w:val="35"/>
    <w:unhideWhenUsed/>
    <w:qFormat/>
    <w:rsid w:val="00683856"/>
    <w:pPr>
      <w:suppressAutoHyphens/>
      <w:spacing w:after="200" w:line="240" w:lineRule="auto"/>
    </w:pPr>
    <w:rPr>
      <w:rFonts w:ascii="Calibri" w:eastAsia="Times New Roman" w:hAnsi="Calibri" w:cs="Times New Roman"/>
      <w:b/>
      <w:bCs/>
      <w:color w:val="4F81BD"/>
      <w:kern w:val="1"/>
      <w:sz w:val="18"/>
      <w:szCs w:val="18"/>
      <w:lang w:eastAsia="ar-SA"/>
    </w:rPr>
  </w:style>
  <w:style w:type="paragraph" w:styleId="affff6">
    <w:name w:val="caption"/>
    <w:basedOn w:val="a0"/>
    <w:next w:val="a0"/>
    <w:uiPriority w:val="35"/>
    <w:unhideWhenUsed/>
    <w:qFormat/>
    <w:rsid w:val="00683856"/>
    <w:pPr>
      <w:suppressAutoHyphens/>
      <w:spacing w:after="200" w:line="240" w:lineRule="auto"/>
    </w:pPr>
    <w:rPr>
      <w:rFonts w:ascii="Calibri" w:eastAsia="Times New Roman" w:hAnsi="Calibri" w:cs="Times New Roman"/>
      <w:b/>
      <w:bCs/>
      <w:color w:val="4F81BD"/>
      <w:kern w:val="1"/>
      <w:sz w:val="18"/>
      <w:szCs w:val="18"/>
      <w:lang w:eastAsia="ar-SA"/>
    </w:rPr>
  </w:style>
  <w:style w:type="paragraph" w:styleId="25">
    <w:name w:val="Body Text Indent 2"/>
    <w:basedOn w:val="a0"/>
    <w:link w:val="24"/>
    <w:rsid w:val="00683856"/>
    <w:pPr>
      <w:spacing w:after="120" w:line="480" w:lineRule="auto"/>
      <w:ind w:left="283"/>
    </w:pPr>
    <w:rPr>
      <w:sz w:val="24"/>
      <w:szCs w:val="24"/>
    </w:rPr>
  </w:style>
  <w:style w:type="character" w:customStyle="1" w:styleId="215">
    <w:name w:val="Основной текст с отступом 2 Знак1"/>
    <w:basedOn w:val="a2"/>
    <w:uiPriority w:val="99"/>
    <w:rsid w:val="00683856"/>
  </w:style>
  <w:style w:type="character" w:customStyle="1" w:styleId="highlight">
    <w:name w:val="highlight"/>
    <w:uiPriority w:val="99"/>
    <w:rsid w:val="00683856"/>
    <w:rPr>
      <w:rFonts w:cs="Times New Roman"/>
    </w:rPr>
  </w:style>
  <w:style w:type="paragraph" w:styleId="affff7">
    <w:name w:val="Normal (Web)"/>
    <w:basedOn w:val="a0"/>
    <w:uiPriority w:val="99"/>
    <w:rsid w:val="00683856"/>
    <w:pPr>
      <w:spacing w:before="240" w:after="240" w:line="240" w:lineRule="auto"/>
    </w:pPr>
    <w:rPr>
      <w:rFonts w:ascii="Times New Roman" w:eastAsia="Times New Roman" w:hAnsi="Times New Roman" w:cs="Times New Roman"/>
      <w:sz w:val="24"/>
      <w:szCs w:val="24"/>
      <w:lang w:eastAsia="ru-RU"/>
    </w:rPr>
  </w:style>
  <w:style w:type="paragraph" w:styleId="33">
    <w:name w:val="Body Text 3"/>
    <w:basedOn w:val="a0"/>
    <w:link w:val="32"/>
    <w:rsid w:val="00683856"/>
    <w:pPr>
      <w:spacing w:after="120" w:line="240" w:lineRule="auto"/>
      <w:jc w:val="both"/>
    </w:pPr>
    <w:rPr>
      <w:sz w:val="16"/>
      <w:szCs w:val="16"/>
    </w:rPr>
  </w:style>
  <w:style w:type="character" w:customStyle="1" w:styleId="321">
    <w:name w:val="Основной текст 3 Знак2"/>
    <w:basedOn w:val="a2"/>
    <w:uiPriority w:val="99"/>
    <w:semiHidden/>
    <w:rsid w:val="00683856"/>
    <w:rPr>
      <w:sz w:val="16"/>
      <w:szCs w:val="16"/>
    </w:rPr>
  </w:style>
  <w:style w:type="paragraph" w:customStyle="1" w:styleId="CharCharCharChar">
    <w:name w:val="Char Char Знак Знак Char Char"/>
    <w:basedOn w:val="a0"/>
    <w:uiPriority w:val="99"/>
    <w:rsid w:val="00683856"/>
    <w:pPr>
      <w:spacing w:line="240" w:lineRule="exact"/>
    </w:pPr>
    <w:rPr>
      <w:rFonts w:ascii="Times New Roman" w:eastAsia="Times New Roman" w:hAnsi="Times New Roman" w:cs="Times New Roman"/>
      <w:sz w:val="20"/>
      <w:szCs w:val="20"/>
      <w:lang w:eastAsia="ru-RU"/>
    </w:rPr>
  </w:style>
  <w:style w:type="paragraph" w:styleId="23">
    <w:name w:val="Body Text 2"/>
    <w:basedOn w:val="a0"/>
    <w:link w:val="22"/>
    <w:rsid w:val="00683856"/>
    <w:pPr>
      <w:spacing w:after="120" w:line="480" w:lineRule="auto"/>
      <w:jc w:val="both"/>
    </w:pPr>
    <w:rPr>
      <w:sz w:val="24"/>
      <w:szCs w:val="24"/>
    </w:rPr>
  </w:style>
  <w:style w:type="character" w:customStyle="1" w:styleId="216">
    <w:name w:val="Основной текст 2 Знак1"/>
    <w:basedOn w:val="a2"/>
    <w:uiPriority w:val="99"/>
    <w:semiHidden/>
    <w:rsid w:val="00683856"/>
  </w:style>
  <w:style w:type="paragraph" w:styleId="af5">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 Знак2 Знак Знак1 Знак,Текст Знак Знак3,Текст Знак Знак1 Знак Знак, Зна"/>
    <w:basedOn w:val="a0"/>
    <w:link w:val="35"/>
    <w:uiPriority w:val="99"/>
    <w:rsid w:val="00683856"/>
    <w:pPr>
      <w:spacing w:after="0" w:line="240" w:lineRule="auto"/>
      <w:jc w:val="both"/>
    </w:pPr>
    <w:rPr>
      <w:rFonts w:ascii="Courier New" w:hAnsi="Courier New" w:cs="Courier New"/>
    </w:rPr>
  </w:style>
  <w:style w:type="character" w:customStyle="1" w:styleId="1ff6">
    <w:name w:val="Текст Знак1"/>
    <w:basedOn w:val="a2"/>
    <w:uiPriority w:val="99"/>
    <w:semiHidden/>
    <w:rsid w:val="00683856"/>
    <w:rPr>
      <w:rFonts w:ascii="Consolas" w:hAnsi="Consolas" w:cs="Consolas"/>
      <w:sz w:val="21"/>
      <w:szCs w:val="21"/>
    </w:rPr>
  </w:style>
  <w:style w:type="character" w:customStyle="1" w:styleId="39pt">
    <w:name w:val="Основной текст (3) + 9 pt"/>
    <w:uiPriority w:val="99"/>
    <w:rsid w:val="00683856"/>
    <w:rPr>
      <w:rFonts w:ascii="Times New Roman" w:hAnsi="Times New Roman" w:cs="Times New Roman" w:hint="default"/>
      <w:b/>
      <w:bCs w:val="0"/>
      <w:strike w:val="0"/>
      <w:dstrike w:val="0"/>
      <w:sz w:val="18"/>
      <w:u w:val="none"/>
      <w:effect w:val="none"/>
    </w:rPr>
  </w:style>
  <w:style w:type="character" w:customStyle="1" w:styleId="ConsPlusNormal0">
    <w:name w:val="ConsPlusNormal Знак"/>
    <w:link w:val="ConsPlusNormal"/>
    <w:locked/>
    <w:rsid w:val="00683856"/>
    <w:rPr>
      <w:rFonts w:ascii="Arial" w:eastAsia="Times New Roman" w:hAnsi="Arial" w:cs="Arial"/>
      <w:sz w:val="20"/>
      <w:szCs w:val="20"/>
      <w:lang w:eastAsia="ar-SA"/>
    </w:rPr>
  </w:style>
  <w:style w:type="character" w:customStyle="1" w:styleId="ConsPlusNonformat0">
    <w:name w:val="ConsPlusNonformat Знак"/>
    <w:link w:val="ConsPlusNonformat"/>
    <w:locked/>
    <w:rsid w:val="00683856"/>
    <w:rPr>
      <w:rFonts w:ascii="Courier New" w:eastAsia="Times New Roman" w:hAnsi="Courier New" w:cs="Courier New"/>
      <w:sz w:val="20"/>
      <w:szCs w:val="20"/>
      <w:lang w:eastAsia="ar-SA"/>
    </w:rPr>
  </w:style>
  <w:style w:type="character" w:styleId="affff8">
    <w:name w:val="FollowedHyperlink"/>
    <w:uiPriority w:val="99"/>
    <w:unhideWhenUsed/>
    <w:rsid w:val="00683856"/>
    <w:rPr>
      <w:color w:val="800080"/>
      <w:u w:val="single"/>
    </w:rPr>
  </w:style>
  <w:style w:type="paragraph" w:customStyle="1" w:styleId="font5">
    <w:name w:val="font5"/>
    <w:basedOn w:val="a0"/>
    <w:rsid w:val="00683856"/>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font6">
    <w:name w:val="font6"/>
    <w:basedOn w:val="a0"/>
    <w:rsid w:val="00683856"/>
    <w:pPr>
      <w:spacing w:before="100" w:beforeAutospacing="1" w:after="100" w:afterAutospacing="1" w:line="240" w:lineRule="auto"/>
    </w:pPr>
    <w:rPr>
      <w:rFonts w:ascii="Times New Roman" w:eastAsia="Times New Roman" w:hAnsi="Times New Roman" w:cs="Times New Roman"/>
      <w:b/>
      <w:bCs/>
      <w:color w:val="000000"/>
      <w:sz w:val="28"/>
      <w:szCs w:val="28"/>
      <w:lang w:eastAsia="ru-RU"/>
    </w:rPr>
  </w:style>
  <w:style w:type="paragraph" w:customStyle="1" w:styleId="xl65">
    <w:name w:val="xl65"/>
    <w:basedOn w:val="a0"/>
    <w:rsid w:val="00683856"/>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66">
    <w:name w:val="xl66"/>
    <w:basedOn w:val="a0"/>
    <w:rsid w:val="00683856"/>
    <w:pPr>
      <w:spacing w:before="100" w:beforeAutospacing="1" w:after="100" w:afterAutospacing="1" w:line="240" w:lineRule="auto"/>
    </w:pPr>
    <w:rPr>
      <w:rFonts w:ascii="Times New Roman" w:eastAsia="Times New Roman" w:hAnsi="Times New Roman" w:cs="Times New Roman"/>
      <w:color w:val="000000"/>
      <w:sz w:val="26"/>
      <w:szCs w:val="26"/>
      <w:lang w:eastAsia="ru-RU"/>
    </w:rPr>
  </w:style>
  <w:style w:type="paragraph" w:customStyle="1" w:styleId="xl67">
    <w:name w:val="xl67"/>
    <w:basedOn w:val="a0"/>
    <w:rsid w:val="00683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68">
    <w:name w:val="xl68"/>
    <w:basedOn w:val="a0"/>
    <w:rsid w:val="00683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69">
    <w:name w:val="xl69"/>
    <w:basedOn w:val="a0"/>
    <w:rsid w:val="0068385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70">
    <w:name w:val="xl70"/>
    <w:basedOn w:val="a0"/>
    <w:rsid w:val="0068385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71">
    <w:name w:val="xl71"/>
    <w:basedOn w:val="a0"/>
    <w:rsid w:val="0068385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72">
    <w:name w:val="xl72"/>
    <w:basedOn w:val="a0"/>
    <w:rsid w:val="0068385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73">
    <w:name w:val="xl73"/>
    <w:basedOn w:val="a0"/>
    <w:rsid w:val="0068385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74">
    <w:name w:val="xl74"/>
    <w:basedOn w:val="a0"/>
    <w:rsid w:val="00683856"/>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75">
    <w:name w:val="xl75"/>
    <w:basedOn w:val="a0"/>
    <w:rsid w:val="00683856"/>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76">
    <w:name w:val="xl76"/>
    <w:basedOn w:val="a0"/>
    <w:rsid w:val="0068385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77">
    <w:name w:val="xl77"/>
    <w:basedOn w:val="a0"/>
    <w:rsid w:val="0068385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78">
    <w:name w:val="xl78"/>
    <w:basedOn w:val="a0"/>
    <w:rsid w:val="0068385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79">
    <w:name w:val="xl79"/>
    <w:basedOn w:val="a0"/>
    <w:rsid w:val="00683856"/>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80">
    <w:name w:val="xl80"/>
    <w:basedOn w:val="a0"/>
    <w:rsid w:val="00683856"/>
    <w:pPr>
      <w:pBdr>
        <w:top w:val="single" w:sz="8"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81">
    <w:name w:val="xl81"/>
    <w:basedOn w:val="a0"/>
    <w:rsid w:val="00683856"/>
    <w:pPr>
      <w:pBdr>
        <w:top w:val="single" w:sz="8" w:space="0" w:color="auto"/>
        <w:lef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82">
    <w:name w:val="xl82"/>
    <w:basedOn w:val="a0"/>
    <w:rsid w:val="0068385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83">
    <w:name w:val="xl83"/>
    <w:basedOn w:val="a0"/>
    <w:rsid w:val="0068385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84">
    <w:name w:val="xl84"/>
    <w:basedOn w:val="a0"/>
    <w:rsid w:val="0068385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85">
    <w:name w:val="xl85"/>
    <w:basedOn w:val="a0"/>
    <w:rsid w:val="0068385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86">
    <w:name w:val="xl86"/>
    <w:basedOn w:val="a0"/>
    <w:rsid w:val="0068385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87">
    <w:name w:val="xl87"/>
    <w:basedOn w:val="a0"/>
    <w:rsid w:val="00683856"/>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88">
    <w:name w:val="xl88"/>
    <w:basedOn w:val="a0"/>
    <w:rsid w:val="0068385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89">
    <w:name w:val="xl89"/>
    <w:basedOn w:val="a0"/>
    <w:rsid w:val="0068385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90">
    <w:name w:val="xl90"/>
    <w:basedOn w:val="a0"/>
    <w:rsid w:val="0068385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91">
    <w:name w:val="xl91"/>
    <w:basedOn w:val="a0"/>
    <w:rsid w:val="00683856"/>
    <w:pPr>
      <w:pBdr>
        <w:lef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92">
    <w:name w:val="xl92"/>
    <w:basedOn w:val="a0"/>
    <w:rsid w:val="0068385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93">
    <w:name w:val="xl93"/>
    <w:basedOn w:val="a0"/>
    <w:rsid w:val="0068385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94">
    <w:name w:val="xl94"/>
    <w:basedOn w:val="a0"/>
    <w:rsid w:val="00683856"/>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95">
    <w:name w:val="xl95"/>
    <w:basedOn w:val="a0"/>
    <w:rsid w:val="00683856"/>
    <w:pPr>
      <w:pBdr>
        <w:top w:val="single" w:sz="8"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96">
    <w:name w:val="xl96"/>
    <w:basedOn w:val="a0"/>
    <w:rsid w:val="00683856"/>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97">
    <w:name w:val="xl97"/>
    <w:basedOn w:val="a0"/>
    <w:rsid w:val="00683856"/>
    <w:pPr>
      <w:pBdr>
        <w:top w:val="single" w:sz="8"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98">
    <w:name w:val="xl98"/>
    <w:basedOn w:val="a0"/>
    <w:rsid w:val="00683856"/>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99">
    <w:name w:val="xl99"/>
    <w:basedOn w:val="a0"/>
    <w:rsid w:val="0068385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00">
    <w:name w:val="xl100"/>
    <w:basedOn w:val="a0"/>
    <w:rsid w:val="00683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01">
    <w:name w:val="xl101"/>
    <w:basedOn w:val="a0"/>
    <w:rsid w:val="0068385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02">
    <w:name w:val="xl102"/>
    <w:basedOn w:val="a0"/>
    <w:rsid w:val="00683856"/>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03">
    <w:name w:val="xl103"/>
    <w:basedOn w:val="a0"/>
    <w:rsid w:val="00683856"/>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04">
    <w:name w:val="xl104"/>
    <w:basedOn w:val="a0"/>
    <w:rsid w:val="00683856"/>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05">
    <w:name w:val="xl105"/>
    <w:basedOn w:val="a0"/>
    <w:rsid w:val="0068385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06">
    <w:name w:val="xl106"/>
    <w:basedOn w:val="a0"/>
    <w:rsid w:val="0068385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07">
    <w:name w:val="xl107"/>
    <w:basedOn w:val="a0"/>
    <w:rsid w:val="0068385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08">
    <w:name w:val="xl108"/>
    <w:basedOn w:val="a0"/>
    <w:rsid w:val="0068385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09">
    <w:name w:val="xl109"/>
    <w:basedOn w:val="a0"/>
    <w:rsid w:val="0068385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110">
    <w:name w:val="xl110"/>
    <w:basedOn w:val="a0"/>
    <w:rsid w:val="00683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6"/>
      <w:szCs w:val="26"/>
      <w:lang w:eastAsia="ru-RU"/>
    </w:rPr>
  </w:style>
  <w:style w:type="paragraph" w:customStyle="1" w:styleId="xl111">
    <w:name w:val="xl111"/>
    <w:basedOn w:val="a0"/>
    <w:rsid w:val="0068385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12">
    <w:name w:val="xl112"/>
    <w:basedOn w:val="a0"/>
    <w:rsid w:val="0068385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13">
    <w:name w:val="xl113"/>
    <w:basedOn w:val="a0"/>
    <w:rsid w:val="00683856"/>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14">
    <w:name w:val="xl114"/>
    <w:basedOn w:val="a0"/>
    <w:rsid w:val="00683856"/>
    <w:pPr>
      <w:spacing w:before="100" w:beforeAutospacing="1" w:after="100" w:afterAutospacing="1" w:line="240" w:lineRule="auto"/>
      <w:jc w:val="center"/>
    </w:pPr>
    <w:rPr>
      <w:rFonts w:ascii="Times New Roman" w:eastAsia="Times New Roman" w:hAnsi="Times New Roman" w:cs="Times New Roman"/>
      <w:color w:val="000000"/>
      <w:sz w:val="28"/>
      <w:szCs w:val="28"/>
      <w:lang w:eastAsia="ru-RU"/>
    </w:rPr>
  </w:style>
  <w:style w:type="paragraph" w:customStyle="1" w:styleId="xl115">
    <w:name w:val="xl115"/>
    <w:basedOn w:val="a0"/>
    <w:rsid w:val="00683856"/>
    <w:pPr>
      <w:spacing w:before="100" w:beforeAutospacing="1" w:after="100" w:afterAutospacing="1" w:line="240" w:lineRule="auto"/>
      <w:jc w:val="center"/>
    </w:pPr>
    <w:rPr>
      <w:rFonts w:ascii="Times New Roman" w:eastAsia="Times New Roman" w:hAnsi="Times New Roman" w:cs="Times New Roman"/>
      <w:color w:val="000000"/>
      <w:sz w:val="28"/>
      <w:szCs w:val="28"/>
      <w:lang w:eastAsia="ru-RU"/>
    </w:rPr>
  </w:style>
  <w:style w:type="paragraph" w:customStyle="1" w:styleId="xl116">
    <w:name w:val="xl116"/>
    <w:basedOn w:val="a0"/>
    <w:rsid w:val="0068385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117">
    <w:name w:val="xl117"/>
    <w:basedOn w:val="a0"/>
    <w:rsid w:val="00683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118">
    <w:name w:val="xl118"/>
    <w:basedOn w:val="a0"/>
    <w:rsid w:val="0068385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119">
    <w:name w:val="xl119"/>
    <w:basedOn w:val="a0"/>
    <w:rsid w:val="00683856"/>
    <w:pPr>
      <w:pBdr>
        <w:left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20">
    <w:name w:val="xl120"/>
    <w:basedOn w:val="a0"/>
    <w:rsid w:val="00683856"/>
    <w:pPr>
      <w:pBdr>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21">
    <w:name w:val="xl121"/>
    <w:basedOn w:val="a0"/>
    <w:rsid w:val="00683856"/>
    <w:pPr>
      <w:pBdr>
        <w:left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22">
    <w:name w:val="xl122"/>
    <w:basedOn w:val="a0"/>
    <w:rsid w:val="0068385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23">
    <w:name w:val="xl123"/>
    <w:basedOn w:val="a0"/>
    <w:rsid w:val="0068385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24">
    <w:name w:val="xl124"/>
    <w:basedOn w:val="a0"/>
    <w:rsid w:val="0068385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25">
    <w:name w:val="xl125"/>
    <w:basedOn w:val="a0"/>
    <w:rsid w:val="0068385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26">
    <w:name w:val="xl126"/>
    <w:basedOn w:val="a0"/>
    <w:rsid w:val="0068385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27">
    <w:name w:val="xl127"/>
    <w:basedOn w:val="a0"/>
    <w:rsid w:val="0068385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28">
    <w:name w:val="xl128"/>
    <w:basedOn w:val="a0"/>
    <w:rsid w:val="0068385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lang w:eastAsia="ru-RU"/>
    </w:rPr>
  </w:style>
  <w:style w:type="paragraph" w:customStyle="1" w:styleId="xl129">
    <w:name w:val="xl129"/>
    <w:basedOn w:val="a0"/>
    <w:rsid w:val="0068385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30">
    <w:name w:val="xl130"/>
    <w:basedOn w:val="a0"/>
    <w:rsid w:val="0068385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31">
    <w:name w:val="xl131"/>
    <w:basedOn w:val="a0"/>
    <w:rsid w:val="0068385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32">
    <w:name w:val="xl132"/>
    <w:basedOn w:val="a0"/>
    <w:rsid w:val="00683856"/>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33">
    <w:name w:val="xl133"/>
    <w:basedOn w:val="a0"/>
    <w:rsid w:val="00683856"/>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34">
    <w:name w:val="xl134"/>
    <w:basedOn w:val="a0"/>
    <w:rsid w:val="00683856"/>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35">
    <w:name w:val="xl135"/>
    <w:basedOn w:val="a0"/>
    <w:rsid w:val="0068385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36">
    <w:name w:val="xl136"/>
    <w:basedOn w:val="a0"/>
    <w:rsid w:val="00683856"/>
    <w:pPr>
      <w:pBdr>
        <w:top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37">
    <w:name w:val="xl137"/>
    <w:basedOn w:val="a0"/>
    <w:rsid w:val="0068385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38">
    <w:name w:val="xl138"/>
    <w:basedOn w:val="a0"/>
    <w:rsid w:val="0068385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39">
    <w:name w:val="xl139"/>
    <w:basedOn w:val="a0"/>
    <w:rsid w:val="00683856"/>
    <w:pPr>
      <w:pBdr>
        <w:top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40">
    <w:name w:val="xl140"/>
    <w:basedOn w:val="a0"/>
    <w:rsid w:val="0068385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41">
    <w:name w:val="xl141"/>
    <w:basedOn w:val="a0"/>
    <w:rsid w:val="00683856"/>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42">
    <w:name w:val="xl142"/>
    <w:basedOn w:val="a0"/>
    <w:rsid w:val="00683856"/>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43">
    <w:name w:val="xl143"/>
    <w:basedOn w:val="a0"/>
    <w:rsid w:val="00683856"/>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lang w:eastAsia="ru-RU"/>
    </w:rPr>
  </w:style>
  <w:style w:type="paragraph" w:customStyle="1" w:styleId="xl144">
    <w:name w:val="xl144"/>
    <w:basedOn w:val="a0"/>
    <w:rsid w:val="00683856"/>
    <w:pPr>
      <w:pBdr>
        <w:top w:val="single" w:sz="8" w:space="0" w:color="auto"/>
        <w:left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45">
    <w:name w:val="xl145"/>
    <w:basedOn w:val="a0"/>
    <w:rsid w:val="00683856"/>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paragraph" w:customStyle="1" w:styleId="xl146">
    <w:name w:val="xl146"/>
    <w:basedOn w:val="a0"/>
    <w:rsid w:val="00683856"/>
    <w:pPr>
      <w:pBdr>
        <w:top w:val="single" w:sz="8" w:space="0" w:color="auto"/>
        <w:left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lang w:eastAsia="ru-RU"/>
    </w:rPr>
  </w:style>
  <w:style w:type="table" w:customStyle="1" w:styleId="1ff7">
    <w:name w:val="Сетка таблицы1"/>
    <w:basedOn w:val="a3"/>
    <w:next w:val="affff2"/>
    <w:uiPriority w:val="59"/>
    <w:rsid w:val="0068385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2">
    <w:name w:val="Нет списка2"/>
    <w:next w:val="a4"/>
    <w:uiPriority w:val="99"/>
    <w:semiHidden/>
    <w:unhideWhenUsed/>
    <w:rsid w:val="00683856"/>
  </w:style>
  <w:style w:type="table" w:customStyle="1" w:styleId="2f3">
    <w:name w:val="Сетка таблицы2"/>
    <w:basedOn w:val="a3"/>
    <w:next w:val="affff2"/>
    <w:uiPriority w:val="39"/>
    <w:rsid w:val="006838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4"/>
    <w:uiPriority w:val="99"/>
    <w:semiHidden/>
    <w:unhideWhenUsed/>
    <w:rsid w:val="00683856"/>
  </w:style>
  <w:style w:type="paragraph" w:customStyle="1" w:styleId="Standard">
    <w:name w:val="Standard"/>
    <w:rsid w:val="00683856"/>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Heading">
    <w:name w:val="Heading"/>
    <w:basedOn w:val="Standard"/>
    <w:next w:val="Textbody"/>
    <w:rsid w:val="00683856"/>
    <w:pPr>
      <w:keepNext/>
      <w:spacing w:before="240" w:after="120"/>
    </w:pPr>
    <w:rPr>
      <w:rFonts w:ascii="Arial" w:hAnsi="Arial"/>
      <w:sz w:val="28"/>
      <w:szCs w:val="28"/>
    </w:rPr>
  </w:style>
  <w:style w:type="paragraph" w:customStyle="1" w:styleId="Textbody">
    <w:name w:val="Text body"/>
    <w:basedOn w:val="Standard"/>
    <w:rsid w:val="00683856"/>
    <w:pPr>
      <w:spacing w:after="120"/>
    </w:pPr>
  </w:style>
  <w:style w:type="paragraph" w:customStyle="1" w:styleId="Index">
    <w:name w:val="Index"/>
    <w:basedOn w:val="Standard"/>
    <w:rsid w:val="00683856"/>
    <w:pPr>
      <w:suppressLineNumbers/>
    </w:pPr>
  </w:style>
  <w:style w:type="paragraph" w:customStyle="1" w:styleId="affff9">
    <w:name w:val="Название предприятия"/>
    <w:basedOn w:val="Standard"/>
    <w:next w:val="1f"/>
    <w:rsid w:val="00683856"/>
    <w:pPr>
      <w:spacing w:before="100" w:after="600" w:line="600" w:lineRule="atLeast"/>
    </w:pPr>
    <w:rPr>
      <w:sz w:val="60"/>
    </w:rPr>
  </w:style>
  <w:style w:type="paragraph" w:customStyle="1" w:styleId="affffa">
    <w:name w:val="Внутренний адрес"/>
    <w:basedOn w:val="Standard"/>
    <w:rsid w:val="00683856"/>
    <w:pPr>
      <w:ind w:left="835" w:right="-360"/>
    </w:pPr>
  </w:style>
  <w:style w:type="paragraph" w:customStyle="1" w:styleId="affffb">
    <w:name w:val="Адресат"/>
    <w:basedOn w:val="affffa"/>
    <w:next w:val="affffa"/>
    <w:rsid w:val="00683856"/>
    <w:pPr>
      <w:spacing w:before="220"/>
    </w:pPr>
  </w:style>
  <w:style w:type="paragraph" w:customStyle="1" w:styleId="affffc">
    <w:name w:val="Обратные адреса"/>
    <w:basedOn w:val="Standard"/>
    <w:rsid w:val="00683856"/>
    <w:pPr>
      <w:keepLines/>
      <w:spacing w:line="200" w:lineRule="atLeast"/>
    </w:pPr>
    <w:rPr>
      <w:sz w:val="16"/>
    </w:rPr>
  </w:style>
  <w:style w:type="paragraph" w:customStyle="1" w:styleId="Framecontents">
    <w:name w:val="Frame contents"/>
    <w:basedOn w:val="Standard"/>
    <w:rsid w:val="00683856"/>
  </w:style>
  <w:style w:type="paragraph" w:customStyle="1" w:styleId="TableContents">
    <w:name w:val="Table Contents"/>
    <w:basedOn w:val="Standard"/>
    <w:rsid w:val="00683856"/>
  </w:style>
  <w:style w:type="character" w:customStyle="1" w:styleId="Internetlink">
    <w:name w:val="Internet link"/>
    <w:rsid w:val="00683856"/>
    <w:rPr>
      <w:color w:val="0000FF"/>
      <w:u w:val="single"/>
      <w:lang w:val="ru-RU"/>
    </w:rPr>
  </w:style>
  <w:style w:type="character" w:customStyle="1" w:styleId="VisitedInternetLink">
    <w:name w:val="Visited Internet Link"/>
    <w:rsid w:val="00683856"/>
    <w:rPr>
      <w:color w:val="800080"/>
      <w:u w:val="single"/>
      <w:lang w:val="ru-RU"/>
    </w:rPr>
  </w:style>
  <w:style w:type="table" w:customStyle="1" w:styleId="112">
    <w:name w:val="Сетка таблицы11"/>
    <w:basedOn w:val="a3"/>
    <w:next w:val="affff2"/>
    <w:rsid w:val="0068385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Сетка таблицы21"/>
    <w:basedOn w:val="a3"/>
    <w:next w:val="affff2"/>
    <w:locked/>
    <w:rsid w:val="0068385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Сетка таблицы3"/>
    <w:basedOn w:val="a3"/>
    <w:next w:val="affff2"/>
    <w:locked/>
    <w:rsid w:val="0068385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0">
    <w:name w:val="Текст3"/>
    <w:basedOn w:val="a0"/>
    <w:rsid w:val="00683856"/>
    <w:pPr>
      <w:suppressAutoHyphens/>
      <w:spacing w:after="0" w:line="240" w:lineRule="auto"/>
      <w:jc w:val="both"/>
    </w:pPr>
    <w:rPr>
      <w:rFonts w:ascii="Courier New" w:eastAsia="Times New Roman" w:hAnsi="Courier New" w:cs="Courier New"/>
      <w:sz w:val="20"/>
      <w:szCs w:val="20"/>
      <w:lang w:eastAsia="ar-SA"/>
    </w:rPr>
  </w:style>
  <w:style w:type="paragraph" w:styleId="3f1">
    <w:name w:val="Body Text Indent 3"/>
    <w:basedOn w:val="a0"/>
    <w:link w:val="313"/>
    <w:unhideWhenUsed/>
    <w:rsid w:val="00683856"/>
    <w:pPr>
      <w:suppressAutoHyphens/>
      <w:spacing w:after="120" w:line="240" w:lineRule="auto"/>
      <w:ind w:left="283"/>
      <w:jc w:val="both"/>
    </w:pPr>
    <w:rPr>
      <w:rFonts w:ascii="Times New Roman" w:eastAsia="Times New Roman" w:hAnsi="Times New Roman" w:cs="Times New Roman"/>
      <w:sz w:val="16"/>
      <w:szCs w:val="16"/>
      <w:lang w:eastAsia="ar-SA"/>
    </w:rPr>
  </w:style>
  <w:style w:type="character" w:customStyle="1" w:styleId="313">
    <w:name w:val="Основной текст с отступом 3 Знак1"/>
    <w:basedOn w:val="a2"/>
    <w:link w:val="3f1"/>
    <w:rsid w:val="00683856"/>
    <w:rPr>
      <w:rFonts w:ascii="Times New Roman" w:eastAsia="Times New Roman" w:hAnsi="Times New Roman" w:cs="Times New Roman"/>
      <w:sz w:val="16"/>
      <w:szCs w:val="16"/>
      <w:lang w:eastAsia="ar-SA"/>
    </w:rPr>
  </w:style>
  <w:style w:type="numbering" w:customStyle="1" w:styleId="3f2">
    <w:name w:val="Нет списка3"/>
    <w:next w:val="a4"/>
    <w:uiPriority w:val="99"/>
    <w:semiHidden/>
    <w:rsid w:val="00683856"/>
  </w:style>
  <w:style w:type="character" w:styleId="affffd">
    <w:name w:val="page number"/>
    <w:basedOn w:val="a2"/>
    <w:rsid w:val="00683856"/>
  </w:style>
  <w:style w:type="table" w:customStyle="1" w:styleId="43">
    <w:name w:val="Сетка таблицы4"/>
    <w:basedOn w:val="a3"/>
    <w:next w:val="affff2"/>
    <w:uiPriority w:val="59"/>
    <w:rsid w:val="00683856"/>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4">
    <w:name w:val="List Number 2"/>
    <w:basedOn w:val="a0"/>
    <w:rsid w:val="00683856"/>
    <w:pPr>
      <w:widowControl w:val="0"/>
      <w:tabs>
        <w:tab w:val="num" w:pos="972"/>
      </w:tabs>
      <w:autoSpaceDE w:val="0"/>
      <w:autoSpaceDN w:val="0"/>
      <w:adjustRightInd w:val="0"/>
      <w:spacing w:after="0" w:line="240" w:lineRule="auto"/>
      <w:ind w:left="972" w:hanging="432"/>
    </w:pPr>
    <w:rPr>
      <w:rFonts w:ascii="Times New Roman" w:eastAsia="Calibri" w:hAnsi="Times New Roman" w:cs="Times New Roman"/>
      <w:sz w:val="20"/>
      <w:szCs w:val="20"/>
      <w:lang w:eastAsia="ru-RU"/>
    </w:rPr>
  </w:style>
  <w:style w:type="paragraph" w:customStyle="1" w:styleId="affffe">
    <w:name w:val="Перечисление"/>
    <w:basedOn w:val="a0"/>
    <w:rsid w:val="00683856"/>
    <w:pPr>
      <w:tabs>
        <w:tab w:val="num" w:pos="360"/>
      </w:tabs>
      <w:spacing w:after="0" w:line="240" w:lineRule="auto"/>
      <w:ind w:left="360" w:hanging="360"/>
      <w:jc w:val="both"/>
    </w:pPr>
    <w:rPr>
      <w:rFonts w:ascii="Times New Roman" w:eastAsia="Times New Roman" w:hAnsi="Times New Roman" w:cs="Times New Roman"/>
      <w:sz w:val="28"/>
      <w:szCs w:val="20"/>
      <w:lang w:eastAsia="ru-RU"/>
    </w:rPr>
  </w:style>
  <w:style w:type="paragraph" w:styleId="2f5">
    <w:name w:val="List Bullet 2"/>
    <w:basedOn w:val="a0"/>
    <w:autoRedefine/>
    <w:rsid w:val="00683856"/>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afffff">
    <w:name w:val="Date"/>
    <w:basedOn w:val="a0"/>
    <w:next w:val="a0"/>
    <w:link w:val="afffff0"/>
    <w:rsid w:val="00683856"/>
    <w:pPr>
      <w:spacing w:after="60" w:line="240" w:lineRule="auto"/>
      <w:jc w:val="both"/>
    </w:pPr>
    <w:rPr>
      <w:rFonts w:ascii="Times New Roman" w:eastAsia="Times New Roman" w:hAnsi="Times New Roman" w:cs="Times New Roman"/>
      <w:sz w:val="24"/>
      <w:szCs w:val="24"/>
      <w:lang w:eastAsia="ru-RU"/>
    </w:rPr>
  </w:style>
  <w:style w:type="character" w:customStyle="1" w:styleId="afffff0">
    <w:name w:val="Дата Знак"/>
    <w:basedOn w:val="a2"/>
    <w:link w:val="afffff"/>
    <w:rsid w:val="00683856"/>
    <w:rPr>
      <w:rFonts w:ascii="Times New Roman" w:eastAsia="Times New Roman" w:hAnsi="Times New Roman" w:cs="Times New Roman"/>
      <w:sz w:val="24"/>
      <w:szCs w:val="24"/>
      <w:lang w:eastAsia="ru-RU"/>
    </w:rPr>
  </w:style>
  <w:style w:type="paragraph" w:styleId="2f6">
    <w:name w:val="List 2"/>
    <w:basedOn w:val="a0"/>
    <w:rsid w:val="00683856"/>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ae">
    <w:name w:val="Document Map"/>
    <w:basedOn w:val="a0"/>
    <w:link w:val="ad"/>
    <w:rsid w:val="00683856"/>
    <w:pPr>
      <w:shd w:val="clear" w:color="auto" w:fill="000080"/>
      <w:spacing w:after="0" w:line="240" w:lineRule="auto"/>
    </w:pPr>
    <w:rPr>
      <w:rFonts w:ascii="Tahoma" w:hAnsi="Tahoma" w:cs="Tahoma"/>
    </w:rPr>
  </w:style>
  <w:style w:type="character" w:customStyle="1" w:styleId="1ff8">
    <w:name w:val="Схема документа Знак1"/>
    <w:basedOn w:val="a2"/>
    <w:uiPriority w:val="99"/>
    <w:semiHidden/>
    <w:rsid w:val="00683856"/>
    <w:rPr>
      <w:rFonts w:ascii="Segoe UI" w:hAnsi="Segoe UI" w:cs="Segoe UI"/>
      <w:sz w:val="16"/>
      <w:szCs w:val="16"/>
    </w:rPr>
  </w:style>
  <w:style w:type="table" w:customStyle="1" w:styleId="121">
    <w:name w:val="Сетка таблицы12"/>
    <w:basedOn w:val="a3"/>
    <w:next w:val="affff2"/>
    <w:uiPriority w:val="39"/>
    <w:rsid w:val="00683856"/>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3"/>
    <w:next w:val="affff2"/>
    <w:uiPriority w:val="59"/>
    <w:rsid w:val="0068385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3"/>
    <w:next w:val="affff2"/>
    <w:uiPriority w:val="59"/>
    <w:rsid w:val="0068385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
    <w:basedOn w:val="a3"/>
    <w:next w:val="affff2"/>
    <w:uiPriority w:val="59"/>
    <w:rsid w:val="00683856"/>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4"/>
    <w:uiPriority w:val="99"/>
    <w:semiHidden/>
    <w:unhideWhenUsed/>
    <w:rsid w:val="00683856"/>
  </w:style>
  <w:style w:type="character" w:customStyle="1" w:styleId="44">
    <w:name w:val="Основной шрифт абзаца4"/>
    <w:rsid w:val="00683856"/>
  </w:style>
  <w:style w:type="character" w:customStyle="1" w:styleId="2f7">
    <w:name w:val="Номер страницы2"/>
    <w:rsid w:val="00683856"/>
  </w:style>
  <w:style w:type="character" w:customStyle="1" w:styleId="2f8">
    <w:name w:val="Знак примечания2"/>
    <w:rsid w:val="00683856"/>
    <w:rPr>
      <w:sz w:val="16"/>
      <w:szCs w:val="16"/>
    </w:rPr>
  </w:style>
  <w:style w:type="character" w:customStyle="1" w:styleId="2f9">
    <w:name w:val="Знак сноски2"/>
    <w:rsid w:val="00683856"/>
    <w:rPr>
      <w:vertAlign w:val="superscript"/>
    </w:rPr>
  </w:style>
  <w:style w:type="character" w:customStyle="1" w:styleId="2fa">
    <w:name w:val="Знак концевой сноски2"/>
    <w:rsid w:val="00683856"/>
    <w:rPr>
      <w:vertAlign w:val="superscript"/>
    </w:rPr>
  </w:style>
  <w:style w:type="paragraph" w:customStyle="1" w:styleId="222">
    <w:name w:val="Нумерованный список 22"/>
    <w:basedOn w:val="a0"/>
    <w:rsid w:val="00683856"/>
    <w:pPr>
      <w:tabs>
        <w:tab w:val="left" w:pos="432"/>
      </w:tabs>
      <w:suppressAutoHyphens/>
      <w:spacing w:after="60" w:line="240" w:lineRule="auto"/>
      <w:ind w:left="432" w:hanging="432"/>
      <w:jc w:val="both"/>
    </w:pPr>
    <w:rPr>
      <w:rFonts w:ascii="Times New Roman" w:eastAsia="Times New Roman" w:hAnsi="Times New Roman" w:cs="Times New Roman"/>
      <w:sz w:val="24"/>
      <w:szCs w:val="24"/>
      <w:lang w:eastAsia="ar-SA"/>
    </w:rPr>
  </w:style>
  <w:style w:type="paragraph" w:customStyle="1" w:styleId="223">
    <w:name w:val="Основной текст с отступом 22"/>
    <w:basedOn w:val="a0"/>
    <w:rsid w:val="00683856"/>
    <w:pPr>
      <w:suppressAutoHyphens/>
      <w:spacing w:after="120" w:line="480" w:lineRule="auto"/>
      <w:ind w:left="283"/>
      <w:jc w:val="both"/>
    </w:pPr>
    <w:rPr>
      <w:rFonts w:ascii="Times New Roman" w:eastAsia="Times New Roman" w:hAnsi="Times New Roman" w:cs="Times New Roman"/>
      <w:sz w:val="24"/>
      <w:szCs w:val="24"/>
      <w:lang w:eastAsia="ar-SA"/>
    </w:rPr>
  </w:style>
  <w:style w:type="paragraph" w:customStyle="1" w:styleId="224">
    <w:name w:val="Маркированный список 22"/>
    <w:basedOn w:val="a0"/>
    <w:rsid w:val="00683856"/>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230">
    <w:name w:val="Основной текст 23"/>
    <w:basedOn w:val="a0"/>
    <w:rsid w:val="00683856"/>
    <w:pPr>
      <w:suppressAutoHyphens/>
      <w:spacing w:after="120" w:line="480" w:lineRule="auto"/>
      <w:jc w:val="both"/>
    </w:pPr>
    <w:rPr>
      <w:rFonts w:ascii="Times New Roman" w:eastAsia="Times New Roman" w:hAnsi="Times New Roman" w:cs="Times New Roman"/>
      <w:sz w:val="24"/>
      <w:szCs w:val="24"/>
      <w:lang w:eastAsia="ar-SA"/>
    </w:rPr>
  </w:style>
  <w:style w:type="paragraph" w:customStyle="1" w:styleId="322">
    <w:name w:val="Основной текст 32"/>
    <w:basedOn w:val="a0"/>
    <w:rsid w:val="00683856"/>
    <w:pPr>
      <w:suppressAutoHyphens/>
      <w:spacing w:after="120" w:line="240" w:lineRule="auto"/>
      <w:jc w:val="both"/>
    </w:pPr>
    <w:rPr>
      <w:rFonts w:ascii="Times New Roman" w:eastAsia="Times New Roman" w:hAnsi="Times New Roman" w:cs="Times New Roman"/>
      <w:sz w:val="16"/>
      <w:szCs w:val="16"/>
      <w:lang w:eastAsia="ar-SA"/>
    </w:rPr>
  </w:style>
  <w:style w:type="paragraph" w:customStyle="1" w:styleId="2fb">
    <w:name w:val="Дата2"/>
    <w:basedOn w:val="a0"/>
    <w:rsid w:val="00683856"/>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2fc">
    <w:name w:val="Обычный (веб)2"/>
    <w:basedOn w:val="a0"/>
    <w:rsid w:val="00683856"/>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2fd">
    <w:name w:val="Текст примечания2"/>
    <w:basedOn w:val="a0"/>
    <w:rsid w:val="00683856"/>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2fe">
    <w:name w:val="Тема примечания2"/>
    <w:basedOn w:val="2fd"/>
    <w:rsid w:val="00683856"/>
    <w:rPr>
      <w:b/>
      <w:bCs/>
    </w:rPr>
  </w:style>
  <w:style w:type="paragraph" w:customStyle="1" w:styleId="2ff">
    <w:name w:val="Текст выноски2"/>
    <w:basedOn w:val="a0"/>
    <w:rsid w:val="00683856"/>
    <w:pPr>
      <w:suppressAutoHyphens/>
      <w:spacing w:after="60" w:line="240" w:lineRule="auto"/>
      <w:jc w:val="both"/>
    </w:pPr>
    <w:rPr>
      <w:rFonts w:ascii="Tahoma" w:eastAsia="Times New Roman" w:hAnsi="Tahoma" w:cs="Tahoma"/>
      <w:sz w:val="16"/>
      <w:szCs w:val="16"/>
      <w:lang w:eastAsia="ar-SA"/>
    </w:rPr>
  </w:style>
  <w:style w:type="paragraph" w:customStyle="1" w:styleId="2ff0">
    <w:name w:val="Текст сноски2"/>
    <w:basedOn w:val="a0"/>
    <w:rsid w:val="00683856"/>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2ff1">
    <w:name w:val="Текст концевой сноски2"/>
    <w:basedOn w:val="a0"/>
    <w:rsid w:val="00683856"/>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2ff2">
    <w:name w:val="Абзац списка2"/>
    <w:basedOn w:val="a0"/>
    <w:rsid w:val="00683856"/>
    <w:pPr>
      <w:suppressAutoHyphens/>
      <w:spacing w:after="0" w:line="240" w:lineRule="auto"/>
      <w:ind w:left="720"/>
    </w:pPr>
    <w:rPr>
      <w:rFonts w:ascii="Times New Roman" w:eastAsia="Times New Roman" w:hAnsi="Times New Roman" w:cs="Times New Roman"/>
      <w:sz w:val="24"/>
      <w:szCs w:val="24"/>
      <w:lang w:eastAsia="ar-SA"/>
    </w:rPr>
  </w:style>
  <w:style w:type="paragraph" w:customStyle="1" w:styleId="340">
    <w:name w:val="Основной текст с отступом 34"/>
    <w:basedOn w:val="a0"/>
    <w:rsid w:val="00683856"/>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3f3">
    <w:name w:val="Без интервала3"/>
    <w:rsid w:val="00683856"/>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2ff3">
    <w:name w:val="Схема документа2"/>
    <w:basedOn w:val="a0"/>
    <w:rsid w:val="00683856"/>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45">
    <w:name w:val="Текст4"/>
    <w:basedOn w:val="a0"/>
    <w:rsid w:val="00683856"/>
    <w:pPr>
      <w:suppressAutoHyphens/>
      <w:spacing w:after="0" w:line="240" w:lineRule="auto"/>
      <w:jc w:val="both"/>
    </w:pPr>
    <w:rPr>
      <w:rFonts w:ascii="Courier New" w:eastAsia="Times New Roman" w:hAnsi="Courier New" w:cs="Courier New"/>
      <w:sz w:val="20"/>
      <w:szCs w:val="20"/>
      <w:lang w:eastAsia="ar-SA"/>
    </w:rPr>
  </w:style>
  <w:style w:type="paragraph" w:customStyle="1" w:styleId="2ff4">
    <w:name w:val="Маркированный список2"/>
    <w:basedOn w:val="a0"/>
    <w:rsid w:val="00683856"/>
    <w:pPr>
      <w:tabs>
        <w:tab w:val="left" w:pos="1304"/>
      </w:tabs>
      <w:suppressAutoHyphens/>
      <w:spacing w:after="0" w:line="288" w:lineRule="auto"/>
      <w:ind w:left="170" w:right="170" w:firstLine="720"/>
      <w:jc w:val="both"/>
    </w:pPr>
    <w:rPr>
      <w:rFonts w:ascii="Arial" w:eastAsia="Times New Roman" w:hAnsi="Arial" w:cs="Arial"/>
      <w:sz w:val="24"/>
      <w:szCs w:val="24"/>
      <w:lang w:eastAsia="ar-SA"/>
    </w:rPr>
  </w:style>
  <w:style w:type="table" w:customStyle="1" w:styleId="314">
    <w:name w:val="Сетка таблицы31"/>
    <w:basedOn w:val="a3"/>
    <w:next w:val="affff2"/>
    <w:rsid w:val="006838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4"/>
    <w:uiPriority w:val="99"/>
    <w:semiHidden/>
    <w:unhideWhenUsed/>
    <w:rsid w:val="00683856"/>
  </w:style>
  <w:style w:type="character" w:customStyle="1" w:styleId="fontstyle01">
    <w:name w:val="fontstyle01"/>
    <w:rsid w:val="00683856"/>
    <w:rPr>
      <w:rFonts w:ascii="Arial-BoldMT-Identity-H" w:hAnsi="Arial-BoldMT-Identity-H" w:hint="default"/>
      <w:b/>
      <w:bCs/>
      <w:i w:val="0"/>
      <w:iCs w:val="0"/>
      <w:color w:val="2B2A29"/>
      <w:sz w:val="18"/>
      <w:szCs w:val="18"/>
    </w:rPr>
  </w:style>
  <w:style w:type="character" w:customStyle="1" w:styleId="fontstyle21">
    <w:name w:val="fontstyle21"/>
    <w:rsid w:val="00683856"/>
    <w:rPr>
      <w:rFonts w:ascii="ArialMT-Identity-H" w:hAnsi="ArialMT-Identity-H" w:hint="default"/>
      <w:b w:val="0"/>
      <w:bCs w:val="0"/>
      <w:i w:val="0"/>
      <w:iCs w:val="0"/>
      <w:color w:val="2B2A29"/>
      <w:sz w:val="18"/>
      <w:szCs w:val="18"/>
    </w:rPr>
  </w:style>
  <w:style w:type="character" w:customStyle="1" w:styleId="fontstyle11">
    <w:name w:val="fontstyle11"/>
    <w:rsid w:val="00683856"/>
    <w:rPr>
      <w:rFonts w:ascii="ArialMT-Identity-H" w:hAnsi="ArialMT-Identity-H" w:hint="default"/>
      <w:b w:val="0"/>
      <w:bCs w:val="0"/>
      <w:i w:val="0"/>
      <w:iCs w:val="0"/>
      <w:color w:val="2B2A29"/>
      <w:sz w:val="18"/>
      <w:szCs w:val="18"/>
    </w:rPr>
  </w:style>
  <w:style w:type="paragraph" w:customStyle="1" w:styleId="afffff1">
    <w:name w:val="Нумерованный список без отступа"/>
    <w:basedOn w:val="a"/>
    <w:autoRedefine/>
    <w:rsid w:val="00683856"/>
    <w:pPr>
      <w:numPr>
        <w:numId w:val="0"/>
      </w:numPr>
      <w:tabs>
        <w:tab w:val="num" w:pos="720"/>
        <w:tab w:val="left" w:pos="1134"/>
      </w:tabs>
      <w:ind w:left="720" w:hanging="360"/>
      <w:jc w:val="both"/>
    </w:pPr>
    <w:rPr>
      <w:rFonts w:ascii="Times New Roman" w:hAnsi="Times New Roman"/>
      <w:sz w:val="24"/>
      <w:szCs w:val="24"/>
    </w:rPr>
  </w:style>
  <w:style w:type="paragraph" w:styleId="a">
    <w:name w:val="List Number"/>
    <w:basedOn w:val="a0"/>
    <w:rsid w:val="00683856"/>
    <w:pPr>
      <w:numPr>
        <w:numId w:val="5"/>
      </w:numPr>
      <w:tabs>
        <w:tab w:val="clear" w:pos="360"/>
        <w:tab w:val="num" w:pos="1776"/>
      </w:tabs>
      <w:spacing w:after="0" w:line="240" w:lineRule="auto"/>
      <w:ind w:left="1776"/>
    </w:pPr>
    <w:rPr>
      <w:rFonts w:ascii="Baltica" w:eastAsia="Times New Roman" w:hAnsi="Baltica" w:cs="Times New Roman"/>
      <w:sz w:val="20"/>
      <w:szCs w:val="20"/>
      <w:lang w:eastAsia="ru-RU"/>
    </w:rPr>
  </w:style>
  <w:style w:type="paragraph" w:styleId="afffff2">
    <w:name w:val="Block Text"/>
    <w:basedOn w:val="a0"/>
    <w:rsid w:val="00683856"/>
    <w:pPr>
      <w:spacing w:after="0" w:line="360" w:lineRule="auto"/>
      <w:ind w:left="360" w:right="-58" w:firstLine="360"/>
      <w:jc w:val="both"/>
    </w:pPr>
    <w:rPr>
      <w:rFonts w:ascii="Times New Roman" w:eastAsia="Times New Roman" w:hAnsi="Times New Roman" w:cs="Times New Roman"/>
      <w:sz w:val="28"/>
      <w:szCs w:val="20"/>
      <w:lang w:eastAsia="ru-RU"/>
    </w:rPr>
  </w:style>
  <w:style w:type="paragraph" w:customStyle="1" w:styleId="font7">
    <w:name w:val="font7"/>
    <w:basedOn w:val="a0"/>
    <w:rsid w:val="00683856"/>
    <w:pPr>
      <w:spacing w:before="100" w:beforeAutospacing="1" w:after="100" w:afterAutospacing="1" w:line="240" w:lineRule="auto"/>
    </w:pPr>
    <w:rPr>
      <w:rFonts w:ascii="Arial" w:eastAsia="Arial Unicode MS" w:hAnsi="Arial" w:cs="Arial"/>
      <w:sz w:val="16"/>
      <w:szCs w:val="16"/>
      <w:lang w:eastAsia="ru-RU"/>
    </w:rPr>
  </w:style>
  <w:style w:type="paragraph" w:customStyle="1" w:styleId="xl23">
    <w:name w:val="xl23"/>
    <w:basedOn w:val="a0"/>
    <w:rsid w:val="00683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24">
    <w:name w:val="xl24"/>
    <w:basedOn w:val="a0"/>
    <w:rsid w:val="0068385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25">
    <w:name w:val="xl25"/>
    <w:basedOn w:val="a0"/>
    <w:rsid w:val="00683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6"/>
      <w:szCs w:val="16"/>
      <w:lang w:eastAsia="ru-RU"/>
    </w:rPr>
  </w:style>
  <w:style w:type="paragraph" w:customStyle="1" w:styleId="xl26">
    <w:name w:val="xl26"/>
    <w:basedOn w:val="a0"/>
    <w:rsid w:val="00683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6"/>
      <w:szCs w:val="16"/>
      <w:lang w:eastAsia="ru-RU"/>
    </w:rPr>
  </w:style>
  <w:style w:type="paragraph" w:customStyle="1" w:styleId="xl27">
    <w:name w:val="xl27"/>
    <w:basedOn w:val="a0"/>
    <w:rsid w:val="0068385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6"/>
      <w:szCs w:val="16"/>
      <w:lang w:eastAsia="ru-RU"/>
    </w:rPr>
  </w:style>
  <w:style w:type="paragraph" w:customStyle="1" w:styleId="xl28">
    <w:name w:val="xl28"/>
    <w:basedOn w:val="a0"/>
    <w:rsid w:val="0068385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6"/>
      <w:szCs w:val="16"/>
      <w:lang w:eastAsia="ru-RU"/>
    </w:rPr>
  </w:style>
  <w:style w:type="paragraph" w:customStyle="1" w:styleId="xl29">
    <w:name w:val="xl29"/>
    <w:basedOn w:val="a0"/>
    <w:rsid w:val="0068385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30">
    <w:name w:val="xl30"/>
    <w:basedOn w:val="a0"/>
    <w:rsid w:val="0068385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31">
    <w:name w:val="xl31"/>
    <w:basedOn w:val="a0"/>
    <w:rsid w:val="0068385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32">
    <w:name w:val="xl32"/>
    <w:basedOn w:val="a0"/>
    <w:rsid w:val="0068385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33">
    <w:name w:val="xl33"/>
    <w:basedOn w:val="a0"/>
    <w:rsid w:val="00683856"/>
    <w:pPr>
      <w:pBdr>
        <w:left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34">
    <w:name w:val="xl34"/>
    <w:basedOn w:val="a0"/>
    <w:rsid w:val="0068385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35">
    <w:name w:val="xl35"/>
    <w:basedOn w:val="a0"/>
    <w:rsid w:val="0068385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36">
    <w:name w:val="xl36"/>
    <w:basedOn w:val="a0"/>
    <w:rsid w:val="00683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6"/>
      <w:szCs w:val="16"/>
      <w:lang w:eastAsia="ru-RU"/>
    </w:rPr>
  </w:style>
  <w:style w:type="paragraph" w:customStyle="1" w:styleId="xl37">
    <w:name w:val="xl37"/>
    <w:basedOn w:val="a0"/>
    <w:rsid w:val="0068385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16"/>
      <w:szCs w:val="16"/>
      <w:lang w:eastAsia="ru-RU"/>
    </w:rPr>
  </w:style>
  <w:style w:type="paragraph" w:customStyle="1" w:styleId="xl38">
    <w:name w:val="xl38"/>
    <w:basedOn w:val="a0"/>
    <w:rsid w:val="0068385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39">
    <w:name w:val="xl39"/>
    <w:basedOn w:val="a0"/>
    <w:rsid w:val="00683856"/>
    <w:pPr>
      <w:pBdr>
        <w:left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40">
    <w:name w:val="xl40"/>
    <w:basedOn w:val="a0"/>
    <w:rsid w:val="0068385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41">
    <w:name w:val="xl41"/>
    <w:basedOn w:val="a0"/>
    <w:rsid w:val="0068385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42">
    <w:name w:val="xl42"/>
    <w:basedOn w:val="a0"/>
    <w:rsid w:val="0068385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43">
    <w:name w:val="xl43"/>
    <w:basedOn w:val="a0"/>
    <w:rsid w:val="0068385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6"/>
      <w:szCs w:val="16"/>
      <w:lang w:eastAsia="ru-RU"/>
    </w:rPr>
  </w:style>
  <w:style w:type="paragraph" w:customStyle="1" w:styleId="xl44">
    <w:name w:val="xl44"/>
    <w:basedOn w:val="a0"/>
    <w:rsid w:val="0068385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16"/>
      <w:szCs w:val="16"/>
      <w:lang w:eastAsia="ru-RU"/>
    </w:rPr>
  </w:style>
  <w:style w:type="paragraph" w:customStyle="1" w:styleId="xl45">
    <w:name w:val="xl45"/>
    <w:basedOn w:val="a0"/>
    <w:rsid w:val="0068385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46">
    <w:name w:val="xl46"/>
    <w:basedOn w:val="a0"/>
    <w:rsid w:val="00683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xl47">
    <w:name w:val="xl47"/>
    <w:basedOn w:val="a0"/>
    <w:rsid w:val="00683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6"/>
      <w:szCs w:val="16"/>
      <w:lang w:eastAsia="ru-RU"/>
    </w:rPr>
  </w:style>
  <w:style w:type="paragraph" w:customStyle="1" w:styleId="xl48">
    <w:name w:val="xl48"/>
    <w:basedOn w:val="a0"/>
    <w:rsid w:val="0068385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ru-RU"/>
    </w:rPr>
  </w:style>
  <w:style w:type="paragraph" w:customStyle="1" w:styleId="afffff3">
    <w:name w:val="Обычный по центру"/>
    <w:basedOn w:val="a0"/>
    <w:rsid w:val="00683856"/>
    <w:pPr>
      <w:spacing w:after="0" w:line="240" w:lineRule="auto"/>
      <w:jc w:val="center"/>
    </w:pPr>
    <w:rPr>
      <w:rFonts w:ascii="Times New Roman" w:eastAsia="Times New Roman" w:hAnsi="Times New Roman" w:cs="Times New Roman"/>
      <w:sz w:val="24"/>
      <w:szCs w:val="24"/>
      <w:lang w:eastAsia="ru-RU"/>
    </w:rPr>
  </w:style>
  <w:style w:type="paragraph" w:customStyle="1" w:styleId="1TimesNewRoman14pt">
    <w:name w:val="Заголовок 1 + Times New Roman 14 pt"/>
    <w:basedOn w:val="1"/>
    <w:autoRedefine/>
    <w:rsid w:val="00683856"/>
    <w:pPr>
      <w:widowControl w:val="0"/>
      <w:numPr>
        <w:numId w:val="0"/>
      </w:numPr>
      <w:tabs>
        <w:tab w:val="left" w:pos="1144"/>
      </w:tabs>
      <w:suppressAutoHyphens w:val="0"/>
      <w:spacing w:before="0" w:after="0"/>
      <w:ind w:firstLine="720"/>
      <w:outlineLvl w:val="9"/>
    </w:pPr>
    <w:rPr>
      <w:rFonts w:eastAsia="Arial Unicode MS" w:cs="Arial"/>
      <w:b w:val="0"/>
      <w:bCs w:val="0"/>
      <w:kern w:val="32"/>
      <w:sz w:val="28"/>
      <w:szCs w:val="28"/>
      <w:lang w:eastAsia="ru-RU"/>
    </w:rPr>
  </w:style>
  <w:style w:type="paragraph" w:customStyle="1" w:styleId="afffff4">
    <w:name w:val="Подзаголовок приложения"/>
    <w:basedOn w:val="a0"/>
    <w:next w:val="a0"/>
    <w:link w:val="CharChar0"/>
    <w:rsid w:val="00683856"/>
    <w:pPr>
      <w:spacing w:after="0" w:line="360" w:lineRule="auto"/>
      <w:jc w:val="center"/>
    </w:pPr>
    <w:rPr>
      <w:rFonts w:ascii="Times New Roman" w:eastAsia="Times New Roman" w:hAnsi="Times New Roman" w:cs="Times New Roman"/>
      <w:b/>
      <w:sz w:val="28"/>
      <w:szCs w:val="28"/>
      <w:lang w:eastAsia="ru-RU"/>
    </w:rPr>
  </w:style>
  <w:style w:type="character" w:customStyle="1" w:styleId="CharChar0">
    <w:name w:val="Подзаголовок приложения Char Char"/>
    <w:link w:val="afffff4"/>
    <w:rsid w:val="00683856"/>
    <w:rPr>
      <w:rFonts w:ascii="Times New Roman" w:eastAsia="Times New Roman" w:hAnsi="Times New Roman" w:cs="Times New Roman"/>
      <w:b/>
      <w:sz w:val="28"/>
      <w:szCs w:val="28"/>
      <w:lang w:eastAsia="ru-RU"/>
    </w:rPr>
  </w:style>
  <w:style w:type="character" w:styleId="afffff5">
    <w:name w:val="line number"/>
    <w:rsid w:val="00683856"/>
  </w:style>
  <w:style w:type="numbering" w:customStyle="1" w:styleId="218">
    <w:name w:val="Нет списка21"/>
    <w:next w:val="a4"/>
    <w:uiPriority w:val="99"/>
    <w:semiHidden/>
    <w:unhideWhenUsed/>
    <w:rsid w:val="00683856"/>
  </w:style>
  <w:style w:type="character" w:customStyle="1" w:styleId="113">
    <w:name w:val="Заголовок 1 Знак1"/>
    <w:aliases w:val="(раздел) Знак1"/>
    <w:uiPriority w:val="9"/>
    <w:rsid w:val="00683856"/>
    <w:rPr>
      <w:rFonts w:ascii="Cambria" w:eastAsia="Times New Roman" w:hAnsi="Cambria" w:cs="Times New Roman"/>
      <w:b/>
      <w:bCs/>
      <w:color w:val="365F91"/>
      <w:sz w:val="28"/>
      <w:szCs w:val="28"/>
      <w:lang w:eastAsia="ru-RU"/>
    </w:rPr>
  </w:style>
  <w:style w:type="table" w:customStyle="1" w:styleId="410">
    <w:name w:val="Сетка таблицы41"/>
    <w:basedOn w:val="a3"/>
    <w:next w:val="affff2"/>
    <w:rsid w:val="006838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a2"/>
    <w:rsid w:val="00A624DD"/>
  </w:style>
  <w:style w:type="paragraph" w:customStyle="1" w:styleId="afffff6">
    <w:name w:val="Таблица текст"/>
    <w:basedOn w:val="a0"/>
    <w:rsid w:val="00131D50"/>
    <w:pPr>
      <w:tabs>
        <w:tab w:val="left" w:pos="1134"/>
      </w:tabs>
      <w:kinsoku w:val="0"/>
      <w:overflowPunct w:val="0"/>
      <w:autoSpaceDE w:val="0"/>
      <w:autoSpaceDN w:val="0"/>
      <w:spacing w:before="40" w:after="40" w:line="240" w:lineRule="auto"/>
      <w:ind w:left="57" w:right="57"/>
    </w:pPr>
    <w:rPr>
      <w:rFonts w:ascii="Times New Roman" w:eastAsia="Times New Roman" w:hAnsi="Times New Roman" w:cs="Times New Roman"/>
      <w:szCs w:val="24"/>
      <w:lang w:eastAsia="ru-RU"/>
    </w:rPr>
  </w:style>
  <w:style w:type="table" w:customStyle="1" w:styleId="5">
    <w:name w:val="Сетка таблицы5"/>
    <w:basedOn w:val="a3"/>
    <w:next w:val="affff2"/>
    <w:uiPriority w:val="39"/>
    <w:rsid w:val="00EA30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4"/>
    <w:uiPriority w:val="99"/>
    <w:semiHidden/>
    <w:unhideWhenUsed/>
    <w:rsid w:val="00E946E5"/>
  </w:style>
  <w:style w:type="paragraph" w:customStyle="1" w:styleId="37">
    <w:name w:val="Основной текст3"/>
    <w:basedOn w:val="a0"/>
    <w:link w:val="af8"/>
    <w:rsid w:val="00E946E5"/>
    <w:pPr>
      <w:widowControl w:val="0"/>
      <w:shd w:val="clear" w:color="auto" w:fill="FFFFFF"/>
      <w:spacing w:after="0" w:line="274" w:lineRule="exact"/>
      <w:ind w:hanging="780"/>
    </w:pPr>
  </w:style>
  <w:style w:type="character" w:customStyle="1" w:styleId="affff1">
    <w:name w:val="Абзац списка Знак"/>
    <w:basedOn w:val="a2"/>
    <w:link w:val="affff0"/>
    <w:uiPriority w:val="34"/>
    <w:rsid w:val="00E946E5"/>
    <w:rPr>
      <w:rFonts w:ascii="Times New Roman" w:eastAsia="Times New Roman" w:hAnsi="Times New Roman" w:cs="Times New Roman"/>
      <w:sz w:val="24"/>
      <w:szCs w:val="24"/>
      <w:lang w:eastAsia="ru-RU"/>
    </w:rPr>
  </w:style>
  <w:style w:type="character" w:styleId="afffff7">
    <w:name w:val="Subtle Emphasis"/>
    <w:basedOn w:val="a2"/>
    <w:uiPriority w:val="19"/>
    <w:qFormat/>
    <w:rsid w:val="00E946E5"/>
    <w:rPr>
      <w:i/>
      <w:iCs/>
      <w:color w:val="404040" w:themeColor="text1" w:themeTint="BF"/>
    </w:rPr>
  </w:style>
  <w:style w:type="character" w:customStyle="1" w:styleId="9pt">
    <w:name w:val="Основной текст + 9 pt"/>
    <w:basedOn w:val="af8"/>
    <w:rsid w:val="00E946E5"/>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table" w:customStyle="1" w:styleId="61">
    <w:name w:val="Сетка таблицы6"/>
    <w:basedOn w:val="a3"/>
    <w:next w:val="affff2"/>
    <w:uiPriority w:val="39"/>
    <w:rsid w:val="00E946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8">
    <w:name w:val="Колонтитул_"/>
    <w:basedOn w:val="a2"/>
    <w:rsid w:val="00E946E5"/>
    <w:rPr>
      <w:rFonts w:ascii="Times New Roman" w:eastAsia="Times New Roman" w:hAnsi="Times New Roman" w:cs="Times New Roman"/>
      <w:b w:val="0"/>
      <w:bCs w:val="0"/>
      <w:i w:val="0"/>
      <w:iCs w:val="0"/>
      <w:smallCaps w:val="0"/>
      <w:strike w:val="0"/>
      <w:sz w:val="23"/>
      <w:szCs w:val="23"/>
      <w:u w:val="none"/>
    </w:rPr>
  </w:style>
  <w:style w:type="character" w:customStyle="1" w:styleId="afffff9">
    <w:name w:val="Колонтитул"/>
    <w:basedOn w:val="afffff8"/>
    <w:rsid w:val="00E946E5"/>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aff7">
    <w:name w:val="Заголовок Знак"/>
    <w:basedOn w:val="affff1"/>
    <w:link w:val="aff6"/>
    <w:rsid w:val="00E946E5"/>
    <w:rPr>
      <w:rFonts w:ascii="Arial" w:eastAsia="DejaVu Sans" w:hAnsi="Arial" w:cs="DejaVu Sans"/>
      <w:kern w:val="1"/>
      <w:sz w:val="28"/>
      <w:szCs w:val="28"/>
      <w:lang w:eastAsia="ar-SA"/>
    </w:rPr>
  </w:style>
  <w:style w:type="character" w:customStyle="1" w:styleId="50">
    <w:name w:val="Основной текст (5)_"/>
    <w:basedOn w:val="a2"/>
    <w:link w:val="51"/>
    <w:rsid w:val="00E946E5"/>
    <w:rPr>
      <w:rFonts w:ascii="Times New Roman" w:eastAsia="Times New Roman" w:hAnsi="Times New Roman" w:cs="Times New Roman"/>
      <w:i/>
      <w:iCs/>
      <w:sz w:val="18"/>
      <w:szCs w:val="18"/>
      <w:shd w:val="clear" w:color="auto" w:fill="FFFFFF"/>
    </w:rPr>
  </w:style>
  <w:style w:type="paragraph" w:customStyle="1" w:styleId="51">
    <w:name w:val="Основной текст (5)"/>
    <w:basedOn w:val="a0"/>
    <w:link w:val="50"/>
    <w:rsid w:val="00E946E5"/>
    <w:pPr>
      <w:widowControl w:val="0"/>
      <w:shd w:val="clear" w:color="auto" w:fill="FFFFFF"/>
      <w:spacing w:after="0" w:line="341" w:lineRule="exact"/>
      <w:jc w:val="both"/>
    </w:pPr>
    <w:rPr>
      <w:rFonts w:ascii="Times New Roman" w:eastAsia="Times New Roman" w:hAnsi="Times New Roman" w:cs="Times New Roman"/>
      <w:i/>
      <w:iCs/>
      <w:sz w:val="18"/>
      <w:szCs w:val="18"/>
    </w:rPr>
  </w:style>
  <w:style w:type="character" w:customStyle="1" w:styleId="2ff5">
    <w:name w:val="Подпись к таблице (2)_"/>
    <w:basedOn w:val="a2"/>
    <w:link w:val="2ff6"/>
    <w:rsid w:val="00E946E5"/>
    <w:rPr>
      <w:rFonts w:ascii="Times New Roman" w:eastAsia="Times New Roman" w:hAnsi="Times New Roman" w:cs="Times New Roman"/>
      <w:i/>
      <w:iCs/>
      <w:sz w:val="18"/>
      <w:szCs w:val="18"/>
      <w:shd w:val="clear" w:color="auto" w:fill="FFFFFF"/>
    </w:rPr>
  </w:style>
  <w:style w:type="paragraph" w:customStyle="1" w:styleId="2ff6">
    <w:name w:val="Подпись к таблице (2)"/>
    <w:basedOn w:val="a0"/>
    <w:link w:val="2ff5"/>
    <w:rsid w:val="00E946E5"/>
    <w:pPr>
      <w:widowControl w:val="0"/>
      <w:shd w:val="clear" w:color="auto" w:fill="FFFFFF"/>
      <w:spacing w:after="0" w:line="346" w:lineRule="exact"/>
      <w:jc w:val="both"/>
    </w:pPr>
    <w:rPr>
      <w:rFonts w:ascii="Times New Roman" w:eastAsia="Times New Roman" w:hAnsi="Times New Roman" w:cs="Times New Roman"/>
      <w:i/>
      <w:iCs/>
      <w:sz w:val="18"/>
      <w:szCs w:val="18"/>
    </w:rPr>
  </w:style>
  <w:style w:type="character" w:customStyle="1" w:styleId="afffffa">
    <w:name w:val="Подпись к таблице_"/>
    <w:basedOn w:val="a2"/>
    <w:link w:val="afffffb"/>
    <w:rsid w:val="00E946E5"/>
    <w:rPr>
      <w:rFonts w:ascii="Times New Roman" w:eastAsia="Times New Roman" w:hAnsi="Times New Roman" w:cs="Times New Roman"/>
      <w:sz w:val="23"/>
      <w:szCs w:val="23"/>
      <w:shd w:val="clear" w:color="auto" w:fill="FFFFFF"/>
    </w:rPr>
  </w:style>
  <w:style w:type="paragraph" w:customStyle="1" w:styleId="afffffb">
    <w:name w:val="Подпись к таблице"/>
    <w:basedOn w:val="a0"/>
    <w:link w:val="afffffa"/>
    <w:rsid w:val="00E946E5"/>
    <w:pPr>
      <w:widowControl w:val="0"/>
      <w:shd w:val="clear" w:color="auto" w:fill="FFFFFF"/>
      <w:spacing w:after="0" w:line="0" w:lineRule="atLeast"/>
    </w:pPr>
    <w:rPr>
      <w:rFonts w:ascii="Times New Roman" w:eastAsia="Times New Roman" w:hAnsi="Times New Roman" w:cs="Times New Roman"/>
      <w:sz w:val="23"/>
      <w:szCs w:val="23"/>
    </w:rPr>
  </w:style>
  <w:style w:type="character" w:customStyle="1" w:styleId="Garamond10pt">
    <w:name w:val="Основной текст + Garamond;10 pt"/>
    <w:basedOn w:val="af8"/>
    <w:rsid w:val="00E946E5"/>
    <w:rPr>
      <w:rFonts w:ascii="Garamond" w:eastAsia="Garamond" w:hAnsi="Garamond" w:cs="Garamond"/>
      <w:b w:val="0"/>
      <w:bCs w:val="0"/>
      <w:i w:val="0"/>
      <w:iCs w:val="0"/>
      <w:smallCaps w:val="0"/>
      <w:strike w:val="0"/>
      <w:color w:val="000000"/>
      <w:spacing w:val="0"/>
      <w:w w:val="100"/>
      <w:position w:val="0"/>
      <w:sz w:val="20"/>
      <w:szCs w:val="20"/>
      <w:u w:val="none"/>
      <w:shd w:val="clear" w:color="auto" w:fill="FFFFFF"/>
    </w:rPr>
  </w:style>
  <w:style w:type="character" w:customStyle="1" w:styleId="47">
    <w:name w:val="Основной текст (4)_"/>
    <w:basedOn w:val="a2"/>
    <w:link w:val="48"/>
    <w:rsid w:val="00E946E5"/>
    <w:rPr>
      <w:rFonts w:ascii="Times New Roman" w:eastAsia="Times New Roman" w:hAnsi="Times New Roman" w:cs="Times New Roman"/>
      <w:sz w:val="18"/>
      <w:szCs w:val="18"/>
      <w:shd w:val="clear" w:color="auto" w:fill="FFFFFF"/>
    </w:rPr>
  </w:style>
  <w:style w:type="paragraph" w:customStyle="1" w:styleId="48">
    <w:name w:val="Основной текст (4)"/>
    <w:basedOn w:val="a0"/>
    <w:link w:val="47"/>
    <w:rsid w:val="00E946E5"/>
    <w:pPr>
      <w:widowControl w:val="0"/>
      <w:shd w:val="clear" w:color="auto" w:fill="FFFFFF"/>
      <w:spacing w:after="0" w:line="427" w:lineRule="exact"/>
      <w:jc w:val="both"/>
    </w:pPr>
    <w:rPr>
      <w:rFonts w:ascii="Times New Roman" w:eastAsia="Times New Roman" w:hAnsi="Times New Roman" w:cs="Times New Roman"/>
      <w:sz w:val="18"/>
      <w:szCs w:val="18"/>
    </w:rPr>
  </w:style>
  <w:style w:type="character" w:customStyle="1" w:styleId="95pt">
    <w:name w:val="Основной текст + 9;5 pt"/>
    <w:basedOn w:val="af8"/>
    <w:rsid w:val="00E946E5"/>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rPr>
  </w:style>
  <w:style w:type="character" w:customStyle="1" w:styleId="10pt">
    <w:name w:val="Основной текст + 10 pt"/>
    <w:basedOn w:val="af8"/>
    <w:rsid w:val="00E946E5"/>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rPr>
  </w:style>
  <w:style w:type="character" w:customStyle="1" w:styleId="afffffc">
    <w:name w:val="комментарий"/>
    <w:rsid w:val="00E946E5"/>
    <w:rPr>
      <w:b/>
      <w:i/>
      <w:shd w:val="clear" w:color="auto" w:fill="FFFF99"/>
    </w:rPr>
  </w:style>
  <w:style w:type="paragraph" w:customStyle="1" w:styleId="-">
    <w:name w:val="Введение-заголовок"/>
    <w:basedOn w:val="a0"/>
    <w:link w:val="-0"/>
    <w:qFormat/>
    <w:rsid w:val="00E946E5"/>
    <w:pPr>
      <w:keepNext/>
      <w:tabs>
        <w:tab w:val="left" w:pos="1134"/>
      </w:tabs>
      <w:spacing w:after="0" w:line="240" w:lineRule="auto"/>
      <w:jc w:val="both"/>
      <w:outlineLvl w:val="1"/>
    </w:pPr>
    <w:rPr>
      <w:rFonts w:ascii="Arial" w:eastAsia="Times New Roman" w:hAnsi="Arial" w:cs="Times New Roman"/>
      <w:b/>
      <w:bCs/>
      <w:caps/>
      <w:sz w:val="28"/>
      <w:szCs w:val="24"/>
      <w:lang w:eastAsia="ru-RU"/>
    </w:rPr>
  </w:style>
  <w:style w:type="character" w:customStyle="1" w:styleId="-0">
    <w:name w:val="Введение-заголовок Знак"/>
    <w:link w:val="-"/>
    <w:rsid w:val="00E946E5"/>
    <w:rPr>
      <w:rFonts w:ascii="Arial" w:eastAsia="Times New Roman" w:hAnsi="Arial" w:cs="Times New Roman"/>
      <w:b/>
      <w:bCs/>
      <w:caps/>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020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65503874D5EE7358BE14BD54BDF563FF000B4EDF4849B9EB169F227295575E1170A06231BD1FB5E9078889E7857C2E42E7562680BC06995M278O" TargetMode="External"/><Relationship Id="rId18" Type="http://schemas.openxmlformats.org/officeDocument/2006/relationships/hyperlink" Target="consultantplus://offline/ref=53133102606D6B83AD46C40E98BD2D41CA70E81D29F557535C76CB27069636EB2CDE75A4CDB6401F3720D15E5FCAFD45907D48568464n2Z3I" TargetMode="External"/><Relationship Id="rId26" Type="http://schemas.openxmlformats.org/officeDocument/2006/relationships/hyperlink" Target="consultantplus://offline/ref=862E025FFE27FF4DF43794B885E042A43AE9737FD933289DB0C9CEF781B4D262F30E1F64F377C0B6VED8O" TargetMode="External"/><Relationship Id="rId39" Type="http://schemas.openxmlformats.org/officeDocument/2006/relationships/hyperlink" Target="consultantplus://offline/ref=16F66B503C99B959E6DAF3C39EBF8CFF6FB36A4A2BA84EE5616F8033A68A262CBE5A0DC8836EC5C3AC7FC31F48I8T1G" TargetMode="External"/><Relationship Id="rId21" Type="http://schemas.openxmlformats.org/officeDocument/2006/relationships/hyperlink" Target="consultantplus://offline/ref=53133102606D6B83AD46C40E98BD2D41CA70E81D29F557535C76CB27069636EB2CDE75A4CCB74D13677AC15A169EF15A916456539A672A89n0ZAI" TargetMode="External"/><Relationship Id="rId34" Type="http://schemas.openxmlformats.org/officeDocument/2006/relationships/hyperlink" Target="consultantplus://offline/ref=BBB8C665B2EDC4162544436083C009E0B12D9D6DB3FA71E6307D1422A474ED1C724EBEC99EC0E9A8C0D1D21676DF435926417AEC9879R8v4N" TargetMode="External"/><Relationship Id="rId42"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consultantplus://offline/ref=F74993241451ECD6C1DEF55D70E79E1A8203E7E89D63BDD5688366056C7C6E2B2085F46CA2E223104DF29E34C557117D77C01277AA77xBt9H" TargetMode="External"/><Relationship Id="rId29" Type="http://schemas.openxmlformats.org/officeDocument/2006/relationships/hyperlink" Target="consultantplus://offline/ref=DA4B6FBCC94A1C3464FE11D17B41629A73F043F96730027BDCF94DDD9007BFD5F40AC7211A90A9FEBB8F9D8F7306B32A734A6FA5E578F74AwD2FJ"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yug-sport.ru" TargetMode="External"/><Relationship Id="rId24" Type="http://schemas.openxmlformats.org/officeDocument/2006/relationships/hyperlink" Target="consultantplus://offline/ref=D0D3B1F088160217173DA21870936C5E3BD0CBBAAC4F5A5817FF8EB180827CAB8A73403E08B8C5449AC38A4F9BC5514D85B53BF60E05i1s4N" TargetMode="External"/><Relationship Id="rId32" Type="http://schemas.openxmlformats.org/officeDocument/2006/relationships/hyperlink" Target="consultantplus://offline/ref=D0D3B1F088160217173DA21870936C5E3BD0CBBAAC4F5A5817FF8EB180827CAB8A73403E08B8C5449AC38A4F9BC5514D85B53BF60E05i1s4N" TargetMode="External"/><Relationship Id="rId37" Type="http://schemas.openxmlformats.org/officeDocument/2006/relationships/hyperlink" Target="consultantplus://offline/ref=BBB8C665B2EDC4162544436083C009E0B12D9D6DB3FA71E6307D1422A474ED1C724EBEC99EC1E2A8C0D1D21676DF435926417AEC9879R8v4N" TargetMode="External"/><Relationship Id="rId40" Type="http://schemas.openxmlformats.org/officeDocument/2006/relationships/hyperlink" Target="consultantplus://offline/ref=16F66B503C99B959E6DAF3C39EBF8CFF6FB36A4A2BA84EE5616F8033A68A262CAC5A55C4826BD3C6AC6A954E0DDDFF6835A3B9C8E7E5A7ECI0TBG"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4D7D769BA0B62993DBBC39D7BDFD9D5F968E2853D6982566DAF3C6B339291C794065A859C8168D7C820F17F88B44EA217BFD67E9E9DAA611t9y7H" TargetMode="External"/><Relationship Id="rId23" Type="http://schemas.openxmlformats.org/officeDocument/2006/relationships/hyperlink" Target="consultantplus://offline/ref=D0D3B1F088160217173DA21870936C5E3BD0CBBAAC4F5A5817FF8EB180827CAB8A73403E08B8C4449AC38A4F9BC5514D85B53BF60E05i1s4N" TargetMode="External"/><Relationship Id="rId28" Type="http://schemas.openxmlformats.org/officeDocument/2006/relationships/hyperlink" Target="consultantplus://offline/ref=DA4B6FBCC94A1C3464FE11D17B41629A73F043F96730027BDCF94DDD9007BFD5F40AC7211A90A9F9B38F9D8F7306B32A734A6FA5E578F74AwD2FJ" TargetMode="External"/><Relationship Id="rId36" Type="http://schemas.openxmlformats.org/officeDocument/2006/relationships/hyperlink" Target="consultantplus://offline/ref=BBB8C665B2EDC4162544436083C009E0B12D9D6DB3FA71E6307D1422A474ED1C724EBEC99EC1E1A8C0D1D21676DF435926417AEC9879R8v4N" TargetMode="External"/><Relationship Id="rId10" Type="http://schemas.openxmlformats.org/officeDocument/2006/relationships/hyperlink" Target="consultantplus://offline/ref=6831267C2CBFF6756CEE4A3A0C822C2DFCA18CB7A7E7EB5341DE8C7F48AB12C95EB29CCC0E3625EC57u3H" TargetMode="External"/><Relationship Id="rId19" Type="http://schemas.openxmlformats.org/officeDocument/2006/relationships/hyperlink" Target="consultantplus://offline/ref=53133102606D6B83AD46C40E98BD2D41CA70E81D29F557535C76CB27069636EB2CDE75A4CDB7491F3720D15E5FCAFD45907D48568464n2Z3I" TargetMode="External"/><Relationship Id="rId31" Type="http://schemas.openxmlformats.org/officeDocument/2006/relationships/hyperlink" Target="consultantplus://offline/ref=D0D3B1F088160217173DA21870936C5E3BD0CBBAAC4F5A5817FF8EB180827CAB8A73403E08B8C4449AC38A4F9BC5514D85B53BF60E05i1s4N" TargetMode="External"/><Relationship Id="rId44"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consultantplus://offline/ref=862E025FFE27FF4DF43794B885E042A43AE9737FD933289DB0C9CEF781B4D262F30E1F64F377C0B6VED8O" TargetMode="External"/><Relationship Id="rId14" Type="http://schemas.openxmlformats.org/officeDocument/2006/relationships/hyperlink" Target="consultantplus://offline/ref=4D7D769BA0B62993DBBC39D7BDFD9D5F968E2853D6982566DAF3C6B339291C794065A859C817817A8D0F17F88B44EA217BFD67E9E9DAA611t9y7H" TargetMode="External"/><Relationship Id="rId22" Type="http://schemas.openxmlformats.org/officeDocument/2006/relationships/hyperlink" Target="consultantplus://offline/ref=D0D3B1F088160217173DA21870936C5E3BD0CBBAAC4F5A5817FF8EB180827CAB8A73403E08B9CD449AC38A4F9BC5514D85B53BF60E05i1s4N" TargetMode="External"/><Relationship Id="rId27" Type="http://schemas.openxmlformats.org/officeDocument/2006/relationships/hyperlink" Target="consultantplus://offline/ref=47F83282E5E062BD95096ACADBCC68CD46BB532C8AE4D743389AB176F6BE1C6B097DEA082E487153mB20G" TargetMode="External"/><Relationship Id="rId30" Type="http://schemas.openxmlformats.org/officeDocument/2006/relationships/hyperlink" Target="consultantplus://offline/ref=D0D3B1F088160217173DA21870936C5E3BD0CBBAAC4F5A5817FF8EB180827CAB8A73403E08B9CD449AC38A4F9BC5514D85B53BF60E05i1s4N" TargetMode="External"/><Relationship Id="rId35" Type="http://schemas.openxmlformats.org/officeDocument/2006/relationships/hyperlink" Target="consultantplus://offline/ref=BBB8C665B2EDC4162544436083C009E0B12D9D6DB3FA71E6307D1422A474ED1C724EBEC99EC1E0A8C0D1D21676DF435926417AEC9879R8v4N" TargetMode="External"/><Relationship Id="rId43" Type="http://schemas.openxmlformats.org/officeDocument/2006/relationships/footer" Target="footer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s://www.roseltorg.ru/" TargetMode="External"/><Relationship Id="rId17" Type="http://schemas.openxmlformats.org/officeDocument/2006/relationships/hyperlink" Target="consultantplus://offline/ref=F74993241451ECD6C1DEF55D70E79E1A8203E7E89D63BDD5688366056C7C6E2B2085F46CA2E220104DF29E34C557117D77C01277AA77xBt9H" TargetMode="External"/><Relationship Id="rId25" Type="http://schemas.openxmlformats.org/officeDocument/2006/relationships/hyperlink" Target="consultantplus://offline/ref=D0D3B1F088160217173DA21870936C5E3BD0CBBAAC4F5A5817FF8EB180827CAB8A73403B08B1CF1B9FD69B1797C44F5382AC27F40Fi0sDN" TargetMode="External"/><Relationship Id="rId33" Type="http://schemas.openxmlformats.org/officeDocument/2006/relationships/hyperlink" Target="consultantplus://offline/ref=BBB8C665B2EDC4162544436083C009E0B12D936EB7F571E6307D1422A474ED1C724EBEC99FC0E1AB948BC2123F8B4E46265864E9867A8DCCRCvFN" TargetMode="External"/><Relationship Id="rId38" Type="http://schemas.openxmlformats.org/officeDocument/2006/relationships/hyperlink" Target="consultantplus://offline/ref=899B32FB5EDEC96566525903490D7D96AAEFACDF4BE092B92E44FF993AC8AD1109C462ACCF48A576D41CA49CCC8F9801301479F1qBE1H" TargetMode="External"/><Relationship Id="rId46" Type="http://schemas.openxmlformats.org/officeDocument/2006/relationships/theme" Target="theme/theme1.xml"/><Relationship Id="rId20" Type="http://schemas.openxmlformats.org/officeDocument/2006/relationships/hyperlink" Target="consultantplus://offline/ref=53133102606D6B83AD46C40E98BD2D41CA70E81D29F557535C76CB27069636EB2CDE75A4CDB7481F3720D15E5FCAFD45907D48568464n2Z3I" TargetMode="External"/><Relationship Id="rId41" Type="http://schemas.openxmlformats.org/officeDocument/2006/relationships/hyperlink" Target="mailto:priemnaya@yug-spor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57829-796C-40CB-9CD7-33E5A2F7F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13920</Words>
  <Characters>79349</Characters>
  <Application>Microsoft Office Word</Application>
  <DocSecurity>0</DocSecurity>
  <Lines>661</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93083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Дружинина Наталья Валерьевна</dc:creator>
  <cp:lastModifiedBy>User</cp:lastModifiedBy>
  <cp:revision>2</cp:revision>
  <cp:lastPrinted>2019-08-08T07:45:00Z</cp:lastPrinted>
  <dcterms:created xsi:type="dcterms:W3CDTF">2020-01-20T19:23:00Z</dcterms:created>
  <dcterms:modified xsi:type="dcterms:W3CDTF">2020-01-20T19:23:00Z</dcterms:modified>
</cp:coreProperties>
</file>