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737" w:rsidRPr="00805FF6" w:rsidRDefault="00E266CE" w:rsidP="003B5591">
      <w:pPr>
        <w:shd w:val="clear" w:color="auto" w:fill="FFFFFF" w:themeFill="background1"/>
        <w:rPr>
          <w:rFonts w:ascii="Courier New" w:hAnsi="Courier New" w:cs="Courier New"/>
          <w:b/>
          <w:sz w:val="18"/>
          <w:szCs w:val="18"/>
        </w:rPr>
      </w:pPr>
      <w:bookmarkStart w:id="0" w:name="_GoBack"/>
      <w:bookmarkEnd w:id="0"/>
      <w:r w:rsidRPr="00805FF6">
        <w:rPr>
          <w:rFonts w:ascii="Courier New" w:hAnsi="Courier New" w:cs="Courier New"/>
          <w:sz w:val="18"/>
          <w:szCs w:val="18"/>
        </w:rPr>
        <w:t>«</w:t>
      </w:r>
      <w:r w:rsidR="00805FF6" w:rsidRPr="00805FF6">
        <w:rPr>
          <w:rFonts w:ascii="Courier New" w:hAnsi="Courier New" w:cs="Courier New"/>
          <w:sz w:val="18"/>
          <w:szCs w:val="18"/>
        </w:rPr>
        <w:t>18</w:t>
      </w:r>
      <w:r w:rsidR="00C55658" w:rsidRPr="00805FF6">
        <w:rPr>
          <w:rFonts w:ascii="Courier New" w:hAnsi="Courier New" w:cs="Courier New"/>
          <w:sz w:val="18"/>
          <w:szCs w:val="18"/>
        </w:rPr>
        <w:t>»</w:t>
      </w:r>
      <w:r w:rsidRPr="00805FF6">
        <w:rPr>
          <w:rFonts w:ascii="Courier New" w:hAnsi="Courier New" w:cs="Courier New"/>
          <w:sz w:val="18"/>
          <w:szCs w:val="18"/>
        </w:rPr>
        <w:t xml:space="preserve"> </w:t>
      </w:r>
      <w:r w:rsidR="00805FF6" w:rsidRPr="00805FF6">
        <w:rPr>
          <w:rFonts w:ascii="Courier New" w:hAnsi="Courier New" w:cs="Courier New"/>
          <w:sz w:val="18"/>
          <w:szCs w:val="18"/>
        </w:rPr>
        <w:t>сентября</w:t>
      </w:r>
      <w:r w:rsidR="007712CD" w:rsidRPr="00805FF6">
        <w:rPr>
          <w:rFonts w:ascii="Courier New" w:hAnsi="Courier New" w:cs="Courier New"/>
          <w:sz w:val="18"/>
          <w:szCs w:val="18"/>
        </w:rPr>
        <w:t xml:space="preserve"> </w:t>
      </w:r>
      <w:r w:rsidRPr="00805FF6">
        <w:rPr>
          <w:rFonts w:ascii="Courier New" w:hAnsi="Courier New" w:cs="Courier New"/>
          <w:sz w:val="18"/>
          <w:szCs w:val="18"/>
        </w:rPr>
        <w:t>201</w:t>
      </w:r>
      <w:r w:rsidR="007712CD" w:rsidRPr="00805FF6">
        <w:rPr>
          <w:rFonts w:ascii="Courier New" w:hAnsi="Courier New" w:cs="Courier New"/>
          <w:sz w:val="18"/>
          <w:szCs w:val="18"/>
        </w:rPr>
        <w:t>8</w:t>
      </w:r>
      <w:r w:rsidRPr="00805FF6">
        <w:rPr>
          <w:rFonts w:ascii="Courier New" w:hAnsi="Courier New" w:cs="Courier New"/>
          <w:sz w:val="18"/>
          <w:szCs w:val="18"/>
        </w:rPr>
        <w:t xml:space="preserve"> г.  </w:t>
      </w:r>
      <w:r w:rsidRPr="00805FF6">
        <w:rPr>
          <w:rFonts w:ascii="Courier New" w:hAnsi="Courier New" w:cs="Courier New"/>
          <w:b/>
          <w:sz w:val="18"/>
          <w:szCs w:val="18"/>
        </w:rPr>
        <w:t xml:space="preserve">                                                              </w:t>
      </w:r>
    </w:p>
    <w:p w:rsidR="00351229" w:rsidRPr="00805FF6" w:rsidRDefault="00E266CE" w:rsidP="009C4AA2">
      <w:pPr>
        <w:rPr>
          <w:rFonts w:ascii="Courier New" w:hAnsi="Courier New" w:cs="Courier New"/>
          <w:b/>
          <w:sz w:val="18"/>
          <w:szCs w:val="18"/>
        </w:rPr>
      </w:pPr>
      <w:r w:rsidRPr="00805FF6">
        <w:rPr>
          <w:rFonts w:ascii="Courier New" w:hAnsi="Courier New" w:cs="Courier New"/>
          <w:b/>
          <w:sz w:val="18"/>
          <w:szCs w:val="18"/>
        </w:rPr>
        <w:tab/>
      </w:r>
      <w:r w:rsidRPr="00805FF6">
        <w:rPr>
          <w:rFonts w:ascii="Courier New" w:hAnsi="Courier New" w:cs="Courier New"/>
          <w:b/>
          <w:sz w:val="18"/>
          <w:szCs w:val="18"/>
        </w:rPr>
        <w:tab/>
      </w:r>
      <w:r w:rsidRPr="00805FF6">
        <w:rPr>
          <w:rFonts w:ascii="Courier New" w:hAnsi="Courier New" w:cs="Courier New"/>
          <w:b/>
          <w:sz w:val="18"/>
          <w:szCs w:val="18"/>
        </w:rPr>
        <w:tab/>
      </w:r>
      <w:r w:rsidRPr="00805FF6">
        <w:rPr>
          <w:rFonts w:ascii="Courier New" w:hAnsi="Courier New" w:cs="Courier New"/>
          <w:b/>
          <w:sz w:val="18"/>
          <w:szCs w:val="18"/>
        </w:rPr>
        <w:tab/>
      </w:r>
      <w:r w:rsidRPr="00805FF6">
        <w:rPr>
          <w:rFonts w:ascii="Courier New" w:hAnsi="Courier New" w:cs="Courier New"/>
          <w:b/>
          <w:sz w:val="18"/>
          <w:szCs w:val="18"/>
        </w:rPr>
        <w:tab/>
      </w:r>
      <w:r w:rsidRPr="00805FF6">
        <w:rPr>
          <w:rFonts w:ascii="Courier New" w:hAnsi="Courier New" w:cs="Courier New"/>
          <w:b/>
          <w:sz w:val="18"/>
          <w:szCs w:val="18"/>
        </w:rPr>
        <w:tab/>
      </w:r>
    </w:p>
    <w:p w:rsidR="00110C0C" w:rsidRPr="00805FF6" w:rsidRDefault="00E266CE" w:rsidP="00110C0C">
      <w:pPr>
        <w:shd w:val="clear" w:color="auto" w:fill="FFFFFF" w:themeFill="background1"/>
        <w:jc w:val="right"/>
        <w:rPr>
          <w:rFonts w:ascii="Courier New" w:hAnsi="Courier New" w:cs="Courier New"/>
          <w:b/>
          <w:sz w:val="18"/>
          <w:szCs w:val="18"/>
        </w:rPr>
      </w:pPr>
      <w:r w:rsidRPr="00805FF6">
        <w:rPr>
          <w:rFonts w:ascii="Courier New" w:hAnsi="Courier New" w:cs="Courier New"/>
          <w:sz w:val="18"/>
          <w:szCs w:val="18"/>
        </w:rPr>
        <w:tab/>
      </w:r>
      <w:r w:rsidR="00805FF6" w:rsidRPr="00805FF6">
        <w:rPr>
          <w:rFonts w:ascii="Courier New" w:hAnsi="Courier New" w:cs="Courier New"/>
          <w:b/>
          <w:sz w:val="18"/>
          <w:szCs w:val="18"/>
        </w:rPr>
        <w:t>Аппарат Пр-ва Пермского края</w:t>
      </w:r>
    </w:p>
    <w:p w:rsidR="00110C0C" w:rsidRPr="00805FF6" w:rsidRDefault="00110C0C" w:rsidP="00110C0C">
      <w:pPr>
        <w:shd w:val="clear" w:color="auto" w:fill="FFFFFF" w:themeFill="background1"/>
        <w:jc w:val="right"/>
        <w:rPr>
          <w:rFonts w:ascii="Courier New" w:hAnsi="Courier New" w:cs="Courier New"/>
          <w:color w:val="000000"/>
          <w:spacing w:val="-6"/>
          <w:sz w:val="18"/>
          <w:szCs w:val="18"/>
        </w:rPr>
      </w:pPr>
    </w:p>
    <w:p w:rsidR="00E266CE" w:rsidRPr="00805FF6" w:rsidRDefault="00E266CE" w:rsidP="007D1741">
      <w:pPr>
        <w:rPr>
          <w:rFonts w:ascii="Courier New" w:hAnsi="Courier New" w:cs="Courier New"/>
          <w:b/>
          <w:color w:val="000000"/>
          <w:spacing w:val="-6"/>
          <w:sz w:val="18"/>
          <w:szCs w:val="18"/>
        </w:rPr>
      </w:pPr>
      <w:r w:rsidRPr="00805FF6">
        <w:rPr>
          <w:rFonts w:ascii="Courier New" w:hAnsi="Courier New" w:cs="Courier New"/>
          <w:color w:val="000000"/>
          <w:spacing w:val="-6"/>
          <w:sz w:val="18"/>
          <w:szCs w:val="18"/>
        </w:rPr>
        <w:t>Изучив извещение о проведении открытого аукциона в электронной форме № </w:t>
      </w:r>
      <w:r w:rsidR="00805FF6" w:rsidRPr="00805FF6">
        <w:rPr>
          <w:rFonts w:ascii="Courier New" w:hAnsi="Courier New" w:cs="Courier New"/>
          <w:color w:val="000000"/>
          <w:sz w:val="18"/>
          <w:szCs w:val="18"/>
        </w:rPr>
        <w:t xml:space="preserve">0156200001118000072 </w:t>
      </w:r>
      <w:r w:rsidRPr="00805FF6">
        <w:rPr>
          <w:rFonts w:ascii="Courier New" w:hAnsi="Courier New" w:cs="Courier New"/>
          <w:color w:val="000000"/>
          <w:spacing w:val="-6"/>
          <w:sz w:val="18"/>
          <w:szCs w:val="18"/>
        </w:rPr>
        <w:t>и аукционную документацию, мы</w:t>
      </w:r>
      <w:r w:rsidR="00D467EC" w:rsidRPr="00805FF6">
        <w:rPr>
          <w:rFonts w:ascii="Courier New" w:hAnsi="Courier New" w:cs="Courier New"/>
          <w:color w:val="000000"/>
          <w:spacing w:val="-6"/>
          <w:sz w:val="18"/>
          <w:szCs w:val="18"/>
        </w:rPr>
        <w:t xml:space="preserve"> согласны на поставку товаров, </w:t>
      </w:r>
      <w:r w:rsidRPr="00805FF6">
        <w:rPr>
          <w:rFonts w:ascii="Courier New" w:hAnsi="Courier New" w:cs="Courier New"/>
          <w:color w:val="000000"/>
          <w:spacing w:val="-6"/>
          <w:sz w:val="18"/>
          <w:szCs w:val="18"/>
        </w:rPr>
        <w:t xml:space="preserve">соответствующих требованиям документации открытого электронного аукциона на право заключить контракт на </w:t>
      </w:r>
      <w:r w:rsidRPr="00805FF6">
        <w:rPr>
          <w:rFonts w:ascii="Courier New" w:hAnsi="Courier New" w:cs="Courier New"/>
          <w:b/>
          <w:color w:val="000000"/>
          <w:spacing w:val="-6"/>
          <w:sz w:val="18"/>
          <w:szCs w:val="18"/>
        </w:rPr>
        <w:t xml:space="preserve">поставку </w:t>
      </w:r>
      <w:r w:rsidR="00805FF6" w:rsidRPr="00805FF6">
        <w:rPr>
          <w:rFonts w:ascii="Courier New" w:hAnsi="Courier New" w:cs="Courier New"/>
          <w:b/>
          <w:color w:val="000000"/>
          <w:spacing w:val="-6"/>
          <w:sz w:val="18"/>
          <w:szCs w:val="18"/>
        </w:rPr>
        <w:t>мониторов.</w:t>
      </w:r>
    </w:p>
    <w:p w:rsidR="007D1741" w:rsidRPr="00805FF6" w:rsidRDefault="007D1741" w:rsidP="007D1741">
      <w:pPr>
        <w:rPr>
          <w:rFonts w:ascii="Courier New" w:hAnsi="Courier New" w:cs="Courier New"/>
          <w:color w:val="000000"/>
          <w:spacing w:val="-6"/>
          <w:sz w:val="18"/>
          <w:szCs w:val="18"/>
        </w:rPr>
      </w:pPr>
    </w:p>
    <w:p w:rsidR="00E266CE" w:rsidRPr="00805FF6" w:rsidRDefault="00E266CE" w:rsidP="001912A2">
      <w:pPr>
        <w:shd w:val="clear" w:color="auto" w:fill="FFFFFF"/>
        <w:spacing w:after="0" w:line="360" w:lineRule="auto"/>
        <w:ind w:right="-1"/>
        <w:jc w:val="center"/>
        <w:rPr>
          <w:rFonts w:ascii="Courier New" w:hAnsi="Courier New" w:cs="Courier New"/>
          <w:b/>
          <w:bCs/>
          <w:color w:val="000000"/>
          <w:sz w:val="18"/>
          <w:szCs w:val="18"/>
        </w:rPr>
      </w:pPr>
      <w:r w:rsidRPr="00805FF6">
        <w:rPr>
          <w:rFonts w:ascii="Courier New" w:hAnsi="Courier New" w:cs="Courier New"/>
          <w:b/>
          <w:bCs/>
          <w:color w:val="000000"/>
          <w:spacing w:val="-1"/>
          <w:sz w:val="18"/>
          <w:szCs w:val="18"/>
        </w:rPr>
        <w:t>Сведения о функциональных характеристиках (потребительских свойствах) и</w:t>
      </w:r>
    </w:p>
    <w:p w:rsidR="00E266CE" w:rsidRPr="00805FF6" w:rsidRDefault="00E266CE" w:rsidP="00B545D4">
      <w:pPr>
        <w:spacing w:after="0" w:line="360" w:lineRule="auto"/>
        <w:jc w:val="center"/>
        <w:rPr>
          <w:rFonts w:ascii="Courier New" w:hAnsi="Courier New" w:cs="Courier New"/>
          <w:b/>
          <w:bCs/>
          <w:color w:val="000000"/>
          <w:spacing w:val="-1"/>
          <w:sz w:val="18"/>
          <w:szCs w:val="18"/>
        </w:rPr>
      </w:pPr>
      <w:r w:rsidRPr="00805FF6">
        <w:rPr>
          <w:rFonts w:ascii="Courier New" w:hAnsi="Courier New" w:cs="Courier New"/>
          <w:b/>
          <w:bCs/>
          <w:color w:val="000000"/>
          <w:spacing w:val="-1"/>
          <w:sz w:val="18"/>
          <w:szCs w:val="18"/>
        </w:rPr>
        <w:t>комплектности количественных, качественных, технических и иных характеристик товара.</w:t>
      </w:r>
    </w:p>
    <w:tbl>
      <w:tblPr>
        <w:tblW w:w="10773" w:type="dxa"/>
        <w:tblInd w:w="108" w:type="dxa"/>
        <w:tblLayout w:type="fixed"/>
        <w:tblLook w:val="0000" w:firstRow="0" w:lastRow="0" w:firstColumn="0" w:lastColumn="0" w:noHBand="0" w:noVBand="0"/>
      </w:tblPr>
      <w:tblGrid>
        <w:gridCol w:w="426"/>
        <w:gridCol w:w="2126"/>
        <w:gridCol w:w="1134"/>
        <w:gridCol w:w="5670"/>
        <w:gridCol w:w="709"/>
        <w:gridCol w:w="708"/>
      </w:tblGrid>
      <w:tr w:rsidR="00840B0F" w:rsidRPr="00805FF6" w:rsidTr="007E2357">
        <w:trPr>
          <w:trHeight w:val="615"/>
        </w:trPr>
        <w:tc>
          <w:tcPr>
            <w:tcW w:w="426" w:type="dxa"/>
            <w:tcBorders>
              <w:top w:val="single" w:sz="8" w:space="0" w:color="auto"/>
              <w:left w:val="single" w:sz="8" w:space="0" w:color="auto"/>
              <w:bottom w:val="single" w:sz="8" w:space="0" w:color="auto"/>
              <w:right w:val="single" w:sz="4" w:space="0" w:color="auto"/>
            </w:tcBorders>
            <w:vAlign w:val="center"/>
          </w:tcPr>
          <w:p w:rsidR="00840B0F" w:rsidRPr="00805FF6" w:rsidRDefault="00840B0F" w:rsidP="00233553">
            <w:pPr>
              <w:widowControl w:val="0"/>
              <w:autoSpaceDE w:val="0"/>
              <w:autoSpaceDN w:val="0"/>
              <w:adjustRightInd w:val="0"/>
              <w:spacing w:after="0"/>
              <w:jc w:val="center"/>
              <w:rPr>
                <w:rFonts w:ascii="Courier New" w:hAnsi="Courier New" w:cs="Courier New"/>
                <w:b/>
                <w:color w:val="000000"/>
                <w:sz w:val="18"/>
                <w:szCs w:val="18"/>
                <w:lang w:eastAsia="zh-CN"/>
              </w:rPr>
            </w:pPr>
            <w:r w:rsidRPr="00805FF6">
              <w:rPr>
                <w:rFonts w:ascii="Courier New" w:hAnsi="Courier New" w:cs="Courier New"/>
                <w:b/>
                <w:color w:val="000000"/>
                <w:sz w:val="18"/>
                <w:szCs w:val="18"/>
                <w:lang w:eastAsia="zh-CN"/>
              </w:rPr>
              <w:t>№</w:t>
            </w:r>
          </w:p>
        </w:tc>
        <w:tc>
          <w:tcPr>
            <w:tcW w:w="2126" w:type="dxa"/>
            <w:tcBorders>
              <w:top w:val="single" w:sz="8" w:space="0" w:color="auto"/>
              <w:left w:val="nil"/>
              <w:bottom w:val="single" w:sz="8" w:space="0" w:color="auto"/>
              <w:right w:val="single" w:sz="4" w:space="0" w:color="auto"/>
            </w:tcBorders>
            <w:vAlign w:val="center"/>
          </w:tcPr>
          <w:p w:rsidR="00840B0F" w:rsidRPr="00805FF6" w:rsidRDefault="00840B0F" w:rsidP="00233553">
            <w:pPr>
              <w:widowControl w:val="0"/>
              <w:autoSpaceDE w:val="0"/>
              <w:autoSpaceDN w:val="0"/>
              <w:adjustRightInd w:val="0"/>
              <w:spacing w:after="0"/>
              <w:jc w:val="center"/>
              <w:rPr>
                <w:rFonts w:ascii="Courier New" w:hAnsi="Courier New" w:cs="Courier New"/>
                <w:color w:val="000000"/>
                <w:sz w:val="18"/>
                <w:szCs w:val="18"/>
                <w:lang w:eastAsia="zh-CN"/>
              </w:rPr>
            </w:pPr>
            <w:r w:rsidRPr="00805FF6">
              <w:rPr>
                <w:rFonts w:ascii="Courier New" w:hAnsi="Courier New" w:cs="Courier New"/>
                <w:b/>
                <w:sz w:val="18"/>
                <w:szCs w:val="18"/>
              </w:rPr>
              <w:t>Наименование товара</w:t>
            </w:r>
          </w:p>
        </w:tc>
        <w:tc>
          <w:tcPr>
            <w:tcW w:w="1134" w:type="dxa"/>
            <w:tcBorders>
              <w:top w:val="single" w:sz="4" w:space="0" w:color="auto"/>
              <w:left w:val="nil"/>
              <w:bottom w:val="single" w:sz="4" w:space="0" w:color="auto"/>
              <w:right w:val="single" w:sz="4" w:space="0" w:color="auto"/>
            </w:tcBorders>
          </w:tcPr>
          <w:p w:rsidR="00840B0F" w:rsidRPr="00805FF6" w:rsidRDefault="00E64090" w:rsidP="002E12AA">
            <w:pPr>
              <w:widowControl w:val="0"/>
              <w:autoSpaceDE w:val="0"/>
              <w:autoSpaceDN w:val="0"/>
              <w:adjustRightInd w:val="0"/>
              <w:spacing w:after="0"/>
              <w:jc w:val="center"/>
              <w:rPr>
                <w:rFonts w:ascii="Courier New" w:hAnsi="Courier New" w:cs="Courier New"/>
                <w:b/>
                <w:sz w:val="18"/>
                <w:szCs w:val="18"/>
              </w:rPr>
            </w:pPr>
            <w:r w:rsidRPr="00805FF6">
              <w:rPr>
                <w:rFonts w:ascii="Courier New" w:hAnsi="Courier New" w:cs="Courier New"/>
                <w:b/>
                <w:sz w:val="18"/>
                <w:szCs w:val="18"/>
              </w:rPr>
              <w:t>Торговая марка</w:t>
            </w:r>
          </w:p>
        </w:tc>
        <w:tc>
          <w:tcPr>
            <w:tcW w:w="5670" w:type="dxa"/>
            <w:tcBorders>
              <w:top w:val="single" w:sz="8" w:space="0" w:color="auto"/>
              <w:left w:val="single" w:sz="4" w:space="0" w:color="auto"/>
              <w:bottom w:val="single" w:sz="8" w:space="0" w:color="auto"/>
              <w:right w:val="single" w:sz="4" w:space="0" w:color="auto"/>
            </w:tcBorders>
            <w:vAlign w:val="center"/>
          </w:tcPr>
          <w:p w:rsidR="00840B0F" w:rsidRPr="00805FF6" w:rsidRDefault="00840B0F" w:rsidP="00233553">
            <w:pPr>
              <w:widowControl w:val="0"/>
              <w:autoSpaceDE w:val="0"/>
              <w:autoSpaceDN w:val="0"/>
              <w:adjustRightInd w:val="0"/>
              <w:spacing w:after="0"/>
              <w:jc w:val="center"/>
              <w:rPr>
                <w:rFonts w:ascii="Courier New" w:hAnsi="Courier New" w:cs="Courier New"/>
                <w:color w:val="000000"/>
                <w:sz w:val="18"/>
                <w:szCs w:val="18"/>
                <w:lang w:eastAsia="zh-CN"/>
              </w:rPr>
            </w:pPr>
            <w:r w:rsidRPr="00805FF6">
              <w:rPr>
                <w:rFonts w:ascii="Courier New" w:hAnsi="Courier New" w:cs="Courier New"/>
                <w:b/>
                <w:sz w:val="18"/>
                <w:szCs w:val="18"/>
              </w:rPr>
              <w:t>Характеристика товара с указанием комплектности</w:t>
            </w:r>
          </w:p>
        </w:tc>
        <w:tc>
          <w:tcPr>
            <w:tcW w:w="709" w:type="dxa"/>
            <w:tcBorders>
              <w:top w:val="single" w:sz="8" w:space="0" w:color="auto"/>
              <w:left w:val="nil"/>
              <w:bottom w:val="single" w:sz="8" w:space="0" w:color="auto"/>
              <w:right w:val="nil"/>
            </w:tcBorders>
            <w:vAlign w:val="center"/>
          </w:tcPr>
          <w:p w:rsidR="00840B0F" w:rsidRPr="00805FF6" w:rsidRDefault="00840B0F" w:rsidP="00233553">
            <w:pPr>
              <w:widowControl w:val="0"/>
              <w:autoSpaceDE w:val="0"/>
              <w:autoSpaceDN w:val="0"/>
              <w:adjustRightInd w:val="0"/>
              <w:spacing w:after="0"/>
              <w:jc w:val="center"/>
              <w:rPr>
                <w:rFonts w:ascii="Courier New" w:hAnsi="Courier New" w:cs="Courier New"/>
                <w:b/>
                <w:color w:val="000000"/>
                <w:sz w:val="18"/>
                <w:szCs w:val="18"/>
                <w:lang w:eastAsia="zh-CN"/>
              </w:rPr>
            </w:pPr>
            <w:r w:rsidRPr="00805FF6">
              <w:rPr>
                <w:rFonts w:ascii="Courier New" w:hAnsi="Courier New" w:cs="Courier New"/>
                <w:b/>
                <w:color w:val="000000"/>
                <w:sz w:val="18"/>
                <w:szCs w:val="18"/>
                <w:lang w:eastAsia="zh-CN"/>
              </w:rPr>
              <w:t>Ед. изм.</w:t>
            </w:r>
          </w:p>
        </w:tc>
        <w:tc>
          <w:tcPr>
            <w:tcW w:w="708" w:type="dxa"/>
            <w:tcBorders>
              <w:top w:val="single" w:sz="8" w:space="0" w:color="auto"/>
              <w:left w:val="single" w:sz="8" w:space="0" w:color="auto"/>
              <w:bottom w:val="single" w:sz="8" w:space="0" w:color="auto"/>
              <w:right w:val="single" w:sz="4" w:space="0" w:color="auto"/>
            </w:tcBorders>
            <w:vAlign w:val="center"/>
          </w:tcPr>
          <w:p w:rsidR="00840B0F" w:rsidRPr="00805FF6" w:rsidRDefault="00840B0F" w:rsidP="00233553">
            <w:pPr>
              <w:widowControl w:val="0"/>
              <w:autoSpaceDE w:val="0"/>
              <w:autoSpaceDN w:val="0"/>
              <w:adjustRightInd w:val="0"/>
              <w:spacing w:after="0"/>
              <w:jc w:val="center"/>
              <w:rPr>
                <w:rFonts w:ascii="Courier New" w:hAnsi="Courier New" w:cs="Courier New"/>
                <w:color w:val="000000"/>
                <w:sz w:val="18"/>
                <w:szCs w:val="18"/>
                <w:lang w:eastAsia="zh-CN"/>
              </w:rPr>
            </w:pPr>
            <w:r w:rsidRPr="00805FF6">
              <w:rPr>
                <w:rFonts w:ascii="Courier New" w:hAnsi="Courier New" w:cs="Courier New"/>
                <w:b/>
                <w:sz w:val="18"/>
                <w:szCs w:val="18"/>
              </w:rPr>
              <w:t>Кол-во</w:t>
            </w:r>
          </w:p>
        </w:tc>
      </w:tr>
      <w:tr w:rsidR="00AB209D" w:rsidRPr="00805FF6" w:rsidTr="00954727">
        <w:trPr>
          <w:trHeight w:val="530"/>
        </w:trPr>
        <w:tc>
          <w:tcPr>
            <w:tcW w:w="426" w:type="dxa"/>
            <w:tcBorders>
              <w:top w:val="nil"/>
              <w:left w:val="single" w:sz="4" w:space="0" w:color="auto"/>
              <w:bottom w:val="single" w:sz="4" w:space="0" w:color="auto"/>
              <w:right w:val="single" w:sz="4" w:space="0" w:color="auto"/>
            </w:tcBorders>
          </w:tcPr>
          <w:p w:rsidR="00AB209D" w:rsidRPr="00805FF6" w:rsidRDefault="00AB209D" w:rsidP="00954727">
            <w:pPr>
              <w:widowControl w:val="0"/>
              <w:autoSpaceDE w:val="0"/>
              <w:autoSpaceDN w:val="0"/>
              <w:adjustRightInd w:val="0"/>
              <w:spacing w:after="0"/>
              <w:jc w:val="left"/>
              <w:rPr>
                <w:rFonts w:ascii="Courier New" w:hAnsi="Courier New" w:cs="Courier New"/>
                <w:color w:val="000000"/>
                <w:sz w:val="18"/>
                <w:szCs w:val="18"/>
                <w:lang w:eastAsia="zh-CN"/>
              </w:rPr>
            </w:pPr>
            <w:r w:rsidRPr="00805FF6">
              <w:rPr>
                <w:rFonts w:ascii="Courier New" w:hAnsi="Courier New" w:cs="Courier New"/>
                <w:color w:val="000000"/>
                <w:sz w:val="18"/>
                <w:szCs w:val="18"/>
                <w:lang w:eastAsia="zh-CN"/>
              </w:rPr>
              <w:t>1</w:t>
            </w:r>
          </w:p>
        </w:tc>
        <w:tc>
          <w:tcPr>
            <w:tcW w:w="2126" w:type="dxa"/>
            <w:tcBorders>
              <w:top w:val="nil"/>
              <w:left w:val="nil"/>
              <w:bottom w:val="single" w:sz="4" w:space="0" w:color="auto"/>
              <w:right w:val="single" w:sz="4" w:space="0" w:color="auto"/>
            </w:tcBorders>
          </w:tcPr>
          <w:p w:rsidR="00AB209D" w:rsidRPr="00805FF6" w:rsidRDefault="00805FF6" w:rsidP="00954727">
            <w:pPr>
              <w:widowControl w:val="0"/>
              <w:autoSpaceDE w:val="0"/>
              <w:autoSpaceDN w:val="0"/>
              <w:adjustRightInd w:val="0"/>
              <w:spacing w:after="0"/>
              <w:jc w:val="left"/>
              <w:rPr>
                <w:rFonts w:ascii="Courier New" w:hAnsi="Courier New" w:cs="Courier New"/>
                <w:color w:val="000000"/>
                <w:kern w:val="32"/>
                <w:sz w:val="18"/>
                <w:szCs w:val="18"/>
              </w:rPr>
            </w:pPr>
            <w:r w:rsidRPr="00805FF6">
              <w:rPr>
                <w:rFonts w:ascii="Courier New" w:hAnsi="Courier New" w:cs="Courier New"/>
                <w:color w:val="000000"/>
                <w:kern w:val="32"/>
                <w:sz w:val="18"/>
                <w:szCs w:val="18"/>
              </w:rPr>
              <w:t xml:space="preserve">Монитор ЖК </w:t>
            </w:r>
            <w:r w:rsidRPr="00805FF6">
              <w:rPr>
                <w:rFonts w:ascii="Courier New" w:hAnsi="Courier New" w:cs="Courier New"/>
                <w:b/>
                <w:color w:val="000000"/>
                <w:kern w:val="32"/>
                <w:sz w:val="18"/>
                <w:szCs w:val="18"/>
              </w:rPr>
              <w:t>ACER</w:t>
            </w:r>
            <w:r w:rsidRPr="00805FF6">
              <w:rPr>
                <w:rFonts w:ascii="Courier New" w:hAnsi="Courier New" w:cs="Courier New"/>
                <w:color w:val="000000"/>
                <w:kern w:val="32"/>
                <w:sz w:val="18"/>
                <w:szCs w:val="18"/>
              </w:rPr>
              <w:t xml:space="preserve"> V226HQLBb 21.5", черный [um.wv6ee.b08]</w:t>
            </w:r>
          </w:p>
        </w:tc>
        <w:tc>
          <w:tcPr>
            <w:tcW w:w="1134" w:type="dxa"/>
            <w:tcBorders>
              <w:top w:val="single" w:sz="4" w:space="0" w:color="auto"/>
              <w:left w:val="nil"/>
              <w:bottom w:val="single" w:sz="4" w:space="0" w:color="auto"/>
              <w:right w:val="single" w:sz="4" w:space="0" w:color="auto"/>
            </w:tcBorders>
          </w:tcPr>
          <w:p w:rsidR="00AB209D" w:rsidRPr="00805FF6" w:rsidRDefault="00805FF6" w:rsidP="00954727">
            <w:pPr>
              <w:jc w:val="center"/>
              <w:rPr>
                <w:rFonts w:ascii="Courier New" w:hAnsi="Courier New" w:cs="Courier New"/>
                <w:sz w:val="18"/>
                <w:szCs w:val="18"/>
              </w:rPr>
            </w:pPr>
            <w:r w:rsidRPr="00805FF6">
              <w:rPr>
                <w:rFonts w:ascii="Courier New" w:hAnsi="Courier New" w:cs="Courier New"/>
                <w:sz w:val="18"/>
                <w:szCs w:val="18"/>
              </w:rPr>
              <w:t>ACER</w:t>
            </w:r>
          </w:p>
        </w:tc>
        <w:tc>
          <w:tcPr>
            <w:tcW w:w="5670" w:type="dxa"/>
            <w:tcBorders>
              <w:top w:val="nil"/>
              <w:left w:val="single" w:sz="4" w:space="0" w:color="auto"/>
              <w:bottom w:val="single" w:sz="4" w:space="0" w:color="auto"/>
              <w:right w:val="single" w:sz="4" w:space="0" w:color="auto"/>
            </w:tcBorders>
          </w:tcPr>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Основные характеристики</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Диагональ экрана 21.5" (54.6см)</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Корпус</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Размер (мониторы) RUB</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Основные характеристики</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Разрешение 1920x1080</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Углы обзора 90/65</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Корпус</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Цвет рамки черный</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Цвет подставки черный</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Основные характеристики</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Тип матрицы</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 xml:space="preserve">Время отклика 5 </w:t>
            </w:r>
            <w:proofErr w:type="spellStart"/>
            <w:r w:rsidRPr="00805FF6">
              <w:rPr>
                <w:rFonts w:ascii="Courier New" w:hAnsi="Courier New" w:cs="Courier New"/>
                <w:sz w:val="18"/>
                <w:szCs w:val="18"/>
              </w:rPr>
              <w:t>мс</w:t>
            </w:r>
            <w:proofErr w:type="spellEnd"/>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Соотношение сторон экрана 16:9</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Шаг пикселей 0.248x0.248пикс.</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Светодиодная подсветка ЖК-панели ДА</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Поверхность экрана матовая</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Яркость экрана 200 кд/м2</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Корпус</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Покрытие корпуса глянцевое</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Основные характеристики</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Динамическая контрастность к 1 100000000</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Корпус</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Вес 3.20 кг</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Размеры с подставкой 508x391x207мм</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Размер крепления VESA 100х100</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Основные характеристики</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Частота обновления 75 Гц</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Разъемы и интерфейсы</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Разъем D-SUB (VGA) ДА</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Количество разъемов D-SUB 1</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Особенности</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Поддержка HDTV FULL HD (1080p)</w:t>
            </w:r>
          </w:p>
          <w:p w:rsidR="00805FF6" w:rsidRPr="00805FF6" w:rsidRDefault="00805FF6" w:rsidP="00805FF6">
            <w:pPr>
              <w:spacing w:after="0"/>
              <w:rPr>
                <w:rFonts w:ascii="Courier New" w:hAnsi="Courier New" w:cs="Courier New"/>
                <w:sz w:val="18"/>
                <w:szCs w:val="18"/>
              </w:rPr>
            </w:pP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Питание</w:t>
            </w:r>
          </w:p>
          <w:p w:rsidR="00E34C7C"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Тип блока питания внутренний</w:t>
            </w:r>
          </w:p>
          <w:p w:rsidR="00805FF6" w:rsidRPr="00805FF6" w:rsidRDefault="00805FF6" w:rsidP="00805FF6">
            <w:pPr>
              <w:spacing w:after="0"/>
              <w:rPr>
                <w:rFonts w:ascii="Courier New" w:hAnsi="Courier New" w:cs="Courier New"/>
                <w:sz w:val="18"/>
                <w:szCs w:val="18"/>
              </w:rPr>
            </w:pPr>
            <w:r w:rsidRPr="00805FF6">
              <w:rPr>
                <w:rFonts w:ascii="Courier New" w:hAnsi="Courier New" w:cs="Courier New"/>
                <w:sz w:val="18"/>
                <w:szCs w:val="18"/>
              </w:rPr>
              <w:t>Страна –производитель - КНР</w:t>
            </w:r>
          </w:p>
        </w:tc>
        <w:tc>
          <w:tcPr>
            <w:tcW w:w="709" w:type="dxa"/>
            <w:tcBorders>
              <w:top w:val="nil"/>
              <w:left w:val="nil"/>
              <w:bottom w:val="single" w:sz="4" w:space="0" w:color="auto"/>
              <w:right w:val="nil"/>
            </w:tcBorders>
          </w:tcPr>
          <w:p w:rsidR="00AB209D" w:rsidRPr="00805FF6" w:rsidRDefault="00AB209D" w:rsidP="00954727">
            <w:pPr>
              <w:widowControl w:val="0"/>
              <w:autoSpaceDE w:val="0"/>
              <w:autoSpaceDN w:val="0"/>
              <w:adjustRightInd w:val="0"/>
              <w:spacing w:after="0"/>
              <w:jc w:val="center"/>
              <w:rPr>
                <w:rFonts w:ascii="Courier New" w:hAnsi="Courier New" w:cs="Courier New"/>
                <w:sz w:val="18"/>
                <w:szCs w:val="18"/>
              </w:rPr>
            </w:pPr>
            <w:proofErr w:type="spellStart"/>
            <w:r w:rsidRPr="00805FF6">
              <w:rPr>
                <w:rFonts w:ascii="Courier New" w:hAnsi="Courier New" w:cs="Courier New"/>
                <w:sz w:val="18"/>
                <w:szCs w:val="18"/>
              </w:rPr>
              <w:t>шт</w:t>
            </w:r>
            <w:proofErr w:type="spellEnd"/>
          </w:p>
        </w:tc>
        <w:tc>
          <w:tcPr>
            <w:tcW w:w="708" w:type="dxa"/>
            <w:tcBorders>
              <w:top w:val="nil"/>
              <w:left w:val="single" w:sz="4" w:space="0" w:color="auto"/>
              <w:bottom w:val="single" w:sz="4" w:space="0" w:color="auto"/>
              <w:right w:val="single" w:sz="4" w:space="0" w:color="auto"/>
            </w:tcBorders>
          </w:tcPr>
          <w:p w:rsidR="00AB209D" w:rsidRPr="00805FF6" w:rsidRDefault="00805FF6" w:rsidP="00954727">
            <w:pPr>
              <w:widowControl w:val="0"/>
              <w:autoSpaceDE w:val="0"/>
              <w:autoSpaceDN w:val="0"/>
              <w:adjustRightInd w:val="0"/>
              <w:spacing w:after="0"/>
              <w:jc w:val="center"/>
              <w:rPr>
                <w:rFonts w:ascii="Courier New" w:hAnsi="Courier New" w:cs="Courier New"/>
                <w:sz w:val="18"/>
                <w:szCs w:val="18"/>
              </w:rPr>
            </w:pPr>
            <w:r w:rsidRPr="00805FF6">
              <w:rPr>
                <w:rFonts w:ascii="Courier New" w:hAnsi="Courier New" w:cs="Courier New"/>
                <w:sz w:val="18"/>
                <w:szCs w:val="18"/>
              </w:rPr>
              <w:t>20</w:t>
            </w:r>
          </w:p>
        </w:tc>
      </w:tr>
    </w:tbl>
    <w:p w:rsidR="00E266CE" w:rsidRPr="00805FF6" w:rsidRDefault="00E266CE" w:rsidP="006E2C61">
      <w:pPr>
        <w:shd w:val="clear" w:color="auto" w:fill="FFFFFF"/>
        <w:spacing w:after="0" w:line="360" w:lineRule="auto"/>
        <w:rPr>
          <w:rFonts w:ascii="Courier New" w:hAnsi="Courier New" w:cs="Courier New"/>
          <w:color w:val="000000"/>
          <w:spacing w:val="-6"/>
          <w:sz w:val="18"/>
          <w:szCs w:val="18"/>
        </w:rPr>
      </w:pPr>
      <w:r w:rsidRPr="00805FF6">
        <w:rPr>
          <w:rFonts w:ascii="Courier New" w:hAnsi="Courier New" w:cs="Courier New"/>
          <w:color w:val="000000"/>
          <w:spacing w:val="-6"/>
          <w:sz w:val="18"/>
          <w:szCs w:val="18"/>
        </w:rPr>
        <w:t>Мы гарантируем, что поставляемый товар является новым, неиспользованным и не имеет дефектов.</w:t>
      </w:r>
    </w:p>
    <w:p w:rsidR="00E266CE" w:rsidRPr="00805FF6" w:rsidRDefault="00E266CE" w:rsidP="006E2C61">
      <w:pPr>
        <w:shd w:val="clear" w:color="auto" w:fill="FFFFFF"/>
        <w:spacing w:after="0" w:line="360" w:lineRule="auto"/>
        <w:rPr>
          <w:rFonts w:ascii="Courier New" w:hAnsi="Courier New" w:cs="Courier New"/>
          <w:color w:val="000000"/>
          <w:spacing w:val="-6"/>
          <w:sz w:val="18"/>
          <w:szCs w:val="18"/>
        </w:rPr>
      </w:pPr>
      <w:r w:rsidRPr="00805FF6">
        <w:rPr>
          <w:rFonts w:ascii="Courier New" w:hAnsi="Courier New" w:cs="Courier New"/>
          <w:color w:val="000000"/>
          <w:spacing w:val="-6"/>
          <w:sz w:val="18"/>
          <w:szCs w:val="18"/>
        </w:rPr>
        <w:t>Поставляемый товар соответствует всем требованиям к качеству и безопасности, предусмотренными для товаров данного рода действующим законодательством РФ и поставляется в упаковке, обеспечивающую сохранность товара при перевозке и хранении.</w:t>
      </w:r>
    </w:p>
    <w:p w:rsidR="00E266CE" w:rsidRPr="00805FF6" w:rsidRDefault="00E266CE" w:rsidP="006E2C61">
      <w:pPr>
        <w:widowControl w:val="0"/>
        <w:shd w:val="clear" w:color="auto" w:fill="FFFFFF"/>
        <w:autoSpaceDE w:val="0"/>
        <w:autoSpaceDN w:val="0"/>
        <w:adjustRightInd w:val="0"/>
        <w:spacing w:after="0" w:line="360" w:lineRule="auto"/>
        <w:rPr>
          <w:rFonts w:ascii="Courier New" w:hAnsi="Courier New" w:cs="Courier New"/>
          <w:color w:val="000000"/>
          <w:spacing w:val="-6"/>
          <w:sz w:val="18"/>
          <w:szCs w:val="18"/>
        </w:rPr>
      </w:pPr>
      <w:r w:rsidRPr="00805FF6">
        <w:rPr>
          <w:rFonts w:ascii="Courier New" w:hAnsi="Courier New" w:cs="Courier New"/>
          <w:color w:val="000000"/>
          <w:spacing w:val="-6"/>
          <w:sz w:val="18"/>
          <w:szCs w:val="18"/>
        </w:rPr>
        <w:t>В цену товара включены все налоги, сборы, расходы на перевозку, страхование, доставка, разгрузка.</w:t>
      </w:r>
    </w:p>
    <w:p w:rsidR="00E266CE" w:rsidRPr="00805FF6" w:rsidRDefault="00E266CE" w:rsidP="006E2C61">
      <w:pPr>
        <w:widowControl w:val="0"/>
        <w:shd w:val="clear" w:color="auto" w:fill="FFFFFF"/>
        <w:autoSpaceDE w:val="0"/>
        <w:autoSpaceDN w:val="0"/>
        <w:adjustRightInd w:val="0"/>
        <w:spacing w:after="0" w:line="360" w:lineRule="auto"/>
        <w:rPr>
          <w:rFonts w:ascii="Courier New" w:hAnsi="Courier New" w:cs="Courier New"/>
          <w:color w:val="000000"/>
          <w:spacing w:val="-6"/>
          <w:sz w:val="18"/>
          <w:szCs w:val="18"/>
        </w:rPr>
      </w:pPr>
      <w:r w:rsidRPr="00805FF6">
        <w:rPr>
          <w:rFonts w:ascii="Courier New" w:hAnsi="Courier New" w:cs="Courier New"/>
          <w:color w:val="000000"/>
          <w:spacing w:val="-6"/>
          <w:sz w:val="18"/>
          <w:szCs w:val="18"/>
        </w:rPr>
        <w:t>Сертификаты на продукцию предоставляются в момент передачи товара.</w:t>
      </w:r>
    </w:p>
    <w:sectPr w:rsidR="00E266CE" w:rsidRPr="00805FF6" w:rsidSect="00AC7076">
      <w:pgSz w:w="11906" w:h="16838"/>
      <w:pgMar w:top="1134" w:right="70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ragmatica-Bold">
    <w:altName w:val="Times New Roman"/>
    <w:panose1 w:val="00000000000000000000"/>
    <w:charset w:val="00"/>
    <w:family w:val="auto"/>
    <w:notTrueType/>
    <w:pitch w:val="variable"/>
    <w:sig w:usb0="00000003" w:usb1="00000000" w:usb2="00000000" w:usb3="00000000" w:csb0="00000001" w:csb1="00000000"/>
  </w:font>
  <w:font w:name="ISOCPEUR">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altName w:val="Courier New"/>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3883DE8"/>
    <w:lvl w:ilvl="0">
      <w:start w:val="1"/>
      <w:numFmt w:val="decimal"/>
      <w:pStyle w:val="5"/>
      <w:lvlText w:val="%1."/>
      <w:lvlJc w:val="left"/>
      <w:pPr>
        <w:tabs>
          <w:tab w:val="num" w:pos="1209"/>
        </w:tabs>
        <w:ind w:left="1209" w:hanging="360"/>
      </w:pPr>
      <w:rPr>
        <w:rFonts w:cs="Times New Roman"/>
      </w:rPr>
    </w:lvl>
  </w:abstractNum>
  <w:abstractNum w:abstractNumId="1">
    <w:nsid w:val="FFFFFF7E"/>
    <w:multiLevelType w:val="singleLevel"/>
    <w:tmpl w:val="AE823A00"/>
    <w:lvl w:ilvl="0">
      <w:start w:val="1"/>
      <w:numFmt w:val="decimal"/>
      <w:pStyle w:val="4"/>
      <w:lvlText w:val="%1."/>
      <w:lvlJc w:val="left"/>
      <w:pPr>
        <w:tabs>
          <w:tab w:val="num" w:pos="926"/>
        </w:tabs>
        <w:ind w:left="926" w:hanging="360"/>
      </w:pPr>
      <w:rPr>
        <w:rFonts w:cs="Times New Roman"/>
      </w:rPr>
    </w:lvl>
  </w:abstractNum>
  <w:abstractNum w:abstractNumId="2">
    <w:nsid w:val="FFFFFF7F"/>
    <w:multiLevelType w:val="singleLevel"/>
    <w:tmpl w:val="8CEEFCD4"/>
    <w:lvl w:ilvl="0">
      <w:start w:val="1"/>
      <w:numFmt w:val="decimal"/>
      <w:pStyle w:val="3"/>
      <w:lvlText w:val="%1."/>
      <w:lvlJc w:val="left"/>
      <w:pPr>
        <w:tabs>
          <w:tab w:val="num" w:pos="643"/>
        </w:tabs>
        <w:ind w:left="643" w:hanging="360"/>
      </w:pPr>
      <w:rPr>
        <w:rFonts w:cs="Times New Roman"/>
      </w:rPr>
    </w:lvl>
  </w:abstractNum>
  <w:abstractNum w:abstractNumId="3">
    <w:nsid w:val="FFFFFF80"/>
    <w:multiLevelType w:val="singleLevel"/>
    <w:tmpl w:val="0F546B24"/>
    <w:lvl w:ilvl="0">
      <w:start w:val="1"/>
      <w:numFmt w:val="bullet"/>
      <w:pStyle w:val="a"/>
      <w:lvlText w:val=""/>
      <w:lvlJc w:val="left"/>
      <w:pPr>
        <w:tabs>
          <w:tab w:val="num" w:pos="1492"/>
        </w:tabs>
        <w:ind w:left="1492" w:hanging="360"/>
      </w:pPr>
      <w:rPr>
        <w:rFonts w:ascii="Symbol" w:hAnsi="Symbol" w:hint="default"/>
      </w:rPr>
    </w:lvl>
  </w:abstractNum>
  <w:abstractNum w:abstractNumId="4">
    <w:nsid w:val="FFFFFF81"/>
    <w:multiLevelType w:val="singleLevel"/>
    <w:tmpl w:val="02F826AC"/>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491E9786"/>
    <w:lvl w:ilvl="0">
      <w:start w:val="1"/>
      <w:numFmt w:val="bullet"/>
      <w:pStyle w:val="30"/>
      <w:lvlText w:val=""/>
      <w:lvlJc w:val="left"/>
      <w:pPr>
        <w:tabs>
          <w:tab w:val="num" w:pos="643"/>
        </w:tabs>
        <w:ind w:left="643" w:hanging="360"/>
      </w:pPr>
      <w:rPr>
        <w:rFonts w:ascii="Symbol" w:hAnsi="Symbol" w:hint="default"/>
      </w:rPr>
    </w:lvl>
  </w:abstractNum>
  <w:abstractNum w:abstractNumId="7">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8">
    <w:nsid w:val="FFFFFF89"/>
    <w:multiLevelType w:val="singleLevel"/>
    <w:tmpl w:val="09BA818E"/>
    <w:lvl w:ilvl="0">
      <w:start w:val="1"/>
      <w:numFmt w:val="bullet"/>
      <w:pStyle w:val="20"/>
      <w:lvlText w:val=""/>
      <w:lvlJc w:val="left"/>
      <w:pPr>
        <w:tabs>
          <w:tab w:val="num" w:pos="360"/>
        </w:tabs>
        <w:ind w:left="360" w:hanging="360"/>
      </w:pPr>
      <w:rPr>
        <w:rFonts w:ascii="Symbol" w:hAnsi="Symbol" w:hint="default"/>
      </w:rPr>
    </w:lvl>
  </w:abstractNum>
  <w:abstractNum w:abstractNumId="9">
    <w:nsid w:val="FFFFFFFB"/>
    <w:multiLevelType w:val="multilevel"/>
    <w:tmpl w:val="F7841032"/>
    <w:lvl w:ilvl="0">
      <w:start w:val="1"/>
      <w:numFmt w:val="decimal"/>
      <w:pStyle w:val="a0"/>
      <w:lvlText w:val="%1"/>
      <w:lvlJc w:val="center"/>
      <w:pPr>
        <w:tabs>
          <w:tab w:val="num" w:pos="772"/>
        </w:tabs>
        <w:ind w:left="772" w:hanging="432"/>
      </w:pPr>
      <w:rPr>
        <w:rFonts w:cs="Times New Roman" w:hint="default"/>
      </w:rPr>
    </w:lvl>
    <w:lvl w:ilvl="1">
      <w:start w:val="1"/>
      <w:numFmt w:val="decimal"/>
      <w:pStyle w:val="a1"/>
      <w:lvlText w:val="%1.%2"/>
      <w:lvlJc w:val="left"/>
      <w:pPr>
        <w:tabs>
          <w:tab w:val="num" w:pos="1656"/>
        </w:tabs>
        <w:ind w:left="1656" w:hanging="576"/>
      </w:pPr>
      <w:rPr>
        <w:rFonts w:cs="Times New Roman" w:hint="default"/>
        <w:sz w:val="24"/>
        <w:szCs w:val="24"/>
      </w:rPr>
    </w:lvl>
    <w:lvl w:ilvl="2">
      <w:start w:val="1"/>
      <w:numFmt w:val="decimal"/>
      <w:pStyle w:val="a2"/>
      <w:lvlText w:val="%1.%2.%3"/>
      <w:lvlJc w:val="left"/>
      <w:pPr>
        <w:tabs>
          <w:tab w:val="num" w:pos="2111"/>
        </w:tabs>
        <w:ind w:left="2111" w:hanging="851"/>
      </w:pPr>
      <w:rPr>
        <w:rFonts w:cs="Times New Roman" w:hint="default"/>
      </w:rPr>
    </w:lvl>
    <w:lvl w:ilvl="3">
      <w:start w:val="1"/>
      <w:numFmt w:val="decimal"/>
      <w:lvlText w:val="%1.%2.%3.%4"/>
      <w:lvlJc w:val="left"/>
      <w:pPr>
        <w:tabs>
          <w:tab w:val="num" w:pos="1204"/>
        </w:tabs>
        <w:ind w:left="1204" w:hanging="864"/>
      </w:pPr>
      <w:rPr>
        <w:rFonts w:cs="Times New Roman" w:hint="default"/>
      </w:rPr>
    </w:lvl>
    <w:lvl w:ilvl="4">
      <w:start w:val="1"/>
      <w:numFmt w:val="decimal"/>
      <w:lvlText w:val="%1.%2.%3.%4.%5"/>
      <w:lvlJc w:val="left"/>
      <w:pPr>
        <w:tabs>
          <w:tab w:val="num" w:pos="1348"/>
        </w:tabs>
        <w:ind w:left="1348" w:hanging="1008"/>
      </w:pPr>
      <w:rPr>
        <w:rFonts w:cs="Times New Roman" w:hint="default"/>
      </w:rPr>
    </w:lvl>
    <w:lvl w:ilvl="5">
      <w:start w:val="1"/>
      <w:numFmt w:val="decimal"/>
      <w:lvlText w:val="%1.%2.%3.%4.%5.%6"/>
      <w:lvlJc w:val="left"/>
      <w:pPr>
        <w:tabs>
          <w:tab w:val="num" w:pos="1492"/>
        </w:tabs>
        <w:ind w:left="1492" w:hanging="1152"/>
      </w:pPr>
      <w:rPr>
        <w:rFonts w:cs="Times New Roman" w:hint="default"/>
      </w:rPr>
    </w:lvl>
    <w:lvl w:ilvl="6">
      <w:start w:val="1"/>
      <w:numFmt w:val="decimal"/>
      <w:lvlText w:val="%1.%2.%3.%4.%5.%6.%7"/>
      <w:lvlJc w:val="left"/>
      <w:pPr>
        <w:tabs>
          <w:tab w:val="num" w:pos="1636"/>
        </w:tabs>
        <w:ind w:left="1636" w:hanging="1296"/>
      </w:pPr>
      <w:rPr>
        <w:rFonts w:cs="Times New Roman" w:hint="default"/>
      </w:rPr>
    </w:lvl>
    <w:lvl w:ilvl="7">
      <w:start w:val="1"/>
      <w:numFmt w:val="decimal"/>
      <w:lvlText w:val="%1.%2.%3.%4.%5.%6.%7.%8"/>
      <w:lvlJc w:val="left"/>
      <w:pPr>
        <w:tabs>
          <w:tab w:val="num" w:pos="1780"/>
        </w:tabs>
        <w:ind w:left="1780" w:hanging="1440"/>
      </w:pPr>
      <w:rPr>
        <w:rFonts w:cs="Times New Roman" w:hint="default"/>
      </w:rPr>
    </w:lvl>
    <w:lvl w:ilvl="8">
      <w:start w:val="1"/>
      <w:numFmt w:val="decimal"/>
      <w:lvlText w:val="%1.%2.%3.%4.%5.%6.%7.%8.%9"/>
      <w:lvlJc w:val="left"/>
      <w:pPr>
        <w:tabs>
          <w:tab w:val="num" w:pos="1924"/>
        </w:tabs>
        <w:ind w:left="1924" w:hanging="1584"/>
      </w:pPr>
      <w:rPr>
        <w:rFonts w:cs="Times New Roman" w:hint="default"/>
      </w:rPr>
    </w:lvl>
  </w:abstractNum>
  <w:abstractNum w:abstractNumId="10">
    <w:nsid w:val="00000001"/>
    <w:multiLevelType w:val="multilevel"/>
    <w:tmpl w:val="00000001"/>
    <w:name w:val="WW8Num1"/>
    <w:lvl w:ilvl="0">
      <w:start w:val="1"/>
      <w:numFmt w:val="lowerLetter"/>
      <w:suff w:val="nothing"/>
      <w:lvlText w:val="%1)"/>
      <w:lvlJc w:val="left"/>
      <w:pPr>
        <w:tabs>
          <w:tab w:val="num" w:pos="0"/>
        </w:tabs>
      </w:pPr>
      <w:rPr>
        <w:rFonts w:cs="Times New Roman"/>
      </w:rPr>
    </w:lvl>
    <w:lvl w:ilvl="1">
      <w:start w:val="1"/>
      <w:numFmt w:val="decimal"/>
      <w:suff w:val="nothing"/>
      <w:lvlText w:val="%2."/>
      <w:lvlJc w:val="left"/>
      <w:pPr>
        <w:tabs>
          <w:tab w:val="num" w:pos="0"/>
        </w:tabs>
      </w:pPr>
      <w:rPr>
        <w:rFonts w:ascii="Times New Roman" w:hAnsi="Times New Roman" w:cs="Times New Roman"/>
        <w:b/>
        <w:sz w:val="24"/>
        <w:szCs w:val="24"/>
      </w:rPr>
    </w:lvl>
    <w:lvl w:ilvl="2">
      <w:start w:val="1"/>
      <w:numFmt w:val="lowerRoman"/>
      <w:suff w:val="nothing"/>
      <w:lvlText w:val="%3."/>
      <w:lvlJc w:val="right"/>
      <w:pPr>
        <w:tabs>
          <w:tab w:val="num" w:pos="0"/>
        </w:tabs>
      </w:pPr>
      <w:rPr>
        <w:rFonts w:cs="Times New Roman"/>
      </w:rPr>
    </w:lvl>
    <w:lvl w:ilvl="3">
      <w:start w:val="1"/>
      <w:numFmt w:val="decimal"/>
      <w:suff w:val="nothing"/>
      <w:lvlText w:val="%4."/>
      <w:lvlJc w:val="left"/>
      <w:pPr>
        <w:tabs>
          <w:tab w:val="num" w:pos="0"/>
        </w:tabs>
      </w:pPr>
      <w:rPr>
        <w:rFonts w:cs="Times New Roman"/>
      </w:rPr>
    </w:lvl>
    <w:lvl w:ilvl="4">
      <w:start w:val="1"/>
      <w:numFmt w:val="lowerLetter"/>
      <w:suff w:val="nothing"/>
      <w:lvlText w:val="%5."/>
      <w:lvlJc w:val="left"/>
      <w:pPr>
        <w:tabs>
          <w:tab w:val="num" w:pos="0"/>
        </w:tabs>
      </w:pPr>
      <w:rPr>
        <w:rFonts w:cs="Times New Roman"/>
      </w:rPr>
    </w:lvl>
    <w:lvl w:ilvl="5">
      <w:start w:val="1"/>
      <w:numFmt w:val="lowerRoman"/>
      <w:suff w:val="nothing"/>
      <w:lvlText w:val="%6."/>
      <w:lvlJc w:val="right"/>
      <w:pPr>
        <w:tabs>
          <w:tab w:val="num" w:pos="0"/>
        </w:tabs>
      </w:pPr>
      <w:rPr>
        <w:rFonts w:cs="Times New Roman"/>
      </w:rPr>
    </w:lvl>
    <w:lvl w:ilvl="6">
      <w:start w:val="1"/>
      <w:numFmt w:val="decimal"/>
      <w:suff w:val="nothing"/>
      <w:lvlText w:val="%7."/>
      <w:lvlJc w:val="left"/>
      <w:pPr>
        <w:tabs>
          <w:tab w:val="num" w:pos="0"/>
        </w:tabs>
      </w:pPr>
      <w:rPr>
        <w:rFonts w:cs="Times New Roman"/>
      </w:rPr>
    </w:lvl>
    <w:lvl w:ilvl="7">
      <w:start w:val="1"/>
      <w:numFmt w:val="lowerLetter"/>
      <w:suff w:val="nothing"/>
      <w:lvlText w:val="%8."/>
      <w:lvlJc w:val="left"/>
      <w:pPr>
        <w:tabs>
          <w:tab w:val="num" w:pos="0"/>
        </w:tabs>
      </w:pPr>
      <w:rPr>
        <w:rFonts w:cs="Times New Roman"/>
      </w:rPr>
    </w:lvl>
    <w:lvl w:ilvl="8">
      <w:start w:val="1"/>
      <w:numFmt w:val="lowerRoman"/>
      <w:suff w:val="nothing"/>
      <w:lvlText w:val="%9."/>
      <w:lvlJc w:val="right"/>
      <w:pPr>
        <w:tabs>
          <w:tab w:val="num" w:pos="0"/>
        </w:tabs>
      </w:pPr>
      <w:rPr>
        <w:rFonts w:cs="Times New Roman"/>
      </w:rPr>
    </w:lvl>
  </w:abstractNum>
  <w:abstractNum w:abstractNumId="1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2">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3">
    <w:nsid w:val="00000004"/>
    <w:multiLevelType w:val="multilevel"/>
    <w:tmpl w:val="00000004"/>
    <w:name w:val="WW8Num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4">
    <w:nsid w:val="00000005"/>
    <w:multiLevelType w:val="multilevel"/>
    <w:tmpl w:val="00000005"/>
    <w:name w:val="WW8Num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5">
    <w:nsid w:val="00000006"/>
    <w:multiLevelType w:val="multilevel"/>
    <w:tmpl w:val="00000006"/>
    <w:name w:val="WW8Num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6">
    <w:nsid w:val="00000007"/>
    <w:multiLevelType w:val="multilevel"/>
    <w:tmpl w:val="00000007"/>
    <w:name w:val="WW8Num7"/>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7">
    <w:nsid w:val="00000008"/>
    <w:multiLevelType w:val="multilevel"/>
    <w:tmpl w:val="00000008"/>
    <w:name w:val="WW8Num8"/>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8">
    <w:nsid w:val="00000009"/>
    <w:multiLevelType w:val="multilevel"/>
    <w:tmpl w:val="00000009"/>
    <w:name w:val="WW8Num9"/>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9">
    <w:nsid w:val="0000000A"/>
    <w:multiLevelType w:val="multilevel"/>
    <w:tmpl w:val="0000000A"/>
    <w:name w:val="WW8Num10"/>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0">
    <w:nsid w:val="0000000B"/>
    <w:multiLevelType w:val="multilevel"/>
    <w:tmpl w:val="0000000B"/>
    <w:name w:val="WW8Num1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1">
    <w:nsid w:val="0000000C"/>
    <w:multiLevelType w:val="multilevel"/>
    <w:tmpl w:val="0000000C"/>
    <w:name w:val="WW8Num1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2">
    <w:nsid w:val="0000000D"/>
    <w:multiLevelType w:val="multilevel"/>
    <w:tmpl w:val="0000000D"/>
    <w:name w:val="WW8Num13"/>
    <w:lvl w:ilvl="0">
      <w:start w:val="1"/>
      <w:numFmt w:val="bullet"/>
      <w:pStyle w:val="21"/>
      <w:lvlText w:val=""/>
      <w:lvlJc w:val="left"/>
      <w:pPr>
        <w:tabs>
          <w:tab w:val="num" w:pos="707"/>
        </w:tabs>
        <w:ind w:left="707" w:hanging="283"/>
      </w:pPr>
      <w:rPr>
        <w:rFonts w:ascii="Symbol" w:hAnsi="Symbol"/>
      </w:rPr>
    </w:lvl>
    <w:lvl w:ilvl="1">
      <w:start w:val="1"/>
      <w:numFmt w:val="bullet"/>
      <w:pStyle w:val="41"/>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pStyle w:val="6"/>
      <w:lvlText w:val=""/>
      <w:lvlJc w:val="left"/>
      <w:pPr>
        <w:tabs>
          <w:tab w:val="num" w:pos="4242"/>
        </w:tabs>
        <w:ind w:left="4242" w:hanging="283"/>
      </w:pPr>
      <w:rPr>
        <w:rFonts w:ascii="Symbol" w:hAnsi="Symbol"/>
      </w:rPr>
    </w:lvl>
    <w:lvl w:ilvl="6">
      <w:start w:val="1"/>
      <w:numFmt w:val="bullet"/>
      <w:pStyle w:val="7"/>
      <w:lvlText w:val=""/>
      <w:lvlJc w:val="left"/>
      <w:pPr>
        <w:tabs>
          <w:tab w:val="num" w:pos="4949"/>
        </w:tabs>
        <w:ind w:left="4949" w:hanging="283"/>
      </w:pPr>
      <w:rPr>
        <w:rFonts w:ascii="Symbol" w:hAnsi="Symbol"/>
      </w:rPr>
    </w:lvl>
    <w:lvl w:ilvl="7">
      <w:start w:val="1"/>
      <w:numFmt w:val="bullet"/>
      <w:pStyle w:val="8"/>
      <w:lvlText w:val=""/>
      <w:lvlJc w:val="left"/>
      <w:pPr>
        <w:tabs>
          <w:tab w:val="num" w:pos="5656"/>
        </w:tabs>
        <w:ind w:left="5656" w:hanging="283"/>
      </w:pPr>
      <w:rPr>
        <w:rFonts w:ascii="Symbol" w:hAnsi="Symbol"/>
      </w:rPr>
    </w:lvl>
    <w:lvl w:ilvl="8">
      <w:start w:val="1"/>
      <w:numFmt w:val="bullet"/>
      <w:pStyle w:val="9"/>
      <w:lvlText w:val=""/>
      <w:lvlJc w:val="left"/>
      <w:pPr>
        <w:tabs>
          <w:tab w:val="num" w:pos="6363"/>
        </w:tabs>
        <w:ind w:left="6363" w:hanging="283"/>
      </w:pPr>
      <w:rPr>
        <w:rFonts w:ascii="Symbol" w:hAnsi="Symbol"/>
      </w:rPr>
    </w:lvl>
  </w:abstractNum>
  <w:abstractNum w:abstractNumId="23">
    <w:nsid w:val="0000000E"/>
    <w:multiLevelType w:val="multilevel"/>
    <w:tmpl w:val="0000000E"/>
    <w:name w:val="WW8Num1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4">
    <w:nsid w:val="0000000F"/>
    <w:multiLevelType w:val="multilevel"/>
    <w:tmpl w:val="0000000F"/>
    <w:name w:val="WW8Num1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5">
    <w:nsid w:val="00000010"/>
    <w:multiLevelType w:val="multilevel"/>
    <w:tmpl w:val="00000010"/>
    <w:name w:val="WW8Num1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6">
    <w:nsid w:val="00000011"/>
    <w:multiLevelType w:val="multilevel"/>
    <w:tmpl w:val="00000011"/>
    <w:name w:val="WW8Num17"/>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7">
    <w:nsid w:val="00000012"/>
    <w:multiLevelType w:val="multilevel"/>
    <w:tmpl w:val="00000012"/>
    <w:name w:val="WW8Num18"/>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8">
    <w:nsid w:val="00000013"/>
    <w:multiLevelType w:val="multilevel"/>
    <w:tmpl w:val="00000013"/>
    <w:name w:val="WW8Num19"/>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9">
    <w:nsid w:val="00000014"/>
    <w:multiLevelType w:val="multilevel"/>
    <w:tmpl w:val="00000014"/>
    <w:name w:val="WW8Num20"/>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0">
    <w:nsid w:val="00000015"/>
    <w:multiLevelType w:val="multilevel"/>
    <w:tmpl w:val="00000015"/>
    <w:name w:val="WW8Num2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1">
    <w:nsid w:val="00000016"/>
    <w:multiLevelType w:val="multilevel"/>
    <w:tmpl w:val="00000016"/>
    <w:name w:val="WW8Num2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2">
    <w:nsid w:val="00000017"/>
    <w:multiLevelType w:val="multilevel"/>
    <w:tmpl w:val="00000017"/>
    <w:name w:val="WW8Num2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3">
    <w:nsid w:val="00000018"/>
    <w:multiLevelType w:val="multilevel"/>
    <w:tmpl w:val="00000018"/>
    <w:name w:val="WW8Num2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4">
    <w:nsid w:val="00000019"/>
    <w:multiLevelType w:val="multilevel"/>
    <w:tmpl w:val="00000019"/>
    <w:name w:val="WW8Num2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5">
    <w:nsid w:val="0000001A"/>
    <w:multiLevelType w:val="multilevel"/>
    <w:tmpl w:val="0000001A"/>
    <w:name w:val="WW8Num2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6">
    <w:nsid w:val="0000001B"/>
    <w:multiLevelType w:val="multilevel"/>
    <w:tmpl w:val="0000001B"/>
    <w:name w:val="WW8Num27"/>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7">
    <w:nsid w:val="0000001C"/>
    <w:multiLevelType w:val="multilevel"/>
    <w:tmpl w:val="0000001C"/>
    <w:name w:val="WW8Num28"/>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8">
    <w:nsid w:val="0000001D"/>
    <w:multiLevelType w:val="multilevel"/>
    <w:tmpl w:val="0000001D"/>
    <w:name w:val="WW8Num29"/>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9">
    <w:nsid w:val="0000001E"/>
    <w:multiLevelType w:val="multilevel"/>
    <w:tmpl w:val="0000001E"/>
    <w:name w:val="WW8Num30"/>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0">
    <w:nsid w:val="0000001F"/>
    <w:multiLevelType w:val="multilevel"/>
    <w:tmpl w:val="0000001F"/>
    <w:name w:val="WW8Num3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1">
    <w:nsid w:val="00000020"/>
    <w:multiLevelType w:val="multilevel"/>
    <w:tmpl w:val="00000020"/>
    <w:name w:val="WW8Num3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2">
    <w:nsid w:val="00000021"/>
    <w:multiLevelType w:val="multilevel"/>
    <w:tmpl w:val="00000021"/>
    <w:name w:val="WW8Num3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3">
    <w:nsid w:val="00000022"/>
    <w:multiLevelType w:val="multilevel"/>
    <w:tmpl w:val="00000022"/>
    <w:name w:val="WW8Num3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4">
    <w:nsid w:val="00000023"/>
    <w:multiLevelType w:val="multilevel"/>
    <w:tmpl w:val="00000023"/>
    <w:name w:val="WW8Num3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5">
    <w:nsid w:val="00000024"/>
    <w:multiLevelType w:val="multilevel"/>
    <w:tmpl w:val="00000024"/>
    <w:name w:val="WW8Num3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6">
    <w:nsid w:val="00000025"/>
    <w:multiLevelType w:val="multilevel"/>
    <w:tmpl w:val="00000025"/>
    <w:name w:val="WW8Num37"/>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7">
    <w:nsid w:val="00000026"/>
    <w:multiLevelType w:val="multilevel"/>
    <w:tmpl w:val="00000026"/>
    <w:name w:val="WW8Num38"/>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8">
    <w:nsid w:val="00000027"/>
    <w:multiLevelType w:val="multilevel"/>
    <w:tmpl w:val="00000027"/>
    <w:name w:val="WW8Num39"/>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9">
    <w:nsid w:val="00000028"/>
    <w:multiLevelType w:val="multilevel"/>
    <w:tmpl w:val="00000028"/>
    <w:name w:val="WW8Num40"/>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0">
    <w:nsid w:val="00000029"/>
    <w:multiLevelType w:val="multilevel"/>
    <w:tmpl w:val="00000029"/>
    <w:name w:val="WW8Num4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1">
    <w:nsid w:val="0000002A"/>
    <w:multiLevelType w:val="multilevel"/>
    <w:tmpl w:val="0000002A"/>
    <w:name w:val="WW8Num4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2">
    <w:nsid w:val="0000002B"/>
    <w:multiLevelType w:val="multilevel"/>
    <w:tmpl w:val="0000002B"/>
    <w:name w:val="WW8Num4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3">
    <w:nsid w:val="0000002C"/>
    <w:multiLevelType w:val="multilevel"/>
    <w:tmpl w:val="0000002C"/>
    <w:name w:val="WW8Num4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4">
    <w:nsid w:val="0000002D"/>
    <w:multiLevelType w:val="multilevel"/>
    <w:tmpl w:val="0000002D"/>
    <w:name w:val="WW8Num4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5">
    <w:nsid w:val="0000002E"/>
    <w:multiLevelType w:val="multilevel"/>
    <w:tmpl w:val="0000002E"/>
    <w:name w:val="WW8Num4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6">
    <w:nsid w:val="0000002F"/>
    <w:multiLevelType w:val="multilevel"/>
    <w:tmpl w:val="0000002F"/>
    <w:name w:val="WW8Num47"/>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7">
    <w:nsid w:val="00000030"/>
    <w:multiLevelType w:val="multilevel"/>
    <w:tmpl w:val="00000030"/>
    <w:name w:val="WW8Num48"/>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8">
    <w:nsid w:val="00000031"/>
    <w:multiLevelType w:val="multilevel"/>
    <w:tmpl w:val="00000031"/>
    <w:name w:val="WW8Num49"/>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9">
    <w:nsid w:val="00000032"/>
    <w:multiLevelType w:val="multilevel"/>
    <w:tmpl w:val="00000032"/>
    <w:name w:val="WW8Num50"/>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0">
    <w:nsid w:val="00000033"/>
    <w:multiLevelType w:val="multilevel"/>
    <w:tmpl w:val="00000033"/>
    <w:name w:val="WW8Num5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1">
    <w:nsid w:val="00000034"/>
    <w:multiLevelType w:val="multilevel"/>
    <w:tmpl w:val="00000034"/>
    <w:name w:val="WW8Num5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2">
    <w:nsid w:val="00000035"/>
    <w:multiLevelType w:val="multilevel"/>
    <w:tmpl w:val="00000035"/>
    <w:name w:val="WW8Num5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3">
    <w:nsid w:val="00000036"/>
    <w:multiLevelType w:val="multilevel"/>
    <w:tmpl w:val="00000036"/>
    <w:name w:val="WW8Num5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4">
    <w:nsid w:val="00000037"/>
    <w:multiLevelType w:val="multilevel"/>
    <w:tmpl w:val="00000037"/>
    <w:name w:val="WW8Num5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5">
    <w:nsid w:val="00000038"/>
    <w:multiLevelType w:val="multilevel"/>
    <w:tmpl w:val="00000038"/>
    <w:name w:val="WW8Num5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6">
    <w:nsid w:val="00000039"/>
    <w:multiLevelType w:val="multilevel"/>
    <w:tmpl w:val="00000039"/>
    <w:name w:val="WW8Num57"/>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7">
    <w:nsid w:val="0000003A"/>
    <w:multiLevelType w:val="multilevel"/>
    <w:tmpl w:val="0000003A"/>
    <w:name w:val="WW8Num58"/>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8">
    <w:nsid w:val="0000003B"/>
    <w:multiLevelType w:val="multilevel"/>
    <w:tmpl w:val="0000003B"/>
    <w:name w:val="WW8Num59"/>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9">
    <w:nsid w:val="0000003C"/>
    <w:multiLevelType w:val="multilevel"/>
    <w:tmpl w:val="0000003C"/>
    <w:name w:val="WW8Num60"/>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70">
    <w:nsid w:val="0000003D"/>
    <w:multiLevelType w:val="multilevel"/>
    <w:tmpl w:val="0000003D"/>
    <w:name w:val="WW8Num6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71">
    <w:nsid w:val="0000003E"/>
    <w:multiLevelType w:val="multilevel"/>
    <w:tmpl w:val="0000003E"/>
    <w:name w:val="WW8Num6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72">
    <w:nsid w:val="0000003F"/>
    <w:multiLevelType w:val="multilevel"/>
    <w:tmpl w:val="0000003F"/>
    <w:name w:val="WW8Num6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73">
    <w:nsid w:val="00000040"/>
    <w:multiLevelType w:val="multilevel"/>
    <w:tmpl w:val="00000040"/>
    <w:name w:val="WW8Num6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74">
    <w:nsid w:val="00711CCD"/>
    <w:multiLevelType w:val="hybridMultilevel"/>
    <w:tmpl w:val="17B84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04F00F5B"/>
    <w:multiLevelType w:val="multilevel"/>
    <w:tmpl w:val="DF22DD72"/>
    <w:styleLink w:val="a3"/>
    <w:lvl w:ilvl="0">
      <w:start w:val="1"/>
      <w:numFmt w:val="decimal"/>
      <w:lvlText w:val="%1."/>
      <w:lvlJc w:val="left"/>
      <w:pPr>
        <w:tabs>
          <w:tab w:val="num" w:pos="1722"/>
        </w:tabs>
        <w:ind w:left="1722" w:hanging="360"/>
      </w:pPr>
      <w:rPr>
        <w:rFonts w:cs="Times New Roman"/>
        <w:color w:val="auto"/>
        <w:sz w:val="24"/>
        <w:szCs w:val="24"/>
      </w:rPr>
    </w:lvl>
    <w:lvl w:ilvl="1">
      <w:start w:val="1"/>
      <w:numFmt w:val="lowerLetter"/>
      <w:lvlText w:val="%2."/>
      <w:lvlJc w:val="left"/>
      <w:pPr>
        <w:tabs>
          <w:tab w:val="num" w:pos="2442"/>
        </w:tabs>
        <w:ind w:left="2442" w:hanging="360"/>
      </w:pPr>
      <w:rPr>
        <w:rFonts w:cs="Times New Roman"/>
      </w:rPr>
    </w:lvl>
    <w:lvl w:ilvl="2">
      <w:start w:val="1"/>
      <w:numFmt w:val="lowerRoman"/>
      <w:lvlText w:val="%3."/>
      <w:lvlJc w:val="right"/>
      <w:pPr>
        <w:tabs>
          <w:tab w:val="num" w:pos="3162"/>
        </w:tabs>
        <w:ind w:left="3162" w:hanging="180"/>
      </w:pPr>
      <w:rPr>
        <w:rFonts w:cs="Times New Roman"/>
      </w:rPr>
    </w:lvl>
    <w:lvl w:ilvl="3">
      <w:start w:val="1"/>
      <w:numFmt w:val="decimal"/>
      <w:lvlText w:val="%4."/>
      <w:lvlJc w:val="left"/>
      <w:pPr>
        <w:tabs>
          <w:tab w:val="num" w:pos="3882"/>
        </w:tabs>
        <w:ind w:left="3882" w:hanging="360"/>
      </w:pPr>
      <w:rPr>
        <w:rFonts w:cs="Times New Roman"/>
      </w:rPr>
    </w:lvl>
    <w:lvl w:ilvl="4">
      <w:start w:val="1"/>
      <w:numFmt w:val="lowerLetter"/>
      <w:lvlText w:val="%5."/>
      <w:lvlJc w:val="left"/>
      <w:pPr>
        <w:tabs>
          <w:tab w:val="num" w:pos="4602"/>
        </w:tabs>
        <w:ind w:left="4602" w:hanging="360"/>
      </w:pPr>
      <w:rPr>
        <w:rFonts w:cs="Times New Roman"/>
      </w:rPr>
    </w:lvl>
    <w:lvl w:ilvl="5">
      <w:start w:val="1"/>
      <w:numFmt w:val="lowerRoman"/>
      <w:lvlText w:val="%6."/>
      <w:lvlJc w:val="right"/>
      <w:pPr>
        <w:tabs>
          <w:tab w:val="num" w:pos="5322"/>
        </w:tabs>
        <w:ind w:left="5322" w:hanging="180"/>
      </w:pPr>
      <w:rPr>
        <w:rFonts w:cs="Times New Roman"/>
      </w:rPr>
    </w:lvl>
    <w:lvl w:ilvl="6">
      <w:start w:val="1"/>
      <w:numFmt w:val="decimal"/>
      <w:lvlText w:val="%7."/>
      <w:lvlJc w:val="left"/>
      <w:pPr>
        <w:tabs>
          <w:tab w:val="num" w:pos="6042"/>
        </w:tabs>
        <w:ind w:left="6042" w:hanging="360"/>
      </w:pPr>
      <w:rPr>
        <w:rFonts w:cs="Times New Roman"/>
      </w:rPr>
    </w:lvl>
    <w:lvl w:ilvl="7">
      <w:start w:val="1"/>
      <w:numFmt w:val="lowerLetter"/>
      <w:lvlText w:val="%8."/>
      <w:lvlJc w:val="left"/>
      <w:pPr>
        <w:tabs>
          <w:tab w:val="num" w:pos="6762"/>
        </w:tabs>
        <w:ind w:left="6762" w:hanging="360"/>
      </w:pPr>
      <w:rPr>
        <w:rFonts w:cs="Times New Roman"/>
      </w:rPr>
    </w:lvl>
    <w:lvl w:ilvl="8">
      <w:start w:val="1"/>
      <w:numFmt w:val="lowerRoman"/>
      <w:lvlText w:val="%9."/>
      <w:lvlJc w:val="right"/>
      <w:pPr>
        <w:tabs>
          <w:tab w:val="num" w:pos="7482"/>
        </w:tabs>
        <w:ind w:left="7482" w:hanging="180"/>
      </w:pPr>
      <w:rPr>
        <w:rFonts w:cs="Times New Roman"/>
      </w:rPr>
    </w:lvl>
  </w:abstractNum>
  <w:abstractNum w:abstractNumId="76">
    <w:nsid w:val="1875654A"/>
    <w:multiLevelType w:val="hybridMultilevel"/>
    <w:tmpl w:val="EA6CC1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7">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78">
    <w:nsid w:val="382761DF"/>
    <w:multiLevelType w:val="hybridMultilevel"/>
    <w:tmpl w:val="F758B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49C709C4"/>
    <w:multiLevelType w:val="hybridMultilevel"/>
    <w:tmpl w:val="9EBABA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0">
    <w:nsid w:val="4C5E7160"/>
    <w:multiLevelType w:val="multilevel"/>
    <w:tmpl w:val="A36AAE06"/>
    <w:lvl w:ilvl="0">
      <w:start w:val="1"/>
      <w:numFmt w:val="decimal"/>
      <w:lvlText w:val="%1."/>
      <w:lvlJc w:val="left"/>
      <w:pPr>
        <w:tabs>
          <w:tab w:val="num" w:pos="0"/>
        </w:tabs>
      </w:pPr>
      <w:rPr>
        <w:rFonts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caps w:val="0"/>
        <w:strike w:val="0"/>
        <w:dstrike w:val="0"/>
        <w:vanish w:val="0"/>
        <w:color w:val="auto"/>
        <w:spacing w:val="0"/>
        <w:w w:val="100"/>
        <w:kern w:val="0"/>
        <w:position w:val="0"/>
        <w:u w:val="none"/>
        <w:vertAlign w:val="baseline"/>
      </w:rPr>
    </w:lvl>
    <w:lvl w:ilvl="2">
      <w:start w:val="1"/>
      <w:numFmt w:val="decimal"/>
      <w:pStyle w:val="a4"/>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81">
    <w:nsid w:val="6CF70BC1"/>
    <w:multiLevelType w:val="multilevel"/>
    <w:tmpl w:val="EB605EC0"/>
    <w:lvl w:ilvl="0">
      <w:start w:val="1"/>
      <w:numFmt w:val="decimal"/>
      <w:pStyle w:val="1"/>
      <w:lvlText w:val="%1."/>
      <w:lvlJc w:val="left"/>
      <w:pPr>
        <w:tabs>
          <w:tab w:val="num" w:pos="432"/>
        </w:tabs>
        <w:ind w:left="432" w:hanging="432"/>
      </w:pPr>
      <w:rPr>
        <w:rFonts w:cs="Times New Roman" w:hint="default"/>
      </w:rPr>
    </w:lvl>
    <w:lvl w:ilvl="1">
      <w:start w:val="1"/>
      <w:numFmt w:val="decimal"/>
      <w:pStyle w:val="22"/>
      <w:lvlText w:val="%1.%2"/>
      <w:lvlJc w:val="left"/>
      <w:pPr>
        <w:tabs>
          <w:tab w:val="num" w:pos="1836"/>
        </w:tabs>
        <w:ind w:left="1836" w:hanging="576"/>
      </w:pPr>
      <w:rPr>
        <w:rFonts w:cs="Times New Roman" w:hint="default"/>
      </w:rPr>
    </w:lvl>
    <w:lvl w:ilvl="2">
      <w:start w:val="1"/>
      <w:numFmt w:val="decimal"/>
      <w:pStyle w:val="32"/>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2">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5"/>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3">
    <w:nsid w:val="7A9C0113"/>
    <w:multiLevelType w:val="hybridMultilevel"/>
    <w:tmpl w:val="DDB045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22"/>
  </w:num>
  <w:num w:numId="11">
    <w:abstractNumId w:val="82"/>
  </w:num>
  <w:num w:numId="12">
    <w:abstractNumId w:val="77"/>
  </w:num>
  <w:num w:numId="13">
    <w:abstractNumId w:val="81"/>
  </w:num>
  <w:num w:numId="14">
    <w:abstractNumId w:val="80"/>
  </w:num>
  <w:num w:numId="15">
    <w:abstractNumId w:val="9"/>
  </w:num>
  <w:num w:numId="16">
    <w:abstractNumId w:val="75"/>
  </w:num>
  <w:num w:numId="17">
    <w:abstractNumId w:val="83"/>
  </w:num>
  <w:num w:numId="18">
    <w:abstractNumId w:val="76"/>
  </w:num>
  <w:num w:numId="19">
    <w:abstractNumId w:val="79"/>
  </w:num>
  <w:num w:numId="20">
    <w:abstractNumId w:val="74"/>
  </w:num>
  <w:num w:numId="21">
    <w:abstractNumId w:val="7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4D"/>
    <w:rsid w:val="00005273"/>
    <w:rsid w:val="00005F3C"/>
    <w:rsid w:val="0000685F"/>
    <w:rsid w:val="000106F7"/>
    <w:rsid w:val="000111EB"/>
    <w:rsid w:val="00011D1D"/>
    <w:rsid w:val="000156FD"/>
    <w:rsid w:val="000201D2"/>
    <w:rsid w:val="00033F49"/>
    <w:rsid w:val="00040E92"/>
    <w:rsid w:val="0004294D"/>
    <w:rsid w:val="000455B1"/>
    <w:rsid w:val="0004751D"/>
    <w:rsid w:val="00050A2B"/>
    <w:rsid w:val="000518FA"/>
    <w:rsid w:val="000625D9"/>
    <w:rsid w:val="00070409"/>
    <w:rsid w:val="000723ED"/>
    <w:rsid w:val="000928B2"/>
    <w:rsid w:val="000A2A08"/>
    <w:rsid w:val="000A2A8A"/>
    <w:rsid w:val="000A388F"/>
    <w:rsid w:val="000B139D"/>
    <w:rsid w:val="000B6A5C"/>
    <w:rsid w:val="000C48B5"/>
    <w:rsid w:val="000C4DCB"/>
    <w:rsid w:val="000C57A9"/>
    <w:rsid w:val="000D4601"/>
    <w:rsid w:val="000D52FD"/>
    <w:rsid w:val="000D777D"/>
    <w:rsid w:val="000F6618"/>
    <w:rsid w:val="001068B0"/>
    <w:rsid w:val="00106DFD"/>
    <w:rsid w:val="001105F1"/>
    <w:rsid w:val="00110C0C"/>
    <w:rsid w:val="00116714"/>
    <w:rsid w:val="001172F6"/>
    <w:rsid w:val="001220AF"/>
    <w:rsid w:val="00123281"/>
    <w:rsid w:val="001265F7"/>
    <w:rsid w:val="001267DD"/>
    <w:rsid w:val="00133180"/>
    <w:rsid w:val="00137260"/>
    <w:rsid w:val="001422DF"/>
    <w:rsid w:val="00145850"/>
    <w:rsid w:val="0014704C"/>
    <w:rsid w:val="001506CA"/>
    <w:rsid w:val="00151039"/>
    <w:rsid w:val="00155506"/>
    <w:rsid w:val="00163B8A"/>
    <w:rsid w:val="00165792"/>
    <w:rsid w:val="001708C6"/>
    <w:rsid w:val="00171713"/>
    <w:rsid w:val="00172098"/>
    <w:rsid w:val="00172F91"/>
    <w:rsid w:val="001744A0"/>
    <w:rsid w:val="00176B46"/>
    <w:rsid w:val="00177F16"/>
    <w:rsid w:val="001865E0"/>
    <w:rsid w:val="001910C5"/>
    <w:rsid w:val="001912A2"/>
    <w:rsid w:val="0019144C"/>
    <w:rsid w:val="00192296"/>
    <w:rsid w:val="00197722"/>
    <w:rsid w:val="001A034A"/>
    <w:rsid w:val="001A4F14"/>
    <w:rsid w:val="001A5D9B"/>
    <w:rsid w:val="001A67B7"/>
    <w:rsid w:val="001B6547"/>
    <w:rsid w:val="001C047A"/>
    <w:rsid w:val="001C670B"/>
    <w:rsid w:val="001D24CA"/>
    <w:rsid w:val="001D4019"/>
    <w:rsid w:val="001D4C56"/>
    <w:rsid w:val="001D5FCB"/>
    <w:rsid w:val="001D7968"/>
    <w:rsid w:val="001E5C5E"/>
    <w:rsid w:val="001E6089"/>
    <w:rsid w:val="001F3C4C"/>
    <w:rsid w:val="00223865"/>
    <w:rsid w:val="00226D08"/>
    <w:rsid w:val="002314A1"/>
    <w:rsid w:val="00233553"/>
    <w:rsid w:val="002426DC"/>
    <w:rsid w:val="00244F8C"/>
    <w:rsid w:val="002462B7"/>
    <w:rsid w:val="002502D6"/>
    <w:rsid w:val="00252ED0"/>
    <w:rsid w:val="00253C5A"/>
    <w:rsid w:val="00255A63"/>
    <w:rsid w:val="00261EB4"/>
    <w:rsid w:val="00267E3F"/>
    <w:rsid w:val="00275247"/>
    <w:rsid w:val="002945FB"/>
    <w:rsid w:val="002A0B1D"/>
    <w:rsid w:val="002A14EC"/>
    <w:rsid w:val="002B0CB6"/>
    <w:rsid w:val="002B1590"/>
    <w:rsid w:val="002B5804"/>
    <w:rsid w:val="002C0B08"/>
    <w:rsid w:val="002C1130"/>
    <w:rsid w:val="002C5C95"/>
    <w:rsid w:val="002C6B59"/>
    <w:rsid w:val="002C7009"/>
    <w:rsid w:val="002E12AA"/>
    <w:rsid w:val="002E3109"/>
    <w:rsid w:val="002E6712"/>
    <w:rsid w:val="002F5D04"/>
    <w:rsid w:val="00302FD5"/>
    <w:rsid w:val="003043A8"/>
    <w:rsid w:val="00307410"/>
    <w:rsid w:val="00310F07"/>
    <w:rsid w:val="003144A1"/>
    <w:rsid w:val="003174E3"/>
    <w:rsid w:val="00317DCC"/>
    <w:rsid w:val="00325937"/>
    <w:rsid w:val="00325E7D"/>
    <w:rsid w:val="00326E74"/>
    <w:rsid w:val="00326F5C"/>
    <w:rsid w:val="003314AD"/>
    <w:rsid w:val="00332034"/>
    <w:rsid w:val="0033673D"/>
    <w:rsid w:val="00351229"/>
    <w:rsid w:val="003512AE"/>
    <w:rsid w:val="003517E5"/>
    <w:rsid w:val="003533B0"/>
    <w:rsid w:val="00355116"/>
    <w:rsid w:val="00357B1F"/>
    <w:rsid w:val="00360812"/>
    <w:rsid w:val="00363C1A"/>
    <w:rsid w:val="003644DC"/>
    <w:rsid w:val="0036596F"/>
    <w:rsid w:val="003706F5"/>
    <w:rsid w:val="003756F5"/>
    <w:rsid w:val="0037612C"/>
    <w:rsid w:val="00377FA1"/>
    <w:rsid w:val="00380F53"/>
    <w:rsid w:val="00382FC1"/>
    <w:rsid w:val="00392001"/>
    <w:rsid w:val="00392C5F"/>
    <w:rsid w:val="00393A3F"/>
    <w:rsid w:val="00393F6B"/>
    <w:rsid w:val="003A5434"/>
    <w:rsid w:val="003B5591"/>
    <w:rsid w:val="003B76B6"/>
    <w:rsid w:val="003C11F1"/>
    <w:rsid w:val="003C2F58"/>
    <w:rsid w:val="003C6DDD"/>
    <w:rsid w:val="003D28FD"/>
    <w:rsid w:val="003D346D"/>
    <w:rsid w:val="003D4387"/>
    <w:rsid w:val="003D6FEF"/>
    <w:rsid w:val="003E093A"/>
    <w:rsid w:val="003E1F6C"/>
    <w:rsid w:val="003E64C8"/>
    <w:rsid w:val="003F6F4A"/>
    <w:rsid w:val="004008C4"/>
    <w:rsid w:val="00401B1E"/>
    <w:rsid w:val="00401E84"/>
    <w:rsid w:val="0041038F"/>
    <w:rsid w:val="00416BE9"/>
    <w:rsid w:val="004203C2"/>
    <w:rsid w:val="00422AFE"/>
    <w:rsid w:val="00423B81"/>
    <w:rsid w:val="00425B12"/>
    <w:rsid w:val="004302D7"/>
    <w:rsid w:val="0044040E"/>
    <w:rsid w:val="00451415"/>
    <w:rsid w:val="004516AE"/>
    <w:rsid w:val="0045631D"/>
    <w:rsid w:val="004856E3"/>
    <w:rsid w:val="00485ECD"/>
    <w:rsid w:val="004860D4"/>
    <w:rsid w:val="00487DA2"/>
    <w:rsid w:val="00487E06"/>
    <w:rsid w:val="00492382"/>
    <w:rsid w:val="00497B75"/>
    <w:rsid w:val="004D6FB2"/>
    <w:rsid w:val="004E1752"/>
    <w:rsid w:val="004E2047"/>
    <w:rsid w:val="004E430C"/>
    <w:rsid w:val="004F16AF"/>
    <w:rsid w:val="004F1DC5"/>
    <w:rsid w:val="004F4529"/>
    <w:rsid w:val="004F7906"/>
    <w:rsid w:val="005013C9"/>
    <w:rsid w:val="00505732"/>
    <w:rsid w:val="00511118"/>
    <w:rsid w:val="00517BEA"/>
    <w:rsid w:val="00523F9A"/>
    <w:rsid w:val="00525EE2"/>
    <w:rsid w:val="00531327"/>
    <w:rsid w:val="00534E1F"/>
    <w:rsid w:val="00535C45"/>
    <w:rsid w:val="00536FB5"/>
    <w:rsid w:val="00544DB9"/>
    <w:rsid w:val="00545AE3"/>
    <w:rsid w:val="005564E2"/>
    <w:rsid w:val="00561597"/>
    <w:rsid w:val="0056273E"/>
    <w:rsid w:val="005644D9"/>
    <w:rsid w:val="0057136F"/>
    <w:rsid w:val="00573D24"/>
    <w:rsid w:val="00573EF1"/>
    <w:rsid w:val="00575098"/>
    <w:rsid w:val="0057671A"/>
    <w:rsid w:val="00586653"/>
    <w:rsid w:val="00594C7C"/>
    <w:rsid w:val="005961B8"/>
    <w:rsid w:val="005A1B65"/>
    <w:rsid w:val="005A575B"/>
    <w:rsid w:val="005B4AFA"/>
    <w:rsid w:val="005B6563"/>
    <w:rsid w:val="005B658B"/>
    <w:rsid w:val="005B65D6"/>
    <w:rsid w:val="005B6F22"/>
    <w:rsid w:val="005C28A5"/>
    <w:rsid w:val="005C30AD"/>
    <w:rsid w:val="005C61AC"/>
    <w:rsid w:val="005D429E"/>
    <w:rsid w:val="005E1A1C"/>
    <w:rsid w:val="005E3E7B"/>
    <w:rsid w:val="00602A66"/>
    <w:rsid w:val="00603199"/>
    <w:rsid w:val="0060348A"/>
    <w:rsid w:val="006077C4"/>
    <w:rsid w:val="00607B0E"/>
    <w:rsid w:val="00621770"/>
    <w:rsid w:val="006249DF"/>
    <w:rsid w:val="00624BD2"/>
    <w:rsid w:val="00624BF0"/>
    <w:rsid w:val="0063248A"/>
    <w:rsid w:val="00641143"/>
    <w:rsid w:val="00642E73"/>
    <w:rsid w:val="00644625"/>
    <w:rsid w:val="0064708B"/>
    <w:rsid w:val="0065017C"/>
    <w:rsid w:val="00650962"/>
    <w:rsid w:val="006675CB"/>
    <w:rsid w:val="00681E9C"/>
    <w:rsid w:val="006927AB"/>
    <w:rsid w:val="0069589D"/>
    <w:rsid w:val="00697570"/>
    <w:rsid w:val="006B478E"/>
    <w:rsid w:val="006C357C"/>
    <w:rsid w:val="006D0E3F"/>
    <w:rsid w:val="006D6967"/>
    <w:rsid w:val="006E2C61"/>
    <w:rsid w:val="006E5E32"/>
    <w:rsid w:val="006F04D6"/>
    <w:rsid w:val="006F31B9"/>
    <w:rsid w:val="006F545B"/>
    <w:rsid w:val="006F5F94"/>
    <w:rsid w:val="00700344"/>
    <w:rsid w:val="00700D9F"/>
    <w:rsid w:val="00706C8A"/>
    <w:rsid w:val="00711728"/>
    <w:rsid w:val="00715C3D"/>
    <w:rsid w:val="00716CAC"/>
    <w:rsid w:val="007235D8"/>
    <w:rsid w:val="00724D14"/>
    <w:rsid w:val="00726344"/>
    <w:rsid w:val="00737A53"/>
    <w:rsid w:val="007407B2"/>
    <w:rsid w:val="00741AC8"/>
    <w:rsid w:val="0075065F"/>
    <w:rsid w:val="007515BA"/>
    <w:rsid w:val="007618BA"/>
    <w:rsid w:val="007627A5"/>
    <w:rsid w:val="007712CD"/>
    <w:rsid w:val="00777E1F"/>
    <w:rsid w:val="0078337E"/>
    <w:rsid w:val="007917FB"/>
    <w:rsid w:val="00792DFF"/>
    <w:rsid w:val="00797374"/>
    <w:rsid w:val="007A1E5D"/>
    <w:rsid w:val="007A4B05"/>
    <w:rsid w:val="007C5B35"/>
    <w:rsid w:val="007D1741"/>
    <w:rsid w:val="007D4CD3"/>
    <w:rsid w:val="007D61F7"/>
    <w:rsid w:val="007E2357"/>
    <w:rsid w:val="007E3997"/>
    <w:rsid w:val="007E6654"/>
    <w:rsid w:val="007F0C3A"/>
    <w:rsid w:val="007F11C3"/>
    <w:rsid w:val="007F2037"/>
    <w:rsid w:val="007F473C"/>
    <w:rsid w:val="007F4AE4"/>
    <w:rsid w:val="0080574E"/>
    <w:rsid w:val="00805FF6"/>
    <w:rsid w:val="008146DC"/>
    <w:rsid w:val="00817A21"/>
    <w:rsid w:val="00820CBD"/>
    <w:rsid w:val="00821169"/>
    <w:rsid w:val="00822D9C"/>
    <w:rsid w:val="008247B0"/>
    <w:rsid w:val="008265C3"/>
    <w:rsid w:val="00834AD0"/>
    <w:rsid w:val="00835CE6"/>
    <w:rsid w:val="00840B0F"/>
    <w:rsid w:val="00844D3B"/>
    <w:rsid w:val="00853C84"/>
    <w:rsid w:val="008578FF"/>
    <w:rsid w:val="008611D1"/>
    <w:rsid w:val="00861923"/>
    <w:rsid w:val="00862785"/>
    <w:rsid w:val="00876C82"/>
    <w:rsid w:val="00876E90"/>
    <w:rsid w:val="0089534D"/>
    <w:rsid w:val="008A5B0B"/>
    <w:rsid w:val="008B02B5"/>
    <w:rsid w:val="008D51F5"/>
    <w:rsid w:val="008D618E"/>
    <w:rsid w:val="008E1837"/>
    <w:rsid w:val="008E2811"/>
    <w:rsid w:val="008E5BA6"/>
    <w:rsid w:val="008E6E7B"/>
    <w:rsid w:val="008F1D48"/>
    <w:rsid w:val="008F2731"/>
    <w:rsid w:val="00900D39"/>
    <w:rsid w:val="00904DBE"/>
    <w:rsid w:val="009070C0"/>
    <w:rsid w:val="009154BC"/>
    <w:rsid w:val="00920AB2"/>
    <w:rsid w:val="00926FC1"/>
    <w:rsid w:val="00930D44"/>
    <w:rsid w:val="0093180D"/>
    <w:rsid w:val="00933563"/>
    <w:rsid w:val="00940901"/>
    <w:rsid w:val="0094210A"/>
    <w:rsid w:val="00944B19"/>
    <w:rsid w:val="00946123"/>
    <w:rsid w:val="00946980"/>
    <w:rsid w:val="009569DE"/>
    <w:rsid w:val="00963442"/>
    <w:rsid w:val="00964405"/>
    <w:rsid w:val="00964F3A"/>
    <w:rsid w:val="00974FA0"/>
    <w:rsid w:val="009800F5"/>
    <w:rsid w:val="009811E0"/>
    <w:rsid w:val="009817DF"/>
    <w:rsid w:val="00981F0D"/>
    <w:rsid w:val="009845E4"/>
    <w:rsid w:val="00987601"/>
    <w:rsid w:val="009910D8"/>
    <w:rsid w:val="0099408E"/>
    <w:rsid w:val="009A393C"/>
    <w:rsid w:val="009B43C2"/>
    <w:rsid w:val="009B4D4D"/>
    <w:rsid w:val="009B655C"/>
    <w:rsid w:val="009C3B42"/>
    <w:rsid w:val="009C4AA2"/>
    <w:rsid w:val="009D6EC2"/>
    <w:rsid w:val="009E4D96"/>
    <w:rsid w:val="009E74BE"/>
    <w:rsid w:val="009F1AD7"/>
    <w:rsid w:val="009F58BB"/>
    <w:rsid w:val="00A067FC"/>
    <w:rsid w:val="00A12786"/>
    <w:rsid w:val="00A12DD7"/>
    <w:rsid w:val="00A22679"/>
    <w:rsid w:val="00A23283"/>
    <w:rsid w:val="00A23A13"/>
    <w:rsid w:val="00A27277"/>
    <w:rsid w:val="00A3768C"/>
    <w:rsid w:val="00A37CFD"/>
    <w:rsid w:val="00A42DB8"/>
    <w:rsid w:val="00A556A2"/>
    <w:rsid w:val="00A5631A"/>
    <w:rsid w:val="00A606A4"/>
    <w:rsid w:val="00A62A68"/>
    <w:rsid w:val="00A71BA1"/>
    <w:rsid w:val="00A721CB"/>
    <w:rsid w:val="00A84084"/>
    <w:rsid w:val="00A91640"/>
    <w:rsid w:val="00A93655"/>
    <w:rsid w:val="00A97F6E"/>
    <w:rsid w:val="00AA298A"/>
    <w:rsid w:val="00AA29E5"/>
    <w:rsid w:val="00AA2B27"/>
    <w:rsid w:val="00AA2D19"/>
    <w:rsid w:val="00AA4680"/>
    <w:rsid w:val="00AB209D"/>
    <w:rsid w:val="00AB40D0"/>
    <w:rsid w:val="00AC4296"/>
    <w:rsid w:val="00AC61FC"/>
    <w:rsid w:val="00AC7076"/>
    <w:rsid w:val="00AD77A3"/>
    <w:rsid w:val="00AE0CF2"/>
    <w:rsid w:val="00B015AA"/>
    <w:rsid w:val="00B03D5F"/>
    <w:rsid w:val="00B075A6"/>
    <w:rsid w:val="00B10937"/>
    <w:rsid w:val="00B12BD8"/>
    <w:rsid w:val="00B1337E"/>
    <w:rsid w:val="00B22E0D"/>
    <w:rsid w:val="00B23BB2"/>
    <w:rsid w:val="00B3397B"/>
    <w:rsid w:val="00B35948"/>
    <w:rsid w:val="00B46390"/>
    <w:rsid w:val="00B545D4"/>
    <w:rsid w:val="00B55179"/>
    <w:rsid w:val="00B55DA3"/>
    <w:rsid w:val="00B65A70"/>
    <w:rsid w:val="00B66555"/>
    <w:rsid w:val="00B74701"/>
    <w:rsid w:val="00B74CD4"/>
    <w:rsid w:val="00B76956"/>
    <w:rsid w:val="00B81612"/>
    <w:rsid w:val="00B81D56"/>
    <w:rsid w:val="00B83B5D"/>
    <w:rsid w:val="00BA3259"/>
    <w:rsid w:val="00BB032D"/>
    <w:rsid w:val="00BB0D1A"/>
    <w:rsid w:val="00BB1720"/>
    <w:rsid w:val="00BC2695"/>
    <w:rsid w:val="00BC63AA"/>
    <w:rsid w:val="00BD0A4E"/>
    <w:rsid w:val="00BD4A19"/>
    <w:rsid w:val="00BD6A53"/>
    <w:rsid w:val="00BD7F1F"/>
    <w:rsid w:val="00BE137D"/>
    <w:rsid w:val="00BE4E1A"/>
    <w:rsid w:val="00BE5BB4"/>
    <w:rsid w:val="00BF44DD"/>
    <w:rsid w:val="00C013B3"/>
    <w:rsid w:val="00C03323"/>
    <w:rsid w:val="00C10C29"/>
    <w:rsid w:val="00C16920"/>
    <w:rsid w:val="00C22E23"/>
    <w:rsid w:val="00C24655"/>
    <w:rsid w:val="00C26DBE"/>
    <w:rsid w:val="00C276CA"/>
    <w:rsid w:val="00C31BFA"/>
    <w:rsid w:val="00C33090"/>
    <w:rsid w:val="00C35799"/>
    <w:rsid w:val="00C35E8D"/>
    <w:rsid w:val="00C368D9"/>
    <w:rsid w:val="00C37CA1"/>
    <w:rsid w:val="00C42875"/>
    <w:rsid w:val="00C45F6A"/>
    <w:rsid w:val="00C510F8"/>
    <w:rsid w:val="00C51BFF"/>
    <w:rsid w:val="00C55658"/>
    <w:rsid w:val="00C556D0"/>
    <w:rsid w:val="00C61CC9"/>
    <w:rsid w:val="00C65834"/>
    <w:rsid w:val="00C66775"/>
    <w:rsid w:val="00C70D74"/>
    <w:rsid w:val="00C71DA5"/>
    <w:rsid w:val="00C72B92"/>
    <w:rsid w:val="00C736EB"/>
    <w:rsid w:val="00C76DB4"/>
    <w:rsid w:val="00C8265B"/>
    <w:rsid w:val="00C87BA0"/>
    <w:rsid w:val="00C95EDD"/>
    <w:rsid w:val="00CA1FD3"/>
    <w:rsid w:val="00CA7E36"/>
    <w:rsid w:val="00CB3EAC"/>
    <w:rsid w:val="00CC587B"/>
    <w:rsid w:val="00CD076A"/>
    <w:rsid w:val="00CD1C82"/>
    <w:rsid w:val="00CF245F"/>
    <w:rsid w:val="00D0663F"/>
    <w:rsid w:val="00D13B51"/>
    <w:rsid w:val="00D1403A"/>
    <w:rsid w:val="00D265D2"/>
    <w:rsid w:val="00D34D45"/>
    <w:rsid w:val="00D36FD1"/>
    <w:rsid w:val="00D42429"/>
    <w:rsid w:val="00D467EC"/>
    <w:rsid w:val="00D5681C"/>
    <w:rsid w:val="00D64C89"/>
    <w:rsid w:val="00D67089"/>
    <w:rsid w:val="00D71A80"/>
    <w:rsid w:val="00D72513"/>
    <w:rsid w:val="00D749D7"/>
    <w:rsid w:val="00D84033"/>
    <w:rsid w:val="00D918C3"/>
    <w:rsid w:val="00D926CC"/>
    <w:rsid w:val="00D93990"/>
    <w:rsid w:val="00D94EBF"/>
    <w:rsid w:val="00DA07E5"/>
    <w:rsid w:val="00DA4703"/>
    <w:rsid w:val="00DC3116"/>
    <w:rsid w:val="00DD4342"/>
    <w:rsid w:val="00DE2871"/>
    <w:rsid w:val="00DE2EDC"/>
    <w:rsid w:val="00DE315B"/>
    <w:rsid w:val="00DE677B"/>
    <w:rsid w:val="00DF056A"/>
    <w:rsid w:val="00E0140D"/>
    <w:rsid w:val="00E029C5"/>
    <w:rsid w:val="00E069E0"/>
    <w:rsid w:val="00E1395C"/>
    <w:rsid w:val="00E14BCD"/>
    <w:rsid w:val="00E229BD"/>
    <w:rsid w:val="00E266CE"/>
    <w:rsid w:val="00E27BB2"/>
    <w:rsid w:val="00E32914"/>
    <w:rsid w:val="00E34C7C"/>
    <w:rsid w:val="00E377CE"/>
    <w:rsid w:val="00E40100"/>
    <w:rsid w:val="00E40DDC"/>
    <w:rsid w:val="00E4124C"/>
    <w:rsid w:val="00E417B9"/>
    <w:rsid w:val="00E43826"/>
    <w:rsid w:val="00E43EC4"/>
    <w:rsid w:val="00E440BF"/>
    <w:rsid w:val="00E44788"/>
    <w:rsid w:val="00E53D73"/>
    <w:rsid w:val="00E64090"/>
    <w:rsid w:val="00E73D8F"/>
    <w:rsid w:val="00E74FD3"/>
    <w:rsid w:val="00E8109C"/>
    <w:rsid w:val="00E82737"/>
    <w:rsid w:val="00E827C8"/>
    <w:rsid w:val="00E83EDC"/>
    <w:rsid w:val="00E85FFE"/>
    <w:rsid w:val="00E867EA"/>
    <w:rsid w:val="00E869BC"/>
    <w:rsid w:val="00E93AD0"/>
    <w:rsid w:val="00EB0DDD"/>
    <w:rsid w:val="00EB20CC"/>
    <w:rsid w:val="00EC4ACF"/>
    <w:rsid w:val="00EC7A84"/>
    <w:rsid w:val="00ED338B"/>
    <w:rsid w:val="00ED6B11"/>
    <w:rsid w:val="00EE4209"/>
    <w:rsid w:val="00EE51FF"/>
    <w:rsid w:val="00EE5918"/>
    <w:rsid w:val="00EE70A2"/>
    <w:rsid w:val="00EF5F04"/>
    <w:rsid w:val="00EF75E5"/>
    <w:rsid w:val="00F030BE"/>
    <w:rsid w:val="00F056ED"/>
    <w:rsid w:val="00F13226"/>
    <w:rsid w:val="00F1648E"/>
    <w:rsid w:val="00F20EDB"/>
    <w:rsid w:val="00F212E3"/>
    <w:rsid w:val="00F23E31"/>
    <w:rsid w:val="00F3017C"/>
    <w:rsid w:val="00F313AA"/>
    <w:rsid w:val="00F31814"/>
    <w:rsid w:val="00F32505"/>
    <w:rsid w:val="00F361DD"/>
    <w:rsid w:val="00F42E4F"/>
    <w:rsid w:val="00F46E17"/>
    <w:rsid w:val="00F50C15"/>
    <w:rsid w:val="00F51CC1"/>
    <w:rsid w:val="00F573D3"/>
    <w:rsid w:val="00F72EB0"/>
    <w:rsid w:val="00F73642"/>
    <w:rsid w:val="00F85EB3"/>
    <w:rsid w:val="00F869EB"/>
    <w:rsid w:val="00F91108"/>
    <w:rsid w:val="00F939B5"/>
    <w:rsid w:val="00FB4024"/>
    <w:rsid w:val="00FC320A"/>
    <w:rsid w:val="00FC3ABB"/>
    <w:rsid w:val="00FC56A9"/>
    <w:rsid w:val="00FC69A2"/>
    <w:rsid w:val="00FD5372"/>
    <w:rsid w:val="00FD6F39"/>
    <w:rsid w:val="00FE6946"/>
    <w:rsid w:val="00FF17D2"/>
    <w:rsid w:val="00FF5A00"/>
    <w:rsid w:val="00FF5E7F"/>
    <w:rsid w:val="00FF6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index 1" w:locked="1" w:uiPriority="99"/>
    <w:lsdException w:name="index 2" w:locked="1" w:uiPriority="99"/>
    <w:lsdException w:name="index 3" w:locked="1" w:uiPriority="99"/>
    <w:lsdException w:name="index 4" w:locked="1" w:uiPriority="99"/>
    <w:lsdException w:name="index 5" w:locked="1" w:uiPriority="99"/>
    <w:lsdException w:name="index 6" w:locked="1" w:uiPriority="99"/>
    <w:lsdException w:name="index 7" w:locked="1" w:uiPriority="99"/>
    <w:lsdException w:name="index 8" w:locked="1" w:uiPriority="99"/>
    <w:lsdException w:name="index 9" w:locked="1" w:uiPriority="99"/>
    <w:lsdException w:name="index heading" w:locked="1" w:uiPriority="99"/>
    <w:lsdException w:name="caption" w:locked="1" w:uiPriority="35" w:qFormat="1"/>
    <w:lsdException w:name="table of figures" w:locked="1" w:uiPriority="99"/>
    <w:lsdException w:name="endnote reference" w:locked="1" w:uiPriority="99"/>
    <w:lsdException w:name="endnote text" w:locked="1" w:uiPriority="99"/>
    <w:lsdException w:name="table of authorities" w:locked="1" w:uiPriority="99"/>
    <w:lsdException w:name="macro" w:locked="1" w:uiPriority="99"/>
    <w:lsdException w:name="toa heading" w:locked="1" w:uiPriority="99"/>
    <w:lsdException w:name="List Number" w:semiHidden="0" w:unhideWhenUsed="0"/>
    <w:lsdException w:name="List 4" w:semiHidden="0" w:unhideWhenUsed="0"/>
    <w:lsdException w:name="List 5" w:semiHidden="0" w:unhideWhenUsed="0"/>
    <w:lsdException w:name="Title" w:locked="1" w:semiHidden="0" w:uiPriority="10" w:unhideWhenUsed="0" w:qFormat="1"/>
    <w:lsdException w:name="Default Paragraph Font" w:locked="1" w:uiPriority="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iPriority="20" w:unhideWhenUsed="0" w:qFormat="1"/>
    <w:lsdException w:name="HTML Top of Form" w:locked="1" w:uiPriority="99"/>
    <w:lsdException w:name="HTML Bottom of Form" w:locked="1" w:uiPriority="99"/>
    <w:lsdException w:name="Normal (Web)" w:locked="1" w:uiPriority="99"/>
    <w:lsdException w:name="Normal Table" w:locked="1" w:uiPriority="99"/>
    <w:lsdException w:name="No List" w:locked="1" w:uiPriority="99"/>
    <w:lsdException w:name="Outline List 1" w:locked="1" w:uiPriority="99"/>
    <w:lsdException w:name="Outline List 2" w:locked="1" w:uiPriority="99"/>
    <w:lsdException w:name="Outline List 3" w:locked="1" w:uiPriority="99"/>
    <w:lsdException w:name="Table Simple 1" w:locked="1" w:uiPriority="99"/>
    <w:lsdException w:name="Table Simple 2" w:locked="1" w:uiPriority="99"/>
    <w:lsdException w:name="Table Simple 3" w:locked="1" w:uiPriority="99"/>
    <w:lsdException w:name="Table Classic 1" w:locked="1" w:uiPriority="99"/>
    <w:lsdException w:name="Table Classic 2" w:locked="1" w:uiPriority="99"/>
    <w:lsdException w:name="Table Classic 3" w:locked="1" w:uiPriority="99"/>
    <w:lsdException w:name="Table Classic 4" w:locked="1" w:uiPriority="99"/>
    <w:lsdException w:name="Table Colorful 1" w:locked="1" w:uiPriority="99"/>
    <w:lsdException w:name="Table Colorful 2" w:locked="1" w:uiPriority="99"/>
    <w:lsdException w:name="Table Colorful 3" w:locked="1" w:uiPriority="99"/>
    <w:lsdException w:name="Table Columns 1" w:locked="1" w:uiPriority="99"/>
    <w:lsdException w:name="Table Columns 2" w:locked="1" w:uiPriority="99"/>
    <w:lsdException w:name="Table Columns 3" w:locked="1" w:uiPriority="99"/>
    <w:lsdException w:name="Table Columns 4" w:locked="1" w:uiPriority="99"/>
    <w:lsdException w:name="Table Columns 5" w:locked="1" w:uiPriority="99"/>
    <w:lsdException w:name="Table Grid 1" w:locked="1" w:uiPriority="99"/>
    <w:lsdException w:name="Table Grid 2" w:locked="1" w:uiPriority="99"/>
    <w:lsdException w:name="Table Grid 3" w:locked="1" w:uiPriority="99"/>
    <w:lsdException w:name="Table Grid 4" w:locked="1" w:uiPriority="99"/>
    <w:lsdException w:name="Table Grid 5" w:locked="1" w:uiPriority="99"/>
    <w:lsdException w:name="Table Grid 6" w:locked="1" w:uiPriority="99"/>
    <w:lsdException w:name="Table Grid 7" w:locked="1" w:uiPriority="99"/>
    <w:lsdException w:name="Table Grid 8" w:locked="1" w:uiPriority="99"/>
    <w:lsdException w:name="Table List 1" w:locked="1" w:uiPriority="99"/>
    <w:lsdException w:name="Table List 2" w:locked="1" w:uiPriority="99"/>
    <w:lsdException w:name="Table List 3" w:locked="1" w:uiPriority="99"/>
    <w:lsdException w:name="Table List 4" w:locked="1" w:uiPriority="99"/>
    <w:lsdException w:name="Table List 5" w:locked="1" w:uiPriority="99"/>
    <w:lsdException w:name="Table List 6" w:locked="1" w:uiPriority="99"/>
    <w:lsdException w:name="Table List 7" w:locked="1" w:uiPriority="99"/>
    <w:lsdException w:name="Table List 8" w:locked="1" w:uiPriority="99"/>
    <w:lsdException w:name="Table 3D effects 1" w:locked="1" w:uiPriority="99"/>
    <w:lsdException w:name="Table 3D effects 2" w:locked="1" w:uiPriority="99"/>
    <w:lsdException w:name="Table 3D effects 3" w:locked="1" w:uiPriority="99"/>
    <w:lsdException w:name="Table Contemporary" w:locked="1" w:uiPriority="99"/>
    <w:lsdException w:name="Table Elegant" w:locked="1" w:uiPriority="99"/>
    <w:lsdException w:name="Table Professional" w:locked="1" w:uiPriority="99"/>
    <w:lsdException w:name="Table Subtle 1" w:locked="1" w:uiPriority="99"/>
    <w:lsdException w:name="Table Subtle 2" w:locked="1" w:uiPriority="99"/>
    <w:lsdException w:name="Table Web 1" w:locked="1" w:uiPriority="99"/>
    <w:lsdException w:name="Table Web 2" w:locked="1" w:uiPriority="99"/>
    <w:lsdException w:name="Table Web 3" w:locked="1" w:uiPriority="99"/>
    <w:lsdException w:name="Table Grid" w:locked="1" w:semiHidden="0" w:uiPriority="59" w:unhideWhenUsed="0"/>
    <w:lsdException w:name="Table Theme" w:locked="1"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04294D"/>
    <w:pPr>
      <w:spacing w:after="60"/>
      <w:jc w:val="both"/>
    </w:pPr>
    <w:rPr>
      <w:rFonts w:ascii="Times New Roman" w:eastAsia="Times New Roman" w:hAnsi="Times New Roman"/>
      <w:sz w:val="24"/>
      <w:szCs w:val="24"/>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w:basedOn w:val="a6"/>
    <w:next w:val="a6"/>
    <w:link w:val="11"/>
    <w:uiPriority w:val="99"/>
    <w:qFormat/>
    <w:rsid w:val="002C0B08"/>
    <w:pPr>
      <w:keepNext/>
      <w:spacing w:before="240"/>
      <w:jc w:val="left"/>
      <w:outlineLvl w:val="0"/>
    </w:pPr>
    <w:rPr>
      <w:rFonts w:ascii="Arial" w:hAnsi="Arial" w:cs="Arial"/>
      <w:b/>
      <w:bCs/>
      <w:kern w:val="32"/>
      <w:sz w:val="32"/>
      <w:szCs w:val="32"/>
    </w:rPr>
  </w:style>
  <w:style w:type="paragraph" w:styleId="23">
    <w:name w:val="heading 2"/>
    <w:aliases w:val="H2"/>
    <w:basedOn w:val="a6"/>
    <w:next w:val="a6"/>
    <w:link w:val="24"/>
    <w:uiPriority w:val="99"/>
    <w:qFormat/>
    <w:rsid w:val="004203C2"/>
    <w:pPr>
      <w:keepNext/>
      <w:keepLines/>
      <w:spacing w:before="200" w:after="0"/>
      <w:outlineLvl w:val="1"/>
    </w:pPr>
    <w:rPr>
      <w:rFonts w:ascii="Cambria" w:hAnsi="Cambria"/>
      <w:b/>
      <w:bCs/>
      <w:color w:val="4F81BD"/>
      <w:sz w:val="26"/>
      <w:szCs w:val="26"/>
    </w:rPr>
  </w:style>
  <w:style w:type="paragraph" w:styleId="33">
    <w:name w:val="heading 3"/>
    <w:basedOn w:val="a6"/>
    <w:next w:val="a6"/>
    <w:link w:val="34"/>
    <w:uiPriority w:val="99"/>
    <w:qFormat/>
    <w:rsid w:val="00586653"/>
    <w:pPr>
      <w:keepNext/>
      <w:keepLines/>
      <w:spacing w:before="200" w:after="0"/>
      <w:outlineLvl w:val="2"/>
    </w:pPr>
    <w:rPr>
      <w:rFonts w:ascii="Cambria" w:hAnsi="Cambria"/>
      <w:b/>
      <w:bCs/>
      <w:color w:val="4F81BD"/>
    </w:rPr>
  </w:style>
  <w:style w:type="paragraph" w:styleId="42">
    <w:name w:val="heading 4"/>
    <w:basedOn w:val="a6"/>
    <w:next w:val="a6"/>
    <w:link w:val="43"/>
    <w:uiPriority w:val="99"/>
    <w:qFormat/>
    <w:rsid w:val="0057136F"/>
    <w:pPr>
      <w:keepNext/>
      <w:spacing w:before="240"/>
      <w:outlineLvl w:val="3"/>
    </w:pPr>
    <w:rPr>
      <w:rFonts w:ascii="Arial" w:hAnsi="Arial" w:cs="Arial"/>
    </w:rPr>
  </w:style>
  <w:style w:type="paragraph" w:styleId="51">
    <w:name w:val="heading 5"/>
    <w:basedOn w:val="a6"/>
    <w:next w:val="a6"/>
    <w:link w:val="52"/>
    <w:uiPriority w:val="99"/>
    <w:qFormat/>
    <w:rsid w:val="0057136F"/>
    <w:pPr>
      <w:spacing w:before="240"/>
      <w:outlineLvl w:val="4"/>
    </w:pPr>
    <w:rPr>
      <w:sz w:val="22"/>
      <w:szCs w:val="22"/>
    </w:rPr>
  </w:style>
  <w:style w:type="paragraph" w:styleId="6">
    <w:name w:val="heading 6"/>
    <w:basedOn w:val="a6"/>
    <w:next w:val="a6"/>
    <w:link w:val="60"/>
    <w:uiPriority w:val="99"/>
    <w:qFormat/>
    <w:rsid w:val="0057136F"/>
    <w:pPr>
      <w:numPr>
        <w:ilvl w:val="5"/>
        <w:numId w:val="10"/>
      </w:numPr>
      <w:tabs>
        <w:tab w:val="num" w:pos="1152"/>
      </w:tabs>
      <w:spacing w:before="240"/>
      <w:ind w:left="1152" w:hanging="1152"/>
      <w:outlineLvl w:val="5"/>
    </w:pPr>
    <w:rPr>
      <w:i/>
      <w:iCs/>
      <w:sz w:val="22"/>
      <w:szCs w:val="22"/>
    </w:rPr>
  </w:style>
  <w:style w:type="paragraph" w:styleId="7">
    <w:name w:val="heading 7"/>
    <w:basedOn w:val="a6"/>
    <w:next w:val="a6"/>
    <w:link w:val="70"/>
    <w:uiPriority w:val="99"/>
    <w:qFormat/>
    <w:rsid w:val="0057136F"/>
    <w:pPr>
      <w:numPr>
        <w:ilvl w:val="6"/>
        <w:numId w:val="10"/>
      </w:numPr>
      <w:tabs>
        <w:tab w:val="num" w:pos="1296"/>
      </w:tabs>
      <w:spacing w:before="240"/>
      <w:ind w:left="1296" w:hanging="1296"/>
      <w:outlineLvl w:val="6"/>
    </w:pPr>
    <w:rPr>
      <w:rFonts w:ascii="Arial" w:hAnsi="Arial" w:cs="Arial"/>
      <w:sz w:val="20"/>
      <w:szCs w:val="20"/>
    </w:rPr>
  </w:style>
  <w:style w:type="paragraph" w:styleId="8">
    <w:name w:val="heading 8"/>
    <w:basedOn w:val="a6"/>
    <w:next w:val="a6"/>
    <w:link w:val="80"/>
    <w:uiPriority w:val="99"/>
    <w:qFormat/>
    <w:rsid w:val="0057136F"/>
    <w:pPr>
      <w:numPr>
        <w:ilvl w:val="7"/>
        <w:numId w:val="10"/>
      </w:numPr>
      <w:tabs>
        <w:tab w:val="num" w:pos="1440"/>
      </w:tabs>
      <w:spacing w:before="240"/>
      <w:ind w:left="1440" w:hanging="1440"/>
      <w:outlineLvl w:val="7"/>
    </w:pPr>
    <w:rPr>
      <w:rFonts w:ascii="Arial" w:hAnsi="Arial" w:cs="Arial"/>
      <w:i/>
      <w:iCs/>
      <w:sz w:val="20"/>
      <w:szCs w:val="20"/>
    </w:rPr>
  </w:style>
  <w:style w:type="paragraph" w:styleId="9">
    <w:name w:val="heading 9"/>
    <w:basedOn w:val="a6"/>
    <w:next w:val="a6"/>
    <w:link w:val="90"/>
    <w:uiPriority w:val="99"/>
    <w:qFormat/>
    <w:rsid w:val="0057136F"/>
    <w:pPr>
      <w:numPr>
        <w:ilvl w:val="8"/>
        <w:numId w:val="10"/>
      </w:numPr>
      <w:tabs>
        <w:tab w:val="num" w:pos="1584"/>
      </w:tabs>
      <w:spacing w:before="240"/>
      <w:ind w:left="1584" w:hanging="1584"/>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link w:val="10"/>
    <w:uiPriority w:val="99"/>
    <w:locked/>
    <w:rsid w:val="002C0B08"/>
    <w:rPr>
      <w:rFonts w:ascii="Arial" w:hAnsi="Arial" w:cs="Arial"/>
      <w:b/>
      <w:bCs/>
      <w:kern w:val="32"/>
      <w:sz w:val="32"/>
      <w:szCs w:val="32"/>
      <w:lang w:eastAsia="ru-RU"/>
    </w:rPr>
  </w:style>
  <w:style w:type="character" w:customStyle="1" w:styleId="24">
    <w:name w:val="Заголовок 2 Знак"/>
    <w:aliases w:val="H2 Знак"/>
    <w:link w:val="23"/>
    <w:uiPriority w:val="99"/>
    <w:locked/>
    <w:rsid w:val="004203C2"/>
    <w:rPr>
      <w:rFonts w:ascii="Cambria" w:hAnsi="Cambria" w:cs="Times New Roman"/>
      <w:b/>
      <w:bCs/>
      <w:color w:val="4F81BD"/>
      <w:sz w:val="26"/>
      <w:szCs w:val="26"/>
      <w:lang w:eastAsia="ru-RU"/>
    </w:rPr>
  </w:style>
  <w:style w:type="character" w:customStyle="1" w:styleId="34">
    <w:name w:val="Заголовок 3 Знак"/>
    <w:link w:val="33"/>
    <w:uiPriority w:val="99"/>
    <w:locked/>
    <w:rsid w:val="00586653"/>
    <w:rPr>
      <w:rFonts w:ascii="Cambria" w:hAnsi="Cambria" w:cs="Times New Roman"/>
      <w:b/>
      <w:bCs/>
      <w:color w:val="4F81BD"/>
      <w:sz w:val="24"/>
      <w:szCs w:val="24"/>
      <w:lang w:eastAsia="ru-RU"/>
    </w:rPr>
  </w:style>
  <w:style w:type="character" w:customStyle="1" w:styleId="43">
    <w:name w:val="Заголовок 4 Знак"/>
    <w:link w:val="42"/>
    <w:uiPriority w:val="99"/>
    <w:locked/>
    <w:rsid w:val="0057136F"/>
    <w:rPr>
      <w:rFonts w:ascii="Arial" w:hAnsi="Arial" w:cs="Arial"/>
      <w:sz w:val="24"/>
      <w:szCs w:val="24"/>
      <w:lang w:eastAsia="ru-RU"/>
    </w:rPr>
  </w:style>
  <w:style w:type="character" w:customStyle="1" w:styleId="52">
    <w:name w:val="Заголовок 5 Знак"/>
    <w:link w:val="51"/>
    <w:uiPriority w:val="99"/>
    <w:locked/>
    <w:rsid w:val="0057136F"/>
    <w:rPr>
      <w:rFonts w:ascii="Times New Roman" w:hAnsi="Times New Roman" w:cs="Times New Roman"/>
      <w:lang w:eastAsia="ru-RU"/>
    </w:rPr>
  </w:style>
  <w:style w:type="character" w:customStyle="1" w:styleId="60">
    <w:name w:val="Заголовок 6 Знак"/>
    <w:link w:val="6"/>
    <w:uiPriority w:val="99"/>
    <w:locked/>
    <w:rsid w:val="0057136F"/>
    <w:rPr>
      <w:rFonts w:ascii="Times New Roman" w:eastAsia="Times New Roman" w:hAnsi="Times New Roman"/>
      <w:i/>
      <w:iCs/>
      <w:sz w:val="22"/>
      <w:szCs w:val="22"/>
    </w:rPr>
  </w:style>
  <w:style w:type="character" w:customStyle="1" w:styleId="70">
    <w:name w:val="Заголовок 7 Знак"/>
    <w:link w:val="7"/>
    <w:uiPriority w:val="99"/>
    <w:locked/>
    <w:rsid w:val="0057136F"/>
    <w:rPr>
      <w:rFonts w:ascii="Arial" w:eastAsia="Times New Roman" w:hAnsi="Arial" w:cs="Arial"/>
    </w:rPr>
  </w:style>
  <w:style w:type="character" w:customStyle="1" w:styleId="80">
    <w:name w:val="Заголовок 8 Знак"/>
    <w:link w:val="8"/>
    <w:uiPriority w:val="99"/>
    <w:locked/>
    <w:rsid w:val="0057136F"/>
    <w:rPr>
      <w:rFonts w:ascii="Arial" w:eastAsia="Times New Roman" w:hAnsi="Arial" w:cs="Arial"/>
      <w:i/>
      <w:iCs/>
    </w:rPr>
  </w:style>
  <w:style w:type="character" w:customStyle="1" w:styleId="90">
    <w:name w:val="Заголовок 9 Знак"/>
    <w:link w:val="9"/>
    <w:uiPriority w:val="99"/>
    <w:locked/>
    <w:rsid w:val="0057136F"/>
    <w:rPr>
      <w:rFonts w:ascii="Arial" w:eastAsia="Times New Roman" w:hAnsi="Arial" w:cs="Arial"/>
      <w:b/>
      <w:bCs/>
      <w:i/>
      <w:iCs/>
      <w:sz w:val="18"/>
      <w:szCs w:val="18"/>
    </w:rPr>
  </w:style>
  <w:style w:type="paragraph" w:styleId="aa">
    <w:name w:val="List Paragraph"/>
    <w:basedOn w:val="a6"/>
    <w:uiPriority w:val="99"/>
    <w:qFormat/>
    <w:rsid w:val="0004294D"/>
    <w:pPr>
      <w:ind w:left="720"/>
      <w:contextualSpacing/>
    </w:pPr>
  </w:style>
  <w:style w:type="paragraph" w:styleId="ab">
    <w:name w:val="Block Text"/>
    <w:basedOn w:val="a6"/>
    <w:uiPriority w:val="99"/>
    <w:rsid w:val="0004294D"/>
    <w:pPr>
      <w:spacing w:after="0"/>
      <w:ind w:left="-1080" w:right="-365"/>
      <w:jc w:val="left"/>
    </w:pPr>
  </w:style>
  <w:style w:type="paragraph" w:customStyle="1" w:styleId="ConsNonformat">
    <w:name w:val="ConsNonformat"/>
    <w:uiPriority w:val="99"/>
    <w:rsid w:val="0004294D"/>
    <w:pPr>
      <w:widowControl w:val="0"/>
      <w:autoSpaceDE w:val="0"/>
      <w:autoSpaceDN w:val="0"/>
      <w:adjustRightInd w:val="0"/>
      <w:ind w:right="19772"/>
    </w:pPr>
    <w:rPr>
      <w:rFonts w:ascii="Courier New" w:eastAsia="Times New Roman" w:hAnsi="Courier New" w:cs="Courier New"/>
    </w:rPr>
  </w:style>
  <w:style w:type="character" w:styleId="ac">
    <w:name w:val="Hyperlink"/>
    <w:uiPriority w:val="99"/>
    <w:rsid w:val="0004294D"/>
    <w:rPr>
      <w:rFonts w:cs="Times New Roman"/>
      <w:color w:val="0000FF"/>
      <w:u w:val="single"/>
    </w:rPr>
  </w:style>
  <w:style w:type="paragraph" w:styleId="ad">
    <w:name w:val="Normal (Web)"/>
    <w:basedOn w:val="a6"/>
    <w:uiPriority w:val="99"/>
    <w:rsid w:val="00AA298A"/>
    <w:pPr>
      <w:spacing w:before="150" w:after="150"/>
      <w:ind w:left="150" w:right="150"/>
      <w:jc w:val="left"/>
    </w:pPr>
  </w:style>
  <w:style w:type="table" w:styleId="ae">
    <w:name w:val="Table Grid"/>
    <w:basedOn w:val="a8"/>
    <w:uiPriority w:val="99"/>
    <w:rsid w:val="003C11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99"/>
    <w:qFormat/>
    <w:rsid w:val="00F573D3"/>
    <w:rPr>
      <w:rFonts w:cs="Times New Roman"/>
      <w:b/>
      <w:bCs/>
    </w:rPr>
  </w:style>
  <w:style w:type="paragraph" w:customStyle="1" w:styleId="BDSText">
    <w:name w:val="BDS Text"/>
    <w:basedOn w:val="a6"/>
    <w:uiPriority w:val="99"/>
    <w:rsid w:val="001C670B"/>
    <w:pPr>
      <w:tabs>
        <w:tab w:val="right" w:pos="7272"/>
      </w:tabs>
      <w:spacing w:before="120" w:after="120"/>
    </w:pPr>
    <w:rPr>
      <w:lang w:val="en-US"/>
    </w:rPr>
  </w:style>
  <w:style w:type="paragraph" w:customStyle="1" w:styleId="12">
    <w:name w:val="Знак1"/>
    <w:basedOn w:val="a6"/>
    <w:next w:val="23"/>
    <w:autoRedefine/>
    <w:uiPriority w:val="99"/>
    <w:rsid w:val="004203C2"/>
    <w:pPr>
      <w:widowControl w:val="0"/>
      <w:autoSpaceDE w:val="0"/>
      <w:autoSpaceDN w:val="0"/>
      <w:spacing w:after="160" w:line="240" w:lineRule="exact"/>
      <w:jc w:val="left"/>
    </w:pPr>
    <w:rPr>
      <w:sz w:val="20"/>
      <w:szCs w:val="20"/>
      <w:lang w:val="en-US" w:eastAsia="en-US"/>
    </w:rPr>
  </w:style>
  <w:style w:type="character" w:customStyle="1" w:styleId="BodyTextChar">
    <w:name w:val="Body Text Char"/>
    <w:aliases w:val="body text Char"/>
    <w:uiPriority w:val="99"/>
    <w:locked/>
    <w:rsid w:val="002C0B08"/>
    <w:rPr>
      <w:sz w:val="24"/>
      <w:lang w:eastAsia="ru-RU"/>
    </w:rPr>
  </w:style>
  <w:style w:type="paragraph" w:styleId="af0">
    <w:name w:val="Body Text"/>
    <w:aliases w:val="body text"/>
    <w:basedOn w:val="a6"/>
    <w:link w:val="af1"/>
    <w:uiPriority w:val="99"/>
    <w:rsid w:val="002C0B08"/>
    <w:pPr>
      <w:spacing w:after="120"/>
      <w:jc w:val="left"/>
    </w:pPr>
    <w:rPr>
      <w:rFonts w:ascii="Calibri" w:eastAsia="Calibri" w:hAnsi="Calibri"/>
    </w:rPr>
  </w:style>
  <w:style w:type="character" w:customStyle="1" w:styleId="af1">
    <w:name w:val="Основной текст Знак"/>
    <w:aliases w:val="body text Знак"/>
    <w:link w:val="af0"/>
    <w:uiPriority w:val="99"/>
    <w:semiHidden/>
    <w:locked/>
    <w:rsid w:val="001E5C5E"/>
    <w:rPr>
      <w:rFonts w:ascii="Times New Roman" w:hAnsi="Times New Roman" w:cs="Times New Roman"/>
      <w:sz w:val="24"/>
      <w:szCs w:val="24"/>
    </w:rPr>
  </w:style>
  <w:style w:type="character" w:customStyle="1" w:styleId="13">
    <w:name w:val="Основной текст Знак1"/>
    <w:uiPriority w:val="99"/>
    <w:semiHidden/>
    <w:rsid w:val="002C0B08"/>
    <w:rPr>
      <w:rFonts w:ascii="Times New Roman" w:hAnsi="Times New Roman" w:cs="Times New Roman"/>
      <w:sz w:val="24"/>
      <w:szCs w:val="24"/>
      <w:lang w:eastAsia="ru-RU"/>
    </w:rPr>
  </w:style>
  <w:style w:type="character" w:customStyle="1" w:styleId="BodyTextIndentChar">
    <w:name w:val="Body Text Indent Char"/>
    <w:uiPriority w:val="99"/>
    <w:locked/>
    <w:rsid w:val="002C0B08"/>
    <w:rPr>
      <w:sz w:val="28"/>
      <w:lang w:eastAsia="ru-RU"/>
    </w:rPr>
  </w:style>
  <w:style w:type="paragraph" w:styleId="af2">
    <w:name w:val="Body Text Indent"/>
    <w:basedOn w:val="a6"/>
    <w:link w:val="af3"/>
    <w:uiPriority w:val="99"/>
    <w:rsid w:val="002C0B08"/>
    <w:pPr>
      <w:spacing w:after="0"/>
      <w:ind w:firstLine="720"/>
    </w:pPr>
    <w:rPr>
      <w:rFonts w:ascii="Calibri" w:eastAsia="Calibri" w:hAnsi="Calibri"/>
      <w:sz w:val="28"/>
      <w:szCs w:val="28"/>
    </w:rPr>
  </w:style>
  <w:style w:type="character" w:customStyle="1" w:styleId="af3">
    <w:name w:val="Основной текст с отступом Знак"/>
    <w:link w:val="af2"/>
    <w:uiPriority w:val="99"/>
    <w:semiHidden/>
    <w:locked/>
    <w:rsid w:val="001E5C5E"/>
    <w:rPr>
      <w:rFonts w:ascii="Times New Roman" w:hAnsi="Times New Roman" w:cs="Times New Roman"/>
      <w:sz w:val="24"/>
      <w:szCs w:val="24"/>
    </w:rPr>
  </w:style>
  <w:style w:type="character" w:customStyle="1" w:styleId="14">
    <w:name w:val="Основной текст с отступом Знак1"/>
    <w:uiPriority w:val="99"/>
    <w:semiHidden/>
    <w:rsid w:val="002C0B08"/>
    <w:rPr>
      <w:rFonts w:ascii="Times New Roman" w:hAnsi="Times New Roman" w:cs="Times New Roman"/>
      <w:sz w:val="24"/>
      <w:szCs w:val="24"/>
      <w:lang w:eastAsia="ru-RU"/>
    </w:rPr>
  </w:style>
  <w:style w:type="paragraph" w:customStyle="1" w:styleId="15">
    <w:name w:val="заголовок 1"/>
    <w:basedOn w:val="a6"/>
    <w:next w:val="a6"/>
    <w:uiPriority w:val="99"/>
    <w:rsid w:val="002C0B08"/>
    <w:pPr>
      <w:keepNext/>
      <w:spacing w:after="0"/>
      <w:ind w:right="-1"/>
      <w:jc w:val="center"/>
    </w:pPr>
    <w:rPr>
      <w:b/>
      <w:sz w:val="22"/>
      <w:szCs w:val="20"/>
    </w:rPr>
  </w:style>
  <w:style w:type="paragraph" w:customStyle="1" w:styleId="af4">
    <w:name w:val="раздел_документа"/>
    <w:basedOn w:val="10"/>
    <w:autoRedefine/>
    <w:uiPriority w:val="99"/>
    <w:rsid w:val="002C0B08"/>
    <w:pPr>
      <w:keepNext w:val="0"/>
      <w:pageBreakBefore/>
      <w:widowControl w:val="0"/>
      <w:tabs>
        <w:tab w:val="left" w:pos="900"/>
      </w:tabs>
      <w:spacing w:before="0" w:after="0"/>
      <w:ind w:left="709"/>
    </w:pPr>
    <w:rPr>
      <w:rFonts w:ascii="Times New Roman" w:hAnsi="Times New Roman" w:cs="Times New Roman"/>
      <w:caps/>
      <w:sz w:val="28"/>
      <w:szCs w:val="28"/>
    </w:rPr>
  </w:style>
  <w:style w:type="paragraph" w:customStyle="1" w:styleId="af5">
    <w:name w:val="А. часть_раздела"/>
    <w:basedOn w:val="23"/>
    <w:autoRedefine/>
    <w:uiPriority w:val="99"/>
    <w:rsid w:val="002C0B08"/>
    <w:pPr>
      <w:keepLines w:val="0"/>
      <w:tabs>
        <w:tab w:val="left" w:pos="1080"/>
      </w:tabs>
      <w:spacing w:before="240" w:after="60"/>
      <w:ind w:left="1080" w:hanging="371"/>
      <w:jc w:val="center"/>
    </w:pPr>
    <w:rPr>
      <w:rFonts w:ascii="Times New Roman" w:hAnsi="Times New Roman"/>
      <w:color w:val="auto"/>
      <w:sz w:val="28"/>
      <w:szCs w:val="28"/>
    </w:rPr>
  </w:style>
  <w:style w:type="character" w:customStyle="1" w:styleId="BodyText3Char">
    <w:name w:val="Body Text 3 Char"/>
    <w:uiPriority w:val="99"/>
    <w:locked/>
    <w:rsid w:val="002C0B08"/>
    <w:rPr>
      <w:sz w:val="16"/>
      <w:lang w:eastAsia="ru-RU"/>
    </w:rPr>
  </w:style>
  <w:style w:type="paragraph" w:styleId="35">
    <w:name w:val="Body Text 3"/>
    <w:basedOn w:val="a6"/>
    <w:link w:val="36"/>
    <w:uiPriority w:val="99"/>
    <w:rsid w:val="002C0B08"/>
    <w:pPr>
      <w:spacing w:after="120"/>
      <w:jc w:val="left"/>
    </w:pPr>
    <w:rPr>
      <w:rFonts w:ascii="Calibri" w:eastAsia="Calibri" w:hAnsi="Calibri"/>
      <w:sz w:val="16"/>
      <w:szCs w:val="16"/>
    </w:rPr>
  </w:style>
  <w:style w:type="character" w:customStyle="1" w:styleId="36">
    <w:name w:val="Основной текст 3 Знак"/>
    <w:link w:val="35"/>
    <w:uiPriority w:val="99"/>
    <w:semiHidden/>
    <w:locked/>
    <w:rsid w:val="001E5C5E"/>
    <w:rPr>
      <w:rFonts w:ascii="Times New Roman" w:hAnsi="Times New Roman" w:cs="Times New Roman"/>
      <w:sz w:val="16"/>
      <w:szCs w:val="16"/>
    </w:rPr>
  </w:style>
  <w:style w:type="character" w:customStyle="1" w:styleId="310">
    <w:name w:val="Основной текст 3 Знак1"/>
    <w:uiPriority w:val="99"/>
    <w:semiHidden/>
    <w:rsid w:val="002C0B08"/>
    <w:rPr>
      <w:rFonts w:ascii="Times New Roman" w:hAnsi="Times New Roman" w:cs="Times New Roman"/>
      <w:sz w:val="16"/>
      <w:szCs w:val="16"/>
      <w:lang w:eastAsia="ru-RU"/>
    </w:rPr>
  </w:style>
  <w:style w:type="paragraph" w:customStyle="1" w:styleId="16">
    <w:name w:val="Знак Знак Знак Знак Знак Знак1 Знак Знак Знак Знак Знак Знак Знак Знак Знак Знак Знак Знак Знак"/>
    <w:basedOn w:val="a6"/>
    <w:uiPriority w:val="99"/>
    <w:rsid w:val="002C0B08"/>
    <w:pPr>
      <w:spacing w:before="100" w:beforeAutospacing="1" w:after="100" w:afterAutospacing="1"/>
      <w:jc w:val="left"/>
    </w:pPr>
    <w:rPr>
      <w:rFonts w:ascii="Tahoma" w:hAnsi="Tahoma"/>
      <w:sz w:val="20"/>
      <w:szCs w:val="20"/>
      <w:lang w:val="en-US" w:eastAsia="en-US"/>
    </w:rPr>
  </w:style>
  <w:style w:type="paragraph" w:styleId="af6">
    <w:name w:val="footer"/>
    <w:basedOn w:val="a6"/>
    <w:link w:val="af7"/>
    <w:uiPriority w:val="99"/>
    <w:rsid w:val="002C0B08"/>
    <w:pPr>
      <w:tabs>
        <w:tab w:val="center" w:pos="4677"/>
        <w:tab w:val="right" w:pos="9355"/>
      </w:tabs>
      <w:spacing w:after="0"/>
      <w:jc w:val="left"/>
    </w:pPr>
  </w:style>
  <w:style w:type="character" w:customStyle="1" w:styleId="af7">
    <w:name w:val="Нижний колонтитул Знак"/>
    <w:link w:val="af6"/>
    <w:uiPriority w:val="99"/>
    <w:locked/>
    <w:rsid w:val="002C0B08"/>
    <w:rPr>
      <w:rFonts w:ascii="Times New Roman" w:hAnsi="Times New Roman" w:cs="Times New Roman"/>
      <w:sz w:val="24"/>
      <w:szCs w:val="24"/>
      <w:lang w:eastAsia="ru-RU"/>
    </w:rPr>
  </w:style>
  <w:style w:type="character" w:styleId="af8">
    <w:name w:val="page number"/>
    <w:uiPriority w:val="99"/>
    <w:rsid w:val="002C0B08"/>
    <w:rPr>
      <w:rFonts w:cs="Times New Roman"/>
    </w:rPr>
  </w:style>
  <w:style w:type="paragraph" w:styleId="af9">
    <w:name w:val="Title"/>
    <w:basedOn w:val="a6"/>
    <w:link w:val="afa"/>
    <w:uiPriority w:val="99"/>
    <w:qFormat/>
    <w:rsid w:val="002C0B08"/>
    <w:pPr>
      <w:autoSpaceDE w:val="0"/>
      <w:autoSpaceDN w:val="0"/>
      <w:spacing w:after="0"/>
      <w:jc w:val="center"/>
    </w:pPr>
    <w:rPr>
      <w:b/>
      <w:bCs/>
      <w:sz w:val="28"/>
      <w:szCs w:val="28"/>
    </w:rPr>
  </w:style>
  <w:style w:type="character" w:customStyle="1" w:styleId="afa">
    <w:name w:val="Название Знак"/>
    <w:link w:val="af9"/>
    <w:uiPriority w:val="99"/>
    <w:locked/>
    <w:rsid w:val="002C0B08"/>
    <w:rPr>
      <w:rFonts w:ascii="Times New Roman" w:hAnsi="Times New Roman" w:cs="Times New Roman"/>
      <w:b/>
      <w:bCs/>
      <w:sz w:val="28"/>
      <w:szCs w:val="28"/>
      <w:lang w:eastAsia="ru-RU"/>
    </w:rPr>
  </w:style>
  <w:style w:type="paragraph" w:customStyle="1" w:styleId="afb">
    <w:name w:val="Знак"/>
    <w:basedOn w:val="a6"/>
    <w:uiPriority w:val="99"/>
    <w:rsid w:val="002C0B08"/>
    <w:pPr>
      <w:spacing w:before="100" w:beforeAutospacing="1" w:after="100" w:afterAutospacing="1"/>
      <w:jc w:val="left"/>
    </w:pPr>
    <w:rPr>
      <w:rFonts w:ascii="Tahoma" w:hAnsi="Tahoma"/>
      <w:sz w:val="20"/>
      <w:szCs w:val="20"/>
      <w:lang w:val="en-US" w:eastAsia="en-US"/>
    </w:rPr>
  </w:style>
  <w:style w:type="paragraph" w:styleId="afc">
    <w:name w:val="header"/>
    <w:basedOn w:val="a6"/>
    <w:link w:val="afd"/>
    <w:uiPriority w:val="99"/>
    <w:rsid w:val="002C0B08"/>
    <w:pPr>
      <w:tabs>
        <w:tab w:val="center" w:pos="4677"/>
        <w:tab w:val="right" w:pos="9355"/>
      </w:tabs>
      <w:spacing w:after="0"/>
      <w:jc w:val="left"/>
    </w:pPr>
  </w:style>
  <w:style w:type="character" w:customStyle="1" w:styleId="afd">
    <w:name w:val="Верхний колонтитул Знак"/>
    <w:link w:val="afc"/>
    <w:uiPriority w:val="99"/>
    <w:locked/>
    <w:rsid w:val="002C0B08"/>
    <w:rPr>
      <w:rFonts w:ascii="Times New Roman" w:hAnsi="Times New Roman" w:cs="Times New Roman"/>
      <w:sz w:val="24"/>
      <w:szCs w:val="24"/>
      <w:lang w:eastAsia="ru-RU"/>
    </w:rPr>
  </w:style>
  <w:style w:type="paragraph" w:customStyle="1" w:styleId="afe">
    <w:name w:val="Комментарий"/>
    <w:basedOn w:val="a6"/>
    <w:next w:val="a6"/>
    <w:uiPriority w:val="99"/>
    <w:rsid w:val="002C0B08"/>
    <w:pPr>
      <w:autoSpaceDE w:val="0"/>
      <w:autoSpaceDN w:val="0"/>
      <w:adjustRightInd w:val="0"/>
      <w:spacing w:after="0"/>
      <w:ind w:left="170"/>
    </w:pPr>
    <w:rPr>
      <w:rFonts w:ascii="Arial" w:hAnsi="Arial"/>
      <w:i/>
      <w:iCs/>
      <w:color w:val="800080"/>
      <w:sz w:val="20"/>
      <w:szCs w:val="20"/>
    </w:rPr>
  </w:style>
  <w:style w:type="paragraph" w:styleId="25">
    <w:name w:val="Body Text 2"/>
    <w:basedOn w:val="a6"/>
    <w:link w:val="26"/>
    <w:uiPriority w:val="99"/>
    <w:rsid w:val="002C0B08"/>
    <w:pPr>
      <w:spacing w:after="120" w:line="480" w:lineRule="auto"/>
      <w:jc w:val="left"/>
    </w:pPr>
  </w:style>
  <w:style w:type="character" w:customStyle="1" w:styleId="26">
    <w:name w:val="Основной текст 2 Знак"/>
    <w:link w:val="25"/>
    <w:uiPriority w:val="99"/>
    <w:locked/>
    <w:rsid w:val="002C0B08"/>
    <w:rPr>
      <w:rFonts w:ascii="Times New Roman" w:hAnsi="Times New Roman" w:cs="Times New Roman"/>
      <w:sz w:val="24"/>
      <w:szCs w:val="24"/>
      <w:lang w:eastAsia="ru-RU"/>
    </w:rPr>
  </w:style>
  <w:style w:type="paragraph" w:customStyle="1" w:styleId="FR1">
    <w:name w:val="FR1"/>
    <w:uiPriority w:val="99"/>
    <w:rsid w:val="002C0B08"/>
    <w:pPr>
      <w:widowControl w:val="0"/>
      <w:autoSpaceDE w:val="0"/>
      <w:autoSpaceDN w:val="0"/>
      <w:adjustRightInd w:val="0"/>
      <w:jc w:val="both"/>
    </w:pPr>
    <w:rPr>
      <w:rFonts w:ascii="Times New Roman" w:eastAsia="Times New Roman" w:hAnsi="Times New Roman"/>
      <w:sz w:val="40"/>
      <w:szCs w:val="40"/>
    </w:rPr>
  </w:style>
  <w:style w:type="paragraph" w:customStyle="1" w:styleId="FR2">
    <w:name w:val="FR2"/>
    <w:uiPriority w:val="99"/>
    <w:rsid w:val="002C0B08"/>
    <w:pPr>
      <w:widowControl w:val="0"/>
      <w:autoSpaceDE w:val="0"/>
      <w:autoSpaceDN w:val="0"/>
      <w:adjustRightInd w:val="0"/>
      <w:spacing w:line="638" w:lineRule="auto"/>
      <w:ind w:left="960" w:right="800"/>
      <w:jc w:val="center"/>
    </w:pPr>
    <w:rPr>
      <w:rFonts w:ascii="Times New Roman" w:eastAsia="Times New Roman" w:hAnsi="Times New Roman"/>
      <w:sz w:val="36"/>
      <w:szCs w:val="36"/>
    </w:rPr>
  </w:style>
  <w:style w:type="paragraph" w:customStyle="1" w:styleId="FR3">
    <w:name w:val="FR3"/>
    <w:uiPriority w:val="99"/>
    <w:rsid w:val="002C0B08"/>
    <w:pPr>
      <w:widowControl w:val="0"/>
      <w:autoSpaceDE w:val="0"/>
      <w:autoSpaceDN w:val="0"/>
      <w:adjustRightInd w:val="0"/>
      <w:spacing w:before="380" w:line="300" w:lineRule="auto"/>
      <w:jc w:val="center"/>
    </w:pPr>
    <w:rPr>
      <w:rFonts w:ascii="Times New Roman" w:eastAsia="Times New Roman" w:hAnsi="Times New Roman"/>
      <w:sz w:val="32"/>
      <w:szCs w:val="32"/>
    </w:rPr>
  </w:style>
  <w:style w:type="paragraph" w:customStyle="1" w:styleId="aff">
    <w:name w:val="Áàçîâûé çàãîëîâîê"/>
    <w:basedOn w:val="a6"/>
    <w:next w:val="af2"/>
    <w:uiPriority w:val="99"/>
    <w:rsid w:val="002C0B08"/>
    <w:pPr>
      <w:keepNext/>
      <w:keepLines/>
      <w:spacing w:before="120"/>
      <w:ind w:firstLine="851"/>
      <w:jc w:val="left"/>
    </w:pPr>
    <w:rPr>
      <w:rFonts w:ascii="Pragmatica-Bold" w:hAnsi="Pragmatica-Bold"/>
      <w:caps/>
      <w:sz w:val="20"/>
      <w:szCs w:val="20"/>
    </w:rPr>
  </w:style>
  <w:style w:type="character" w:customStyle="1" w:styleId="label">
    <w:name w:val="label"/>
    <w:uiPriority w:val="99"/>
    <w:rsid w:val="002C0B08"/>
    <w:rPr>
      <w:rFonts w:cs="Times New Roman"/>
    </w:rPr>
  </w:style>
  <w:style w:type="paragraph" w:customStyle="1" w:styleId="aff0">
    <w:name w:val="Знак Знак Знак Знак"/>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customStyle="1" w:styleId="aff1">
    <w:name w:val="Знак Знак Знак Знак Знак Знак"/>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 Знак Знак Знак Знак1"/>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customStyle="1" w:styleId="aff2">
    <w:name w:val="Знак Знак Знак"/>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character" w:styleId="aff3">
    <w:name w:val="FollowedHyperlink"/>
    <w:uiPriority w:val="99"/>
    <w:rsid w:val="002C0B08"/>
    <w:rPr>
      <w:rFonts w:cs="Times New Roman"/>
      <w:color w:val="800080"/>
      <w:u w:val="single"/>
    </w:rPr>
  </w:style>
  <w:style w:type="paragraph" w:customStyle="1" w:styleId="xl63">
    <w:name w:val="xl63"/>
    <w:basedOn w:val="a6"/>
    <w:uiPriority w:val="99"/>
    <w:rsid w:val="002C0B08"/>
    <w:pPr>
      <w:spacing w:before="100" w:beforeAutospacing="1" w:after="100" w:afterAutospacing="1"/>
      <w:jc w:val="left"/>
    </w:pPr>
  </w:style>
  <w:style w:type="paragraph" w:customStyle="1" w:styleId="xl64">
    <w:name w:val="xl64"/>
    <w:basedOn w:val="a6"/>
    <w:uiPriority w:val="99"/>
    <w:rsid w:val="002C0B08"/>
    <w:pPr>
      <w:spacing w:before="100" w:beforeAutospacing="1" w:after="100" w:afterAutospacing="1"/>
      <w:jc w:val="left"/>
    </w:pPr>
    <w:rPr>
      <w:b/>
      <w:bCs/>
    </w:rPr>
  </w:style>
  <w:style w:type="paragraph" w:customStyle="1" w:styleId="xl65">
    <w:name w:val="xl65"/>
    <w:basedOn w:val="a6"/>
    <w:uiPriority w:val="99"/>
    <w:rsid w:val="002C0B08"/>
    <w:pPr>
      <w:spacing w:before="100" w:beforeAutospacing="1" w:after="100" w:afterAutospacing="1"/>
      <w:jc w:val="right"/>
    </w:pPr>
    <w:rPr>
      <w:b/>
      <w:bCs/>
    </w:rPr>
  </w:style>
  <w:style w:type="paragraph" w:customStyle="1" w:styleId="xl66">
    <w:name w:val="xl66"/>
    <w:basedOn w:val="a6"/>
    <w:uiPriority w:val="99"/>
    <w:rsid w:val="002C0B08"/>
    <w:pPr>
      <w:spacing w:before="100" w:beforeAutospacing="1" w:after="100" w:afterAutospacing="1"/>
      <w:jc w:val="left"/>
    </w:pPr>
    <w:rPr>
      <w:b/>
      <w:bCs/>
    </w:rPr>
  </w:style>
  <w:style w:type="paragraph" w:customStyle="1" w:styleId="xl67">
    <w:name w:val="xl67"/>
    <w:basedOn w:val="a6"/>
    <w:uiPriority w:val="99"/>
    <w:rsid w:val="002C0B08"/>
    <w:pPr>
      <w:spacing w:before="100" w:beforeAutospacing="1" w:after="100" w:afterAutospacing="1"/>
      <w:jc w:val="left"/>
    </w:pPr>
    <w:rPr>
      <w:b/>
      <w:bCs/>
    </w:rPr>
  </w:style>
  <w:style w:type="paragraph" w:customStyle="1" w:styleId="xl68">
    <w:name w:val="xl68"/>
    <w:basedOn w:val="a6"/>
    <w:uiPriority w:val="99"/>
    <w:rsid w:val="002C0B08"/>
    <w:pPr>
      <w:spacing w:before="100" w:beforeAutospacing="1" w:after="100" w:afterAutospacing="1"/>
      <w:jc w:val="left"/>
    </w:pPr>
  </w:style>
  <w:style w:type="paragraph" w:customStyle="1" w:styleId="xl69">
    <w:name w:val="xl69"/>
    <w:basedOn w:val="a6"/>
    <w:uiPriority w:val="99"/>
    <w:rsid w:val="002C0B08"/>
    <w:pPr>
      <w:spacing w:before="100" w:beforeAutospacing="1" w:after="100" w:afterAutospacing="1"/>
      <w:jc w:val="left"/>
    </w:pPr>
    <w:rPr>
      <w:b/>
      <w:bCs/>
      <w:sz w:val="28"/>
      <w:szCs w:val="28"/>
      <w:u w:val="single"/>
    </w:rPr>
  </w:style>
  <w:style w:type="paragraph" w:customStyle="1" w:styleId="xl70">
    <w:name w:val="xl70"/>
    <w:basedOn w:val="a6"/>
    <w:uiPriority w:val="99"/>
    <w:rsid w:val="002C0B08"/>
    <w:pPr>
      <w:spacing w:before="100" w:beforeAutospacing="1" w:after="100" w:afterAutospacing="1"/>
      <w:jc w:val="left"/>
    </w:pPr>
    <w:rPr>
      <w:u w:val="single"/>
    </w:rPr>
  </w:style>
  <w:style w:type="paragraph" w:customStyle="1" w:styleId="xl71">
    <w:name w:val="xl71"/>
    <w:basedOn w:val="a6"/>
    <w:uiPriority w:val="99"/>
    <w:rsid w:val="002C0B08"/>
    <w:pPr>
      <w:pBdr>
        <w:top w:val="single" w:sz="8" w:space="0" w:color="auto"/>
        <w:left w:val="single" w:sz="8" w:space="0" w:color="auto"/>
        <w:right w:val="single" w:sz="8" w:space="0" w:color="auto"/>
      </w:pBdr>
      <w:spacing w:before="100" w:beforeAutospacing="1" w:after="100" w:afterAutospacing="1"/>
      <w:jc w:val="center"/>
    </w:pPr>
    <w:rPr>
      <w:b/>
      <w:bCs/>
      <w:sz w:val="16"/>
      <w:szCs w:val="16"/>
    </w:rPr>
  </w:style>
  <w:style w:type="paragraph" w:customStyle="1" w:styleId="xl72">
    <w:name w:val="xl72"/>
    <w:basedOn w:val="a6"/>
    <w:uiPriority w:val="99"/>
    <w:rsid w:val="002C0B08"/>
    <w:pPr>
      <w:pBdr>
        <w:top w:val="single" w:sz="8" w:space="0" w:color="auto"/>
        <w:left w:val="single" w:sz="8" w:space="0" w:color="auto"/>
      </w:pBdr>
      <w:spacing w:before="100" w:beforeAutospacing="1" w:after="100" w:afterAutospacing="1"/>
      <w:jc w:val="center"/>
    </w:pPr>
    <w:rPr>
      <w:b/>
      <w:bCs/>
      <w:sz w:val="16"/>
      <w:szCs w:val="16"/>
    </w:rPr>
  </w:style>
  <w:style w:type="paragraph" w:customStyle="1" w:styleId="xl73">
    <w:name w:val="xl73"/>
    <w:basedOn w:val="a6"/>
    <w:uiPriority w:val="99"/>
    <w:rsid w:val="002C0B08"/>
    <w:pPr>
      <w:pBdr>
        <w:top w:val="single" w:sz="8" w:space="0" w:color="auto"/>
        <w:left w:val="single" w:sz="8" w:space="0" w:color="auto"/>
      </w:pBdr>
      <w:spacing w:before="100" w:beforeAutospacing="1" w:after="100" w:afterAutospacing="1"/>
      <w:jc w:val="center"/>
    </w:pPr>
    <w:rPr>
      <w:b/>
      <w:bCs/>
      <w:sz w:val="18"/>
      <w:szCs w:val="18"/>
    </w:rPr>
  </w:style>
  <w:style w:type="paragraph" w:customStyle="1" w:styleId="xl74">
    <w:name w:val="xl74"/>
    <w:basedOn w:val="a6"/>
    <w:uiPriority w:val="99"/>
    <w:rsid w:val="002C0B08"/>
    <w:pPr>
      <w:pBdr>
        <w:top w:val="single" w:sz="8" w:space="0" w:color="auto"/>
        <w:left w:val="single" w:sz="8" w:space="0" w:color="auto"/>
        <w:right w:val="single" w:sz="8" w:space="0" w:color="auto"/>
      </w:pBdr>
      <w:spacing w:before="100" w:beforeAutospacing="1" w:after="100" w:afterAutospacing="1"/>
      <w:jc w:val="center"/>
    </w:pPr>
    <w:rPr>
      <w:b/>
      <w:bCs/>
      <w:sz w:val="18"/>
      <w:szCs w:val="18"/>
    </w:rPr>
  </w:style>
  <w:style w:type="paragraph" w:customStyle="1" w:styleId="xl75">
    <w:name w:val="xl75"/>
    <w:basedOn w:val="a6"/>
    <w:uiPriority w:val="99"/>
    <w:rsid w:val="002C0B08"/>
    <w:pPr>
      <w:pBdr>
        <w:top w:val="single" w:sz="8" w:space="0" w:color="auto"/>
        <w:left w:val="single" w:sz="8" w:space="0" w:color="auto"/>
        <w:bottom w:val="single" w:sz="8" w:space="0" w:color="auto"/>
      </w:pBdr>
      <w:spacing w:before="100" w:beforeAutospacing="1" w:after="100" w:afterAutospacing="1"/>
      <w:jc w:val="left"/>
    </w:pPr>
  </w:style>
  <w:style w:type="paragraph" w:customStyle="1" w:styleId="xl76">
    <w:name w:val="xl76"/>
    <w:basedOn w:val="a6"/>
    <w:uiPriority w:val="99"/>
    <w:rsid w:val="002C0B08"/>
    <w:pPr>
      <w:pBdr>
        <w:top w:val="single" w:sz="8" w:space="0" w:color="auto"/>
        <w:bottom w:val="single" w:sz="8" w:space="0" w:color="auto"/>
      </w:pBdr>
      <w:spacing w:before="100" w:beforeAutospacing="1" w:after="100" w:afterAutospacing="1"/>
      <w:jc w:val="left"/>
    </w:pPr>
  </w:style>
  <w:style w:type="paragraph" w:customStyle="1" w:styleId="xl77">
    <w:name w:val="xl77"/>
    <w:basedOn w:val="a6"/>
    <w:uiPriority w:val="99"/>
    <w:rsid w:val="002C0B08"/>
    <w:pPr>
      <w:pBdr>
        <w:top w:val="single" w:sz="8" w:space="0" w:color="auto"/>
        <w:bottom w:val="single" w:sz="8" w:space="0" w:color="auto"/>
      </w:pBdr>
      <w:spacing w:before="100" w:beforeAutospacing="1" w:after="100" w:afterAutospacing="1"/>
      <w:jc w:val="left"/>
    </w:pPr>
    <w:rPr>
      <w:b/>
      <w:bCs/>
    </w:rPr>
  </w:style>
  <w:style w:type="paragraph" w:customStyle="1" w:styleId="xl78">
    <w:name w:val="xl78"/>
    <w:basedOn w:val="a6"/>
    <w:uiPriority w:val="99"/>
    <w:rsid w:val="002C0B08"/>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79">
    <w:name w:val="xl79"/>
    <w:basedOn w:val="a6"/>
    <w:uiPriority w:val="99"/>
    <w:rsid w:val="002C0B08"/>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80">
    <w:name w:val="xl80"/>
    <w:basedOn w:val="a6"/>
    <w:uiPriority w:val="99"/>
    <w:rsid w:val="002C0B08"/>
    <w:pPr>
      <w:pBdr>
        <w:left w:val="single" w:sz="8" w:space="0" w:color="auto"/>
        <w:bottom w:val="single" w:sz="8" w:space="0" w:color="auto"/>
      </w:pBdr>
      <w:spacing w:before="100" w:beforeAutospacing="1" w:after="100" w:afterAutospacing="1"/>
      <w:jc w:val="center"/>
    </w:pPr>
  </w:style>
  <w:style w:type="paragraph" w:customStyle="1" w:styleId="xl81">
    <w:name w:val="xl81"/>
    <w:basedOn w:val="a6"/>
    <w:uiPriority w:val="99"/>
    <w:rsid w:val="002C0B08"/>
    <w:pPr>
      <w:pBdr>
        <w:left w:val="single" w:sz="8" w:space="0" w:color="auto"/>
        <w:bottom w:val="single" w:sz="8" w:space="0" w:color="auto"/>
      </w:pBdr>
      <w:spacing w:before="100" w:beforeAutospacing="1" w:after="100" w:afterAutospacing="1"/>
      <w:jc w:val="center"/>
    </w:pPr>
    <w:rPr>
      <w:b/>
      <w:bCs/>
      <w:sz w:val="18"/>
      <w:szCs w:val="18"/>
    </w:rPr>
  </w:style>
  <w:style w:type="paragraph" w:customStyle="1" w:styleId="xl82">
    <w:name w:val="xl82"/>
    <w:basedOn w:val="a6"/>
    <w:uiPriority w:val="99"/>
    <w:rsid w:val="002C0B08"/>
    <w:pPr>
      <w:pBdr>
        <w:left w:val="single" w:sz="8" w:space="0" w:color="auto"/>
        <w:bottom w:val="single" w:sz="8" w:space="0" w:color="auto"/>
        <w:right w:val="single" w:sz="8" w:space="0" w:color="auto"/>
      </w:pBdr>
      <w:spacing w:before="100" w:beforeAutospacing="1" w:after="100" w:afterAutospacing="1"/>
      <w:jc w:val="center"/>
    </w:pPr>
    <w:rPr>
      <w:b/>
      <w:bCs/>
      <w:sz w:val="18"/>
      <w:szCs w:val="18"/>
    </w:rPr>
  </w:style>
  <w:style w:type="paragraph" w:customStyle="1" w:styleId="xl83">
    <w:name w:val="xl83"/>
    <w:basedOn w:val="a6"/>
    <w:uiPriority w:val="99"/>
    <w:rsid w:val="002C0B08"/>
    <w:pPr>
      <w:pBdr>
        <w:top w:val="single" w:sz="8" w:space="0" w:color="auto"/>
        <w:left w:val="single" w:sz="8"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84">
    <w:name w:val="xl84"/>
    <w:basedOn w:val="a6"/>
    <w:uiPriority w:val="99"/>
    <w:rsid w:val="002C0B08"/>
    <w:pPr>
      <w:pBdr>
        <w:top w:val="single" w:sz="8" w:space="0" w:color="auto"/>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85">
    <w:name w:val="xl85"/>
    <w:basedOn w:val="a6"/>
    <w:uiPriority w:val="99"/>
    <w:rsid w:val="002C0B08"/>
    <w:pPr>
      <w:pBdr>
        <w:top w:val="single" w:sz="8" w:space="0" w:color="auto"/>
        <w:left w:val="single" w:sz="4" w:space="0" w:color="auto"/>
        <w:bottom w:val="single" w:sz="8" w:space="0" w:color="auto"/>
      </w:pBdr>
      <w:spacing w:before="100" w:beforeAutospacing="1" w:after="100" w:afterAutospacing="1"/>
      <w:jc w:val="left"/>
    </w:pPr>
    <w:rPr>
      <w:sz w:val="16"/>
      <w:szCs w:val="16"/>
    </w:rPr>
  </w:style>
  <w:style w:type="paragraph" w:customStyle="1" w:styleId="xl86">
    <w:name w:val="xl86"/>
    <w:basedOn w:val="a6"/>
    <w:uiPriority w:val="99"/>
    <w:rsid w:val="002C0B08"/>
    <w:pPr>
      <w:pBdr>
        <w:left w:val="single" w:sz="8" w:space="0" w:color="auto"/>
        <w:bottom w:val="single" w:sz="8" w:space="0" w:color="auto"/>
        <w:right w:val="single" w:sz="8" w:space="0" w:color="auto"/>
      </w:pBdr>
      <w:spacing w:before="100" w:beforeAutospacing="1" w:after="100" w:afterAutospacing="1"/>
      <w:jc w:val="left"/>
    </w:pPr>
    <w:rPr>
      <w:sz w:val="16"/>
      <w:szCs w:val="16"/>
    </w:rPr>
  </w:style>
  <w:style w:type="paragraph" w:customStyle="1" w:styleId="xl87">
    <w:name w:val="xl87"/>
    <w:basedOn w:val="a6"/>
    <w:uiPriority w:val="99"/>
    <w:rsid w:val="002C0B0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88">
    <w:name w:val="xl88"/>
    <w:basedOn w:val="a6"/>
    <w:uiPriority w:val="99"/>
    <w:rsid w:val="002C0B08"/>
    <w:pPr>
      <w:pBdr>
        <w:top w:val="single" w:sz="8"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89">
    <w:name w:val="xl89"/>
    <w:basedOn w:val="a6"/>
    <w:uiPriority w:val="99"/>
    <w:rsid w:val="002C0B08"/>
    <w:pPr>
      <w:pBdr>
        <w:bottom w:val="single" w:sz="4" w:space="0" w:color="auto"/>
        <w:right w:val="single" w:sz="4" w:space="0" w:color="auto"/>
      </w:pBdr>
      <w:spacing w:before="100" w:beforeAutospacing="1" w:after="100" w:afterAutospacing="1"/>
      <w:jc w:val="center"/>
    </w:pPr>
    <w:rPr>
      <w:b/>
      <w:bCs/>
    </w:rPr>
  </w:style>
  <w:style w:type="paragraph" w:customStyle="1" w:styleId="xl90">
    <w:name w:val="xl90"/>
    <w:basedOn w:val="a6"/>
    <w:uiPriority w:val="99"/>
    <w:rsid w:val="002C0B08"/>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1">
    <w:name w:val="xl91"/>
    <w:basedOn w:val="a6"/>
    <w:uiPriority w:val="99"/>
    <w:rsid w:val="002C0B08"/>
    <w:pPr>
      <w:pBdr>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92">
    <w:name w:val="xl92"/>
    <w:basedOn w:val="a6"/>
    <w:uiPriority w:val="99"/>
    <w:rsid w:val="002C0B0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3">
    <w:name w:val="xl93"/>
    <w:basedOn w:val="a6"/>
    <w:uiPriority w:val="99"/>
    <w:rsid w:val="002C0B08"/>
    <w:pPr>
      <w:pBdr>
        <w:left w:val="single" w:sz="4" w:space="0" w:color="auto"/>
        <w:bottom w:val="single" w:sz="4" w:space="0" w:color="auto"/>
      </w:pBdr>
      <w:spacing w:before="100" w:beforeAutospacing="1" w:after="100" w:afterAutospacing="1"/>
      <w:jc w:val="left"/>
    </w:pPr>
    <w:rPr>
      <w:sz w:val="18"/>
      <w:szCs w:val="18"/>
    </w:rPr>
  </w:style>
  <w:style w:type="paragraph" w:customStyle="1" w:styleId="xl94">
    <w:name w:val="xl94"/>
    <w:basedOn w:val="a6"/>
    <w:uiPriority w:val="99"/>
    <w:rsid w:val="002C0B08"/>
    <w:pPr>
      <w:pBdr>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95">
    <w:name w:val="xl95"/>
    <w:basedOn w:val="a6"/>
    <w:uiPriority w:val="99"/>
    <w:rsid w:val="002C0B0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96">
    <w:name w:val="xl96"/>
    <w:basedOn w:val="a6"/>
    <w:uiPriority w:val="99"/>
    <w:rsid w:val="002C0B08"/>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a6"/>
    <w:uiPriority w:val="99"/>
    <w:rsid w:val="002C0B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uiPriority w:val="99"/>
    <w:rsid w:val="002C0B0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8"/>
      <w:szCs w:val="28"/>
    </w:rPr>
  </w:style>
  <w:style w:type="paragraph" w:customStyle="1" w:styleId="xl99">
    <w:name w:val="xl99"/>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left"/>
    </w:pPr>
    <w:rPr>
      <w:sz w:val="28"/>
      <w:szCs w:val="28"/>
    </w:rPr>
  </w:style>
  <w:style w:type="paragraph" w:customStyle="1" w:styleId="xl100">
    <w:name w:val="xl100"/>
    <w:basedOn w:val="a6"/>
    <w:uiPriority w:val="99"/>
    <w:rsid w:val="002C0B08"/>
    <w:pPr>
      <w:pBdr>
        <w:top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01">
    <w:name w:val="xl101"/>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02">
    <w:name w:val="xl102"/>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left"/>
    </w:pPr>
    <w:rPr>
      <w:sz w:val="18"/>
      <w:szCs w:val="18"/>
    </w:rPr>
  </w:style>
  <w:style w:type="paragraph" w:customStyle="1" w:styleId="xl103">
    <w:name w:val="xl103"/>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rPr>
  </w:style>
  <w:style w:type="paragraph" w:customStyle="1" w:styleId="xl104">
    <w:name w:val="xl104"/>
    <w:basedOn w:val="a6"/>
    <w:uiPriority w:val="99"/>
    <w:rsid w:val="002C0B08"/>
    <w:pPr>
      <w:pBdr>
        <w:top w:val="single" w:sz="4" w:space="0" w:color="auto"/>
        <w:left w:val="single" w:sz="4" w:space="0" w:color="auto"/>
        <w:bottom w:val="single" w:sz="8" w:space="0" w:color="auto"/>
      </w:pBdr>
      <w:spacing w:before="100" w:beforeAutospacing="1" w:after="100" w:afterAutospacing="1"/>
      <w:jc w:val="left"/>
    </w:pPr>
    <w:rPr>
      <w:sz w:val="18"/>
      <w:szCs w:val="18"/>
    </w:rPr>
  </w:style>
  <w:style w:type="paragraph" w:customStyle="1" w:styleId="xl105">
    <w:name w:val="xl105"/>
    <w:basedOn w:val="a6"/>
    <w:uiPriority w:val="99"/>
    <w:rsid w:val="002C0B08"/>
    <w:pPr>
      <w:spacing w:before="100" w:beforeAutospacing="1" w:after="100" w:afterAutospacing="1"/>
      <w:jc w:val="left"/>
    </w:pPr>
    <w:rPr>
      <w:sz w:val="28"/>
      <w:szCs w:val="28"/>
    </w:rPr>
  </w:style>
  <w:style w:type="paragraph" w:customStyle="1" w:styleId="xl106">
    <w:name w:val="xl106"/>
    <w:basedOn w:val="a6"/>
    <w:uiPriority w:val="99"/>
    <w:rsid w:val="002C0B08"/>
    <w:pPr>
      <w:spacing w:before="100" w:beforeAutospacing="1" w:after="100" w:afterAutospacing="1"/>
      <w:jc w:val="center"/>
    </w:pPr>
    <w:rPr>
      <w:sz w:val="16"/>
      <w:szCs w:val="16"/>
    </w:rPr>
  </w:style>
  <w:style w:type="paragraph" w:customStyle="1" w:styleId="xl107">
    <w:name w:val="xl107"/>
    <w:basedOn w:val="a6"/>
    <w:uiPriority w:val="99"/>
    <w:rsid w:val="002C0B08"/>
    <w:pPr>
      <w:spacing w:before="100" w:beforeAutospacing="1" w:after="100" w:afterAutospacing="1"/>
      <w:jc w:val="center"/>
    </w:pPr>
    <w:rPr>
      <w:sz w:val="28"/>
      <w:szCs w:val="28"/>
    </w:rPr>
  </w:style>
  <w:style w:type="paragraph" w:customStyle="1" w:styleId="xl108">
    <w:name w:val="xl108"/>
    <w:basedOn w:val="a6"/>
    <w:uiPriority w:val="99"/>
    <w:rsid w:val="002C0B08"/>
    <w:pPr>
      <w:spacing w:before="100" w:beforeAutospacing="1" w:after="100" w:afterAutospacing="1"/>
      <w:jc w:val="left"/>
    </w:pPr>
    <w:rPr>
      <w:sz w:val="28"/>
      <w:szCs w:val="28"/>
    </w:rPr>
  </w:style>
  <w:style w:type="paragraph" w:customStyle="1" w:styleId="xl109">
    <w:name w:val="xl109"/>
    <w:basedOn w:val="a6"/>
    <w:uiPriority w:val="99"/>
    <w:rsid w:val="002C0B08"/>
    <w:pPr>
      <w:spacing w:before="100" w:beforeAutospacing="1" w:after="100" w:afterAutospacing="1"/>
      <w:jc w:val="left"/>
    </w:pPr>
    <w:rPr>
      <w:b/>
      <w:bCs/>
    </w:rPr>
  </w:style>
  <w:style w:type="paragraph" w:customStyle="1" w:styleId="xl110">
    <w:name w:val="xl110"/>
    <w:basedOn w:val="a6"/>
    <w:uiPriority w:val="99"/>
    <w:rsid w:val="002C0B08"/>
    <w:pPr>
      <w:spacing w:before="100" w:beforeAutospacing="1" w:after="100" w:afterAutospacing="1"/>
      <w:jc w:val="left"/>
    </w:pPr>
    <w:rPr>
      <w:b/>
      <w:bCs/>
    </w:rPr>
  </w:style>
  <w:style w:type="paragraph" w:customStyle="1" w:styleId="xl111">
    <w:name w:val="xl111"/>
    <w:basedOn w:val="a6"/>
    <w:uiPriority w:val="99"/>
    <w:rsid w:val="002C0B08"/>
    <w:pPr>
      <w:spacing w:before="100" w:beforeAutospacing="1" w:after="100" w:afterAutospacing="1"/>
      <w:jc w:val="left"/>
    </w:pPr>
  </w:style>
  <w:style w:type="paragraph" w:customStyle="1" w:styleId="xl112">
    <w:name w:val="xl112"/>
    <w:basedOn w:val="a6"/>
    <w:uiPriority w:val="99"/>
    <w:rsid w:val="002C0B08"/>
    <w:pPr>
      <w:spacing w:before="100" w:beforeAutospacing="1" w:after="100" w:afterAutospacing="1"/>
      <w:jc w:val="left"/>
    </w:pPr>
    <w:rPr>
      <w:b/>
      <w:bCs/>
      <w:u w:val="single"/>
    </w:rPr>
  </w:style>
  <w:style w:type="paragraph" w:customStyle="1" w:styleId="xl113">
    <w:name w:val="xl113"/>
    <w:basedOn w:val="a6"/>
    <w:uiPriority w:val="99"/>
    <w:rsid w:val="002C0B08"/>
    <w:pPr>
      <w:spacing w:before="100" w:beforeAutospacing="1" w:after="100" w:afterAutospacing="1"/>
      <w:jc w:val="left"/>
    </w:pPr>
    <w:rPr>
      <w:sz w:val="32"/>
      <w:szCs w:val="32"/>
    </w:rPr>
  </w:style>
  <w:style w:type="paragraph" w:customStyle="1" w:styleId="xl114">
    <w:name w:val="xl114"/>
    <w:basedOn w:val="a6"/>
    <w:uiPriority w:val="99"/>
    <w:rsid w:val="002C0B08"/>
    <w:pPr>
      <w:spacing w:before="100" w:beforeAutospacing="1" w:after="100" w:afterAutospacing="1"/>
      <w:jc w:val="left"/>
    </w:pPr>
    <w:rPr>
      <w:b/>
      <w:bCs/>
      <w:sz w:val="32"/>
      <w:szCs w:val="32"/>
      <w:u w:val="single"/>
    </w:rPr>
  </w:style>
  <w:style w:type="paragraph" w:customStyle="1" w:styleId="xl115">
    <w:name w:val="xl115"/>
    <w:basedOn w:val="a6"/>
    <w:uiPriority w:val="99"/>
    <w:rsid w:val="002C0B08"/>
    <w:pPr>
      <w:spacing w:before="100" w:beforeAutospacing="1" w:after="100" w:afterAutospacing="1"/>
      <w:jc w:val="left"/>
    </w:pPr>
    <w:rPr>
      <w:sz w:val="32"/>
      <w:szCs w:val="32"/>
      <w:u w:val="single"/>
    </w:rPr>
  </w:style>
  <w:style w:type="paragraph" w:customStyle="1" w:styleId="xl116">
    <w:name w:val="xl116"/>
    <w:basedOn w:val="a6"/>
    <w:uiPriority w:val="99"/>
    <w:rsid w:val="002C0B08"/>
    <w:pPr>
      <w:spacing w:before="100" w:beforeAutospacing="1" w:after="100" w:afterAutospacing="1"/>
      <w:jc w:val="left"/>
    </w:pPr>
    <w:rPr>
      <w:b/>
      <w:bCs/>
      <w:sz w:val="36"/>
      <w:szCs w:val="36"/>
    </w:rPr>
  </w:style>
  <w:style w:type="paragraph" w:customStyle="1" w:styleId="xl117">
    <w:name w:val="xl117"/>
    <w:basedOn w:val="a6"/>
    <w:uiPriority w:val="99"/>
    <w:rsid w:val="002C0B08"/>
    <w:pPr>
      <w:spacing w:before="100" w:beforeAutospacing="1" w:after="100" w:afterAutospacing="1"/>
      <w:jc w:val="center"/>
    </w:pPr>
    <w:rPr>
      <w:b/>
      <w:bCs/>
      <w:sz w:val="28"/>
      <w:szCs w:val="28"/>
    </w:rPr>
  </w:style>
  <w:style w:type="paragraph" w:customStyle="1" w:styleId="xl118">
    <w:name w:val="xl118"/>
    <w:basedOn w:val="a6"/>
    <w:uiPriority w:val="99"/>
    <w:rsid w:val="002C0B08"/>
    <w:pPr>
      <w:spacing w:before="100" w:beforeAutospacing="1" w:after="100" w:afterAutospacing="1"/>
      <w:jc w:val="center"/>
    </w:pPr>
  </w:style>
  <w:style w:type="paragraph" w:customStyle="1" w:styleId="xl119">
    <w:name w:val="xl119"/>
    <w:basedOn w:val="a6"/>
    <w:uiPriority w:val="99"/>
    <w:rsid w:val="002C0B08"/>
    <w:pPr>
      <w:spacing w:before="100" w:beforeAutospacing="1" w:after="100" w:afterAutospacing="1"/>
      <w:jc w:val="center"/>
    </w:pPr>
    <w:rPr>
      <w:b/>
      <w:bCs/>
      <w:color w:val="000000"/>
      <w:sz w:val="28"/>
      <w:szCs w:val="28"/>
    </w:rPr>
  </w:style>
  <w:style w:type="paragraph" w:styleId="aff4">
    <w:name w:val="caption"/>
    <w:basedOn w:val="a6"/>
    <w:next w:val="a6"/>
    <w:uiPriority w:val="99"/>
    <w:qFormat/>
    <w:rsid w:val="002C0B08"/>
    <w:pPr>
      <w:spacing w:after="0"/>
      <w:jc w:val="left"/>
    </w:pPr>
    <w:rPr>
      <w:b/>
      <w:bCs/>
      <w:sz w:val="20"/>
      <w:szCs w:val="20"/>
    </w:rPr>
  </w:style>
  <w:style w:type="paragraph" w:customStyle="1" w:styleId="18">
    <w:name w:val="Знак Знак Знак Знак1"/>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styleId="53">
    <w:name w:val="toc 5"/>
    <w:basedOn w:val="a6"/>
    <w:next w:val="a6"/>
    <w:autoRedefine/>
    <w:uiPriority w:val="99"/>
    <w:rsid w:val="002C0B08"/>
    <w:pPr>
      <w:spacing w:after="0"/>
      <w:ind w:left="960"/>
      <w:jc w:val="left"/>
    </w:pPr>
  </w:style>
  <w:style w:type="paragraph" w:customStyle="1" w:styleId="aff5">
    <w:name w:val="Чертежный"/>
    <w:uiPriority w:val="99"/>
    <w:rsid w:val="002C0B08"/>
    <w:pPr>
      <w:jc w:val="both"/>
    </w:pPr>
    <w:rPr>
      <w:rFonts w:ascii="ISOCPEUR" w:eastAsia="Times New Roman" w:hAnsi="ISOCPEUR"/>
      <w:i/>
      <w:sz w:val="28"/>
      <w:lang w:val="uk-UA"/>
    </w:rPr>
  </w:style>
  <w:style w:type="character" w:customStyle="1" w:styleId="aff6">
    <w:name w:val="Гипертекстовая ссылка"/>
    <w:uiPriority w:val="99"/>
    <w:rsid w:val="002C0B08"/>
    <w:rPr>
      <w:rFonts w:cs="Times New Roman"/>
      <w:color w:val="008000"/>
      <w:sz w:val="22"/>
      <w:szCs w:val="22"/>
    </w:rPr>
  </w:style>
  <w:style w:type="paragraph" w:customStyle="1" w:styleId="font5">
    <w:name w:val="font5"/>
    <w:basedOn w:val="a6"/>
    <w:uiPriority w:val="99"/>
    <w:rsid w:val="002C0B08"/>
    <w:pPr>
      <w:spacing w:before="100" w:beforeAutospacing="1" w:after="100" w:afterAutospacing="1"/>
      <w:jc w:val="left"/>
    </w:pPr>
    <w:rPr>
      <w:rFonts w:ascii="Arial" w:hAnsi="Arial" w:cs="Arial"/>
      <w:sz w:val="16"/>
      <w:szCs w:val="16"/>
    </w:rPr>
  </w:style>
  <w:style w:type="paragraph" w:customStyle="1" w:styleId="font6">
    <w:name w:val="font6"/>
    <w:basedOn w:val="a6"/>
    <w:uiPriority w:val="99"/>
    <w:rsid w:val="002C0B08"/>
    <w:pPr>
      <w:spacing w:before="100" w:beforeAutospacing="1" w:after="100" w:afterAutospacing="1"/>
      <w:jc w:val="left"/>
    </w:pPr>
    <w:rPr>
      <w:rFonts w:ascii="Arial" w:hAnsi="Arial" w:cs="Arial"/>
      <w:color w:val="000000"/>
      <w:sz w:val="16"/>
      <w:szCs w:val="16"/>
    </w:rPr>
  </w:style>
  <w:style w:type="paragraph" w:customStyle="1" w:styleId="19">
    <w:name w:val="Обычный1"/>
    <w:uiPriority w:val="99"/>
    <w:rsid w:val="002C0B08"/>
    <w:pPr>
      <w:widowControl w:val="0"/>
    </w:pPr>
    <w:rPr>
      <w:rFonts w:ascii="Times New Roman" w:eastAsia="Times New Roman" w:hAnsi="Times New Roman"/>
    </w:rPr>
  </w:style>
  <w:style w:type="character" w:customStyle="1" w:styleId="aff7">
    <w:name w:val="Основной стиль Знак"/>
    <w:link w:val="aff8"/>
    <w:uiPriority w:val="99"/>
    <w:locked/>
    <w:rsid w:val="002C0B08"/>
    <w:rPr>
      <w:rFonts w:cs="Times New Roman"/>
      <w:b/>
      <w:bCs/>
      <w:caps/>
      <w:kern w:val="32"/>
      <w:sz w:val="24"/>
      <w:szCs w:val="24"/>
    </w:rPr>
  </w:style>
  <w:style w:type="paragraph" w:customStyle="1" w:styleId="aff8">
    <w:name w:val="Основной стиль"/>
    <w:basedOn w:val="10"/>
    <w:link w:val="aff7"/>
    <w:uiPriority w:val="99"/>
    <w:rsid w:val="002C0B08"/>
    <w:pPr>
      <w:keepNext w:val="0"/>
      <w:spacing w:before="0" w:after="0"/>
      <w:ind w:left="1440" w:hanging="1080"/>
      <w:jc w:val="center"/>
    </w:pPr>
    <w:rPr>
      <w:rFonts w:ascii="Calibri" w:eastAsia="Calibri" w:hAnsi="Calibri" w:cs="Times New Roman"/>
      <w:caps/>
      <w:sz w:val="24"/>
      <w:szCs w:val="24"/>
      <w:lang w:eastAsia="en-US"/>
    </w:rPr>
  </w:style>
  <w:style w:type="paragraph" w:customStyle="1" w:styleId="Heading">
    <w:name w:val="Heading"/>
    <w:uiPriority w:val="99"/>
    <w:rsid w:val="002C0B08"/>
    <w:pPr>
      <w:widowControl w:val="0"/>
      <w:autoSpaceDE w:val="0"/>
      <w:autoSpaceDN w:val="0"/>
      <w:adjustRightInd w:val="0"/>
    </w:pPr>
    <w:rPr>
      <w:rFonts w:ascii="Arial" w:eastAsia="Times New Roman" w:hAnsi="Arial" w:cs="Arial"/>
      <w:b/>
      <w:bCs/>
      <w:sz w:val="22"/>
      <w:szCs w:val="22"/>
    </w:rPr>
  </w:style>
  <w:style w:type="paragraph" w:customStyle="1" w:styleId="27">
    <w:name w:val="Знак2"/>
    <w:basedOn w:val="a6"/>
    <w:uiPriority w:val="99"/>
    <w:rsid w:val="006F31B9"/>
    <w:pPr>
      <w:spacing w:after="160" w:line="240" w:lineRule="exact"/>
      <w:jc w:val="left"/>
    </w:pPr>
    <w:rPr>
      <w:rFonts w:ascii="Verdana" w:hAnsi="Verdana"/>
      <w:lang w:val="en-US" w:eastAsia="en-US"/>
    </w:rPr>
  </w:style>
  <w:style w:type="paragraph" w:customStyle="1" w:styleId="37">
    <w:name w:val="Знак3"/>
    <w:basedOn w:val="a6"/>
    <w:uiPriority w:val="99"/>
    <w:rsid w:val="0004751D"/>
    <w:pPr>
      <w:spacing w:after="160" w:line="240" w:lineRule="exact"/>
      <w:jc w:val="left"/>
    </w:pPr>
    <w:rPr>
      <w:rFonts w:ascii="Verdana" w:hAnsi="Verdana"/>
      <w:lang w:val="en-US" w:eastAsia="en-US"/>
    </w:rPr>
  </w:style>
  <w:style w:type="paragraph" w:customStyle="1" w:styleId="aff9">
    <w:name w:val="Краткий обратный адрес"/>
    <w:basedOn w:val="a6"/>
    <w:uiPriority w:val="99"/>
    <w:rsid w:val="0004751D"/>
    <w:pPr>
      <w:spacing w:after="0"/>
      <w:jc w:val="left"/>
    </w:pPr>
    <w:rPr>
      <w:lang w:eastAsia="ar-SA"/>
    </w:rPr>
  </w:style>
  <w:style w:type="paragraph" w:customStyle="1" w:styleId="Char">
    <w:name w:val="Char Знак Знак"/>
    <w:basedOn w:val="a6"/>
    <w:uiPriority w:val="99"/>
    <w:rsid w:val="00C31BFA"/>
    <w:pPr>
      <w:widowControl w:val="0"/>
      <w:adjustRightInd w:val="0"/>
      <w:spacing w:after="160" w:line="240" w:lineRule="exact"/>
      <w:jc w:val="right"/>
    </w:pPr>
    <w:rPr>
      <w:rFonts w:ascii="Arial" w:hAnsi="Arial" w:cs="Arial"/>
      <w:sz w:val="20"/>
      <w:szCs w:val="20"/>
      <w:lang w:val="en-GB" w:eastAsia="en-US"/>
    </w:rPr>
  </w:style>
  <w:style w:type="paragraph" w:styleId="affa">
    <w:name w:val="Balloon Text"/>
    <w:basedOn w:val="a6"/>
    <w:link w:val="affb"/>
    <w:uiPriority w:val="99"/>
    <w:semiHidden/>
    <w:rsid w:val="001912A2"/>
    <w:pPr>
      <w:spacing w:after="0"/>
    </w:pPr>
    <w:rPr>
      <w:rFonts w:ascii="Tahoma" w:hAnsi="Tahoma" w:cs="Tahoma"/>
      <w:sz w:val="16"/>
      <w:szCs w:val="16"/>
    </w:rPr>
  </w:style>
  <w:style w:type="character" w:customStyle="1" w:styleId="affb">
    <w:name w:val="Текст выноски Знак"/>
    <w:link w:val="affa"/>
    <w:uiPriority w:val="99"/>
    <w:semiHidden/>
    <w:locked/>
    <w:rsid w:val="001912A2"/>
    <w:rPr>
      <w:rFonts w:ascii="Tahoma" w:hAnsi="Tahoma" w:cs="Tahoma"/>
      <w:sz w:val="16"/>
      <w:szCs w:val="16"/>
      <w:lang w:eastAsia="ru-RU"/>
    </w:rPr>
  </w:style>
  <w:style w:type="character" w:customStyle="1" w:styleId="font11black">
    <w:name w:val="font11 black"/>
    <w:uiPriority w:val="99"/>
    <w:rsid w:val="001A4F14"/>
    <w:rPr>
      <w:rFonts w:cs="Times New Roman"/>
    </w:rPr>
  </w:style>
  <w:style w:type="character" w:customStyle="1" w:styleId="dfaq">
    <w:name w:val="dfaq"/>
    <w:uiPriority w:val="99"/>
    <w:rsid w:val="00C51BFF"/>
    <w:rPr>
      <w:rFonts w:cs="Times New Roman"/>
    </w:rPr>
  </w:style>
  <w:style w:type="character" w:customStyle="1" w:styleId="themebody">
    <w:name w:val="themebody"/>
    <w:uiPriority w:val="99"/>
    <w:rsid w:val="00AA2B27"/>
    <w:rPr>
      <w:rFonts w:cs="Times New Roman"/>
    </w:rPr>
  </w:style>
  <w:style w:type="character" w:styleId="affc">
    <w:name w:val="Emphasis"/>
    <w:uiPriority w:val="99"/>
    <w:qFormat/>
    <w:rsid w:val="00586653"/>
    <w:rPr>
      <w:rFonts w:cs="Times New Roman"/>
      <w:i/>
    </w:rPr>
  </w:style>
  <w:style w:type="paragraph" w:styleId="affd">
    <w:name w:val="List Bullet"/>
    <w:basedOn w:val="a6"/>
    <w:autoRedefine/>
    <w:uiPriority w:val="99"/>
    <w:rsid w:val="0057136F"/>
    <w:pPr>
      <w:widowControl w:val="0"/>
    </w:pPr>
  </w:style>
  <w:style w:type="paragraph" w:styleId="20">
    <w:name w:val="List Bullet 2"/>
    <w:basedOn w:val="a6"/>
    <w:autoRedefine/>
    <w:uiPriority w:val="99"/>
    <w:rsid w:val="0057136F"/>
    <w:pPr>
      <w:numPr>
        <w:numId w:val="1"/>
      </w:numPr>
      <w:tabs>
        <w:tab w:val="clear" w:pos="360"/>
        <w:tab w:val="num" w:pos="643"/>
      </w:tabs>
      <w:ind w:left="643"/>
    </w:pPr>
  </w:style>
  <w:style w:type="paragraph" w:styleId="30">
    <w:name w:val="List Bullet 3"/>
    <w:basedOn w:val="a6"/>
    <w:autoRedefine/>
    <w:uiPriority w:val="99"/>
    <w:rsid w:val="0057136F"/>
    <w:pPr>
      <w:numPr>
        <w:numId w:val="2"/>
      </w:numPr>
      <w:tabs>
        <w:tab w:val="clear" w:pos="643"/>
        <w:tab w:val="num" w:pos="926"/>
      </w:tabs>
      <w:ind w:left="926"/>
    </w:pPr>
  </w:style>
  <w:style w:type="paragraph" w:styleId="40">
    <w:name w:val="List Bullet 4"/>
    <w:basedOn w:val="a6"/>
    <w:autoRedefine/>
    <w:uiPriority w:val="99"/>
    <w:rsid w:val="0057136F"/>
    <w:pPr>
      <w:numPr>
        <w:numId w:val="3"/>
      </w:numPr>
      <w:tabs>
        <w:tab w:val="clear" w:pos="926"/>
        <w:tab w:val="num" w:pos="1209"/>
      </w:tabs>
      <w:ind w:left="1209"/>
    </w:pPr>
  </w:style>
  <w:style w:type="paragraph" w:styleId="50">
    <w:name w:val="List Bullet 5"/>
    <w:basedOn w:val="a6"/>
    <w:autoRedefine/>
    <w:uiPriority w:val="99"/>
    <w:rsid w:val="0057136F"/>
    <w:pPr>
      <w:numPr>
        <w:numId w:val="4"/>
      </w:numPr>
      <w:tabs>
        <w:tab w:val="clear" w:pos="1209"/>
        <w:tab w:val="num" w:pos="1492"/>
      </w:tabs>
      <w:ind w:left="1492"/>
    </w:pPr>
  </w:style>
  <w:style w:type="paragraph" w:styleId="a">
    <w:name w:val="List Number"/>
    <w:basedOn w:val="a6"/>
    <w:uiPriority w:val="99"/>
    <w:rsid w:val="0057136F"/>
    <w:pPr>
      <w:numPr>
        <w:numId w:val="5"/>
      </w:numPr>
      <w:tabs>
        <w:tab w:val="clear" w:pos="1492"/>
        <w:tab w:val="num" w:pos="360"/>
      </w:tabs>
      <w:ind w:left="360"/>
    </w:pPr>
  </w:style>
  <w:style w:type="paragraph" w:styleId="2">
    <w:name w:val="List Number 2"/>
    <w:basedOn w:val="a6"/>
    <w:uiPriority w:val="99"/>
    <w:rsid w:val="0057136F"/>
    <w:pPr>
      <w:numPr>
        <w:numId w:val="6"/>
      </w:numPr>
    </w:pPr>
  </w:style>
  <w:style w:type="paragraph" w:styleId="3">
    <w:name w:val="List Number 3"/>
    <w:basedOn w:val="a6"/>
    <w:uiPriority w:val="99"/>
    <w:rsid w:val="0057136F"/>
    <w:pPr>
      <w:numPr>
        <w:numId w:val="7"/>
      </w:numPr>
      <w:tabs>
        <w:tab w:val="clear" w:pos="643"/>
        <w:tab w:val="num" w:pos="926"/>
      </w:tabs>
      <w:ind w:left="926"/>
    </w:pPr>
  </w:style>
  <w:style w:type="paragraph" w:styleId="4">
    <w:name w:val="List Number 4"/>
    <w:basedOn w:val="a6"/>
    <w:uiPriority w:val="99"/>
    <w:rsid w:val="0057136F"/>
    <w:pPr>
      <w:numPr>
        <w:numId w:val="8"/>
      </w:numPr>
      <w:tabs>
        <w:tab w:val="clear" w:pos="926"/>
        <w:tab w:val="num" w:pos="1209"/>
      </w:tabs>
      <w:ind w:left="1209"/>
    </w:pPr>
  </w:style>
  <w:style w:type="paragraph" w:styleId="5">
    <w:name w:val="List Number 5"/>
    <w:basedOn w:val="a6"/>
    <w:uiPriority w:val="99"/>
    <w:rsid w:val="0057136F"/>
    <w:pPr>
      <w:numPr>
        <w:numId w:val="9"/>
      </w:numPr>
      <w:tabs>
        <w:tab w:val="clear" w:pos="1209"/>
        <w:tab w:val="num" w:pos="1492"/>
      </w:tabs>
      <w:ind w:left="1492"/>
    </w:pPr>
  </w:style>
  <w:style w:type="paragraph" w:customStyle="1" w:styleId="a5">
    <w:name w:val="Раздел"/>
    <w:basedOn w:val="a6"/>
    <w:uiPriority w:val="99"/>
    <w:rsid w:val="0057136F"/>
    <w:pPr>
      <w:numPr>
        <w:ilvl w:val="1"/>
        <w:numId w:val="11"/>
      </w:numPr>
      <w:spacing w:before="120" w:after="120"/>
      <w:jc w:val="center"/>
    </w:pPr>
    <w:rPr>
      <w:rFonts w:ascii="Arial Narrow" w:hAnsi="Arial Narrow" w:cs="Arial Narrow"/>
      <w:b/>
      <w:bCs/>
      <w:sz w:val="28"/>
      <w:szCs w:val="28"/>
    </w:rPr>
  </w:style>
  <w:style w:type="paragraph" w:customStyle="1" w:styleId="affe">
    <w:name w:val="Часть"/>
    <w:basedOn w:val="a6"/>
    <w:uiPriority w:val="99"/>
    <w:rsid w:val="0057136F"/>
    <w:pPr>
      <w:jc w:val="center"/>
    </w:pPr>
    <w:rPr>
      <w:rFonts w:ascii="Arial" w:hAnsi="Arial" w:cs="Arial"/>
      <w:b/>
      <w:bCs/>
      <w:caps/>
      <w:sz w:val="32"/>
      <w:szCs w:val="32"/>
    </w:rPr>
  </w:style>
  <w:style w:type="paragraph" w:customStyle="1" w:styleId="31">
    <w:name w:val="Раздел 3"/>
    <w:basedOn w:val="a6"/>
    <w:uiPriority w:val="99"/>
    <w:rsid w:val="0057136F"/>
    <w:pPr>
      <w:numPr>
        <w:numId w:val="12"/>
      </w:numPr>
      <w:spacing w:before="120" w:after="120"/>
      <w:jc w:val="center"/>
    </w:pPr>
    <w:rPr>
      <w:b/>
      <w:bCs/>
    </w:rPr>
  </w:style>
  <w:style w:type="paragraph" w:customStyle="1" w:styleId="afff">
    <w:name w:val="Условия контракта"/>
    <w:basedOn w:val="a6"/>
    <w:uiPriority w:val="99"/>
    <w:rsid w:val="0057136F"/>
    <w:pPr>
      <w:tabs>
        <w:tab w:val="num" w:pos="567"/>
      </w:tabs>
      <w:spacing w:before="240" w:after="120"/>
      <w:ind w:left="567" w:hanging="567"/>
    </w:pPr>
    <w:rPr>
      <w:b/>
      <w:bCs/>
    </w:rPr>
  </w:style>
  <w:style w:type="paragraph" w:customStyle="1" w:styleId="Instruction">
    <w:name w:val="Instruction"/>
    <w:basedOn w:val="25"/>
    <w:uiPriority w:val="99"/>
    <w:rsid w:val="0057136F"/>
    <w:pPr>
      <w:tabs>
        <w:tab w:val="num" w:pos="360"/>
      </w:tabs>
      <w:spacing w:before="180" w:after="60" w:line="240" w:lineRule="auto"/>
      <w:ind w:left="360" w:hanging="360"/>
      <w:jc w:val="both"/>
    </w:pPr>
    <w:rPr>
      <w:b/>
      <w:bCs/>
    </w:rPr>
  </w:style>
  <w:style w:type="paragraph" w:styleId="afff0">
    <w:name w:val="Subtitle"/>
    <w:basedOn w:val="a6"/>
    <w:link w:val="afff1"/>
    <w:uiPriority w:val="99"/>
    <w:qFormat/>
    <w:rsid w:val="0057136F"/>
    <w:pPr>
      <w:jc w:val="center"/>
      <w:outlineLvl w:val="1"/>
    </w:pPr>
    <w:rPr>
      <w:rFonts w:ascii="Arial" w:hAnsi="Arial" w:cs="Arial"/>
    </w:rPr>
  </w:style>
  <w:style w:type="character" w:customStyle="1" w:styleId="afff1">
    <w:name w:val="Подзаголовок Знак"/>
    <w:link w:val="afff0"/>
    <w:uiPriority w:val="99"/>
    <w:locked/>
    <w:rsid w:val="0057136F"/>
    <w:rPr>
      <w:rFonts w:ascii="Arial" w:hAnsi="Arial" w:cs="Arial"/>
      <w:sz w:val="24"/>
      <w:szCs w:val="24"/>
      <w:lang w:eastAsia="ru-RU"/>
    </w:rPr>
  </w:style>
  <w:style w:type="paragraph" w:customStyle="1" w:styleId="afff2">
    <w:name w:val="Тендерные данные"/>
    <w:basedOn w:val="a6"/>
    <w:uiPriority w:val="99"/>
    <w:rsid w:val="0057136F"/>
    <w:pPr>
      <w:tabs>
        <w:tab w:val="left" w:pos="1985"/>
      </w:tabs>
      <w:spacing w:before="120"/>
    </w:pPr>
    <w:rPr>
      <w:b/>
      <w:bCs/>
    </w:rPr>
  </w:style>
  <w:style w:type="paragraph" w:styleId="38">
    <w:name w:val="toc 3"/>
    <w:basedOn w:val="a6"/>
    <w:next w:val="a6"/>
    <w:autoRedefine/>
    <w:uiPriority w:val="99"/>
    <w:semiHidden/>
    <w:rsid w:val="0057136F"/>
    <w:pPr>
      <w:spacing w:after="0"/>
      <w:ind w:left="480"/>
      <w:jc w:val="left"/>
    </w:pPr>
    <w:rPr>
      <w:i/>
      <w:iCs/>
      <w:sz w:val="20"/>
      <w:szCs w:val="20"/>
    </w:rPr>
  </w:style>
  <w:style w:type="paragraph" w:styleId="1a">
    <w:name w:val="toc 1"/>
    <w:basedOn w:val="a6"/>
    <w:next w:val="a6"/>
    <w:autoRedefine/>
    <w:uiPriority w:val="99"/>
    <w:semiHidden/>
    <w:rsid w:val="0057136F"/>
    <w:pPr>
      <w:spacing w:before="120" w:after="120"/>
      <w:jc w:val="left"/>
    </w:pPr>
    <w:rPr>
      <w:b/>
      <w:bCs/>
      <w:caps/>
      <w:sz w:val="20"/>
      <w:szCs w:val="20"/>
    </w:rPr>
  </w:style>
  <w:style w:type="paragraph" w:styleId="28">
    <w:name w:val="toc 2"/>
    <w:basedOn w:val="a6"/>
    <w:next w:val="a6"/>
    <w:autoRedefine/>
    <w:uiPriority w:val="99"/>
    <w:semiHidden/>
    <w:rsid w:val="0057136F"/>
    <w:pPr>
      <w:tabs>
        <w:tab w:val="left" w:pos="720"/>
        <w:tab w:val="right" w:leader="dot" w:pos="10195"/>
      </w:tabs>
      <w:spacing w:after="0"/>
      <w:ind w:left="240"/>
    </w:pPr>
    <w:rPr>
      <w:smallCaps/>
      <w:noProof/>
      <w:sz w:val="20"/>
      <w:szCs w:val="20"/>
    </w:rPr>
  </w:style>
  <w:style w:type="paragraph" w:styleId="afff3">
    <w:name w:val="Date"/>
    <w:basedOn w:val="a6"/>
    <w:next w:val="a6"/>
    <w:link w:val="afff4"/>
    <w:uiPriority w:val="99"/>
    <w:rsid w:val="0057136F"/>
  </w:style>
  <w:style w:type="character" w:customStyle="1" w:styleId="afff4">
    <w:name w:val="Дата Знак"/>
    <w:link w:val="afff3"/>
    <w:uiPriority w:val="99"/>
    <w:locked/>
    <w:rsid w:val="0057136F"/>
    <w:rPr>
      <w:rFonts w:ascii="Times New Roman" w:hAnsi="Times New Roman" w:cs="Times New Roman"/>
      <w:sz w:val="24"/>
      <w:szCs w:val="24"/>
      <w:lang w:eastAsia="ru-RU"/>
    </w:rPr>
  </w:style>
  <w:style w:type="paragraph" w:customStyle="1" w:styleId="afff5">
    <w:name w:val="Îáû÷íûé"/>
    <w:uiPriority w:val="99"/>
    <w:rsid w:val="0057136F"/>
    <w:rPr>
      <w:rFonts w:ascii="Times New Roman" w:eastAsia="Times New Roman" w:hAnsi="Times New Roman"/>
    </w:rPr>
  </w:style>
  <w:style w:type="paragraph" w:customStyle="1" w:styleId="afff6">
    <w:name w:val="Íîðìàëüíûé"/>
    <w:uiPriority w:val="99"/>
    <w:rsid w:val="0057136F"/>
    <w:rPr>
      <w:rFonts w:ascii="Courier" w:eastAsia="Times New Roman" w:hAnsi="Courier" w:cs="Courier"/>
      <w:sz w:val="24"/>
      <w:szCs w:val="24"/>
      <w:lang w:val="en-GB"/>
    </w:rPr>
  </w:style>
  <w:style w:type="paragraph" w:customStyle="1" w:styleId="afff7">
    <w:name w:val="Подраздел"/>
    <w:basedOn w:val="a6"/>
    <w:uiPriority w:val="99"/>
    <w:rsid w:val="0057136F"/>
    <w:pPr>
      <w:suppressAutoHyphens/>
      <w:spacing w:before="240" w:after="120"/>
      <w:jc w:val="center"/>
    </w:pPr>
    <w:rPr>
      <w:rFonts w:ascii="TimesDL" w:hAnsi="TimesDL" w:cs="TimesDL"/>
      <w:b/>
      <w:bCs/>
      <w:smallCaps/>
      <w:spacing w:val="-2"/>
    </w:rPr>
  </w:style>
  <w:style w:type="paragraph" w:styleId="29">
    <w:name w:val="Body Text Indent 2"/>
    <w:basedOn w:val="a6"/>
    <w:link w:val="2a"/>
    <w:uiPriority w:val="99"/>
    <w:rsid w:val="0057136F"/>
    <w:pPr>
      <w:spacing w:after="120" w:line="480" w:lineRule="auto"/>
      <w:ind w:left="283"/>
    </w:pPr>
  </w:style>
  <w:style w:type="character" w:customStyle="1" w:styleId="2a">
    <w:name w:val="Основной текст с отступом 2 Знак"/>
    <w:link w:val="29"/>
    <w:uiPriority w:val="99"/>
    <w:locked/>
    <w:rsid w:val="0057136F"/>
    <w:rPr>
      <w:rFonts w:ascii="Times New Roman" w:hAnsi="Times New Roman" w:cs="Times New Roman"/>
      <w:sz w:val="24"/>
      <w:szCs w:val="24"/>
      <w:lang w:eastAsia="ru-RU"/>
    </w:rPr>
  </w:style>
  <w:style w:type="paragraph" w:styleId="39">
    <w:name w:val="Body Text Indent 3"/>
    <w:basedOn w:val="a6"/>
    <w:link w:val="3a"/>
    <w:uiPriority w:val="99"/>
    <w:rsid w:val="0057136F"/>
    <w:pPr>
      <w:spacing w:after="120"/>
      <w:ind w:left="283"/>
    </w:pPr>
    <w:rPr>
      <w:sz w:val="16"/>
      <w:szCs w:val="16"/>
    </w:rPr>
  </w:style>
  <w:style w:type="character" w:customStyle="1" w:styleId="3a">
    <w:name w:val="Основной текст с отступом 3 Знак"/>
    <w:link w:val="39"/>
    <w:uiPriority w:val="99"/>
    <w:locked/>
    <w:rsid w:val="0057136F"/>
    <w:rPr>
      <w:rFonts w:ascii="Times New Roman" w:hAnsi="Times New Roman" w:cs="Times New Roman"/>
      <w:sz w:val="16"/>
      <w:szCs w:val="16"/>
      <w:lang w:eastAsia="ru-RU"/>
    </w:rPr>
  </w:style>
  <w:style w:type="character" w:styleId="afff8">
    <w:name w:val="footnote reference"/>
    <w:uiPriority w:val="99"/>
    <w:semiHidden/>
    <w:rsid w:val="0057136F"/>
    <w:rPr>
      <w:rFonts w:ascii="Times New Roman" w:hAnsi="Times New Roman" w:cs="Times New Roman"/>
      <w:vertAlign w:val="superscript"/>
    </w:rPr>
  </w:style>
  <w:style w:type="paragraph" w:styleId="afff9">
    <w:name w:val="footnote text"/>
    <w:basedOn w:val="a6"/>
    <w:link w:val="afffa"/>
    <w:uiPriority w:val="99"/>
    <w:semiHidden/>
    <w:rsid w:val="0057136F"/>
    <w:rPr>
      <w:sz w:val="20"/>
      <w:szCs w:val="20"/>
    </w:rPr>
  </w:style>
  <w:style w:type="character" w:customStyle="1" w:styleId="afffa">
    <w:name w:val="Текст сноски Знак"/>
    <w:link w:val="afff9"/>
    <w:uiPriority w:val="99"/>
    <w:semiHidden/>
    <w:locked/>
    <w:rsid w:val="0057136F"/>
    <w:rPr>
      <w:rFonts w:ascii="Times New Roman" w:hAnsi="Times New Roman" w:cs="Times New Roman"/>
      <w:sz w:val="20"/>
      <w:szCs w:val="20"/>
      <w:lang w:eastAsia="ru-RU"/>
    </w:rPr>
  </w:style>
  <w:style w:type="paragraph" w:styleId="afffb">
    <w:name w:val="Plain Text"/>
    <w:basedOn w:val="a6"/>
    <w:link w:val="afffc"/>
    <w:uiPriority w:val="99"/>
    <w:rsid w:val="0057136F"/>
    <w:pPr>
      <w:spacing w:after="0"/>
      <w:jc w:val="left"/>
    </w:pPr>
    <w:rPr>
      <w:rFonts w:ascii="Courier New" w:hAnsi="Courier New" w:cs="Courier New"/>
      <w:sz w:val="20"/>
      <w:szCs w:val="20"/>
    </w:rPr>
  </w:style>
  <w:style w:type="character" w:customStyle="1" w:styleId="afffc">
    <w:name w:val="Текст Знак"/>
    <w:link w:val="afffb"/>
    <w:uiPriority w:val="99"/>
    <w:locked/>
    <w:rsid w:val="0057136F"/>
    <w:rPr>
      <w:rFonts w:ascii="Courier New" w:hAnsi="Courier New" w:cs="Courier New"/>
      <w:sz w:val="20"/>
      <w:szCs w:val="20"/>
      <w:lang w:eastAsia="ru-RU"/>
    </w:rPr>
  </w:style>
  <w:style w:type="paragraph" w:customStyle="1" w:styleId="ConsNormal">
    <w:name w:val="ConsNormal"/>
    <w:uiPriority w:val="99"/>
    <w:rsid w:val="0057136F"/>
    <w:pPr>
      <w:widowControl w:val="0"/>
      <w:autoSpaceDE w:val="0"/>
      <w:autoSpaceDN w:val="0"/>
      <w:adjustRightInd w:val="0"/>
      <w:ind w:right="19772" w:firstLine="720"/>
    </w:pPr>
    <w:rPr>
      <w:rFonts w:ascii="Arial" w:eastAsia="Times New Roman" w:hAnsi="Arial" w:cs="Arial"/>
    </w:rPr>
  </w:style>
  <w:style w:type="character" w:customStyle="1" w:styleId="afffd">
    <w:name w:val="Знак Знак"/>
    <w:uiPriority w:val="99"/>
    <w:rsid w:val="0057136F"/>
    <w:rPr>
      <w:rFonts w:ascii="Arial" w:hAnsi="Arial"/>
      <w:sz w:val="24"/>
      <w:lang w:val="ru-RU" w:eastAsia="ru-RU"/>
    </w:rPr>
  </w:style>
  <w:style w:type="character" w:customStyle="1" w:styleId="afffe">
    <w:name w:val="Основной шрифт"/>
    <w:uiPriority w:val="99"/>
    <w:rsid w:val="0057136F"/>
  </w:style>
  <w:style w:type="paragraph" w:styleId="HTML">
    <w:name w:val="HTML Address"/>
    <w:basedOn w:val="a6"/>
    <w:link w:val="HTML0"/>
    <w:uiPriority w:val="99"/>
    <w:rsid w:val="0057136F"/>
    <w:rPr>
      <w:i/>
      <w:iCs/>
    </w:rPr>
  </w:style>
  <w:style w:type="character" w:customStyle="1" w:styleId="HTML0">
    <w:name w:val="Адрес HTML Знак"/>
    <w:link w:val="HTML"/>
    <w:uiPriority w:val="99"/>
    <w:locked/>
    <w:rsid w:val="0057136F"/>
    <w:rPr>
      <w:rFonts w:ascii="Times New Roman" w:hAnsi="Times New Roman" w:cs="Times New Roman"/>
      <w:i/>
      <w:iCs/>
      <w:sz w:val="24"/>
      <w:szCs w:val="24"/>
      <w:lang w:eastAsia="ru-RU"/>
    </w:rPr>
  </w:style>
  <w:style w:type="paragraph" w:styleId="affff">
    <w:name w:val="envelope address"/>
    <w:basedOn w:val="a6"/>
    <w:uiPriority w:val="99"/>
    <w:rsid w:val="0057136F"/>
    <w:pPr>
      <w:framePr w:w="7920" w:h="1980" w:hRule="exact" w:hSpace="180" w:wrap="auto" w:hAnchor="page" w:xAlign="center" w:yAlign="bottom"/>
      <w:ind w:left="2880"/>
    </w:pPr>
    <w:rPr>
      <w:rFonts w:ascii="Arial" w:hAnsi="Arial" w:cs="Arial"/>
    </w:rPr>
  </w:style>
  <w:style w:type="character" w:styleId="HTML1">
    <w:name w:val="HTML Acronym"/>
    <w:uiPriority w:val="99"/>
    <w:rsid w:val="0057136F"/>
    <w:rPr>
      <w:rFonts w:cs="Times New Roman"/>
    </w:rPr>
  </w:style>
  <w:style w:type="paragraph" w:styleId="affff0">
    <w:name w:val="Note Heading"/>
    <w:basedOn w:val="a6"/>
    <w:next w:val="a6"/>
    <w:link w:val="affff1"/>
    <w:uiPriority w:val="99"/>
    <w:rsid w:val="0057136F"/>
  </w:style>
  <w:style w:type="character" w:customStyle="1" w:styleId="affff1">
    <w:name w:val="Заголовок записки Знак"/>
    <w:link w:val="affff0"/>
    <w:uiPriority w:val="99"/>
    <w:locked/>
    <w:rsid w:val="0057136F"/>
    <w:rPr>
      <w:rFonts w:ascii="Times New Roman" w:hAnsi="Times New Roman" w:cs="Times New Roman"/>
      <w:sz w:val="24"/>
      <w:szCs w:val="24"/>
      <w:lang w:eastAsia="ru-RU"/>
    </w:rPr>
  </w:style>
  <w:style w:type="character" w:styleId="HTML2">
    <w:name w:val="HTML Keyboard"/>
    <w:uiPriority w:val="99"/>
    <w:rsid w:val="0057136F"/>
    <w:rPr>
      <w:rFonts w:ascii="Courier New" w:hAnsi="Courier New" w:cs="Times New Roman"/>
      <w:sz w:val="20"/>
    </w:rPr>
  </w:style>
  <w:style w:type="character" w:styleId="HTML3">
    <w:name w:val="HTML Code"/>
    <w:uiPriority w:val="99"/>
    <w:rsid w:val="0057136F"/>
    <w:rPr>
      <w:rFonts w:ascii="Courier New" w:hAnsi="Courier New" w:cs="Times New Roman"/>
      <w:sz w:val="20"/>
    </w:rPr>
  </w:style>
  <w:style w:type="paragraph" w:styleId="affff2">
    <w:name w:val="Body Text First Indent"/>
    <w:basedOn w:val="af0"/>
    <w:link w:val="affff3"/>
    <w:uiPriority w:val="99"/>
    <w:rsid w:val="0057136F"/>
    <w:pPr>
      <w:ind w:firstLine="210"/>
      <w:jc w:val="both"/>
    </w:pPr>
    <w:rPr>
      <w:rFonts w:ascii="Times New Roman" w:eastAsia="Times New Roman" w:hAnsi="Times New Roman"/>
    </w:rPr>
  </w:style>
  <w:style w:type="character" w:customStyle="1" w:styleId="affff3">
    <w:name w:val="Красная строка Знак"/>
    <w:link w:val="affff2"/>
    <w:uiPriority w:val="99"/>
    <w:locked/>
    <w:rsid w:val="0057136F"/>
    <w:rPr>
      <w:rFonts w:ascii="Times New Roman" w:hAnsi="Times New Roman" w:cs="Times New Roman"/>
      <w:sz w:val="24"/>
      <w:szCs w:val="24"/>
      <w:lang w:eastAsia="ru-RU"/>
    </w:rPr>
  </w:style>
  <w:style w:type="paragraph" w:styleId="2b">
    <w:name w:val="Body Text First Indent 2"/>
    <w:basedOn w:val="25"/>
    <w:link w:val="2c"/>
    <w:uiPriority w:val="99"/>
    <w:rsid w:val="0057136F"/>
    <w:pPr>
      <w:spacing w:line="240" w:lineRule="auto"/>
      <w:ind w:left="283" w:firstLine="210"/>
      <w:jc w:val="both"/>
    </w:pPr>
  </w:style>
  <w:style w:type="character" w:customStyle="1" w:styleId="2c">
    <w:name w:val="Красная строка 2 Знак"/>
    <w:link w:val="2b"/>
    <w:uiPriority w:val="99"/>
    <w:locked/>
    <w:rsid w:val="0057136F"/>
    <w:rPr>
      <w:rFonts w:ascii="Times New Roman" w:hAnsi="Times New Roman" w:cs="Times New Roman"/>
      <w:sz w:val="24"/>
      <w:szCs w:val="24"/>
      <w:lang w:eastAsia="ru-RU"/>
    </w:rPr>
  </w:style>
  <w:style w:type="character" w:styleId="affff4">
    <w:name w:val="line number"/>
    <w:uiPriority w:val="99"/>
    <w:rsid w:val="0057136F"/>
    <w:rPr>
      <w:rFonts w:cs="Times New Roman"/>
    </w:rPr>
  </w:style>
  <w:style w:type="character" w:styleId="HTML4">
    <w:name w:val="HTML Sample"/>
    <w:uiPriority w:val="99"/>
    <w:rsid w:val="0057136F"/>
    <w:rPr>
      <w:rFonts w:ascii="Courier New" w:hAnsi="Courier New" w:cs="Times New Roman"/>
    </w:rPr>
  </w:style>
  <w:style w:type="paragraph" w:styleId="2d">
    <w:name w:val="envelope return"/>
    <w:basedOn w:val="a6"/>
    <w:uiPriority w:val="99"/>
    <w:rsid w:val="0057136F"/>
    <w:rPr>
      <w:rFonts w:ascii="Arial" w:hAnsi="Arial" w:cs="Arial"/>
      <w:sz w:val="20"/>
      <w:szCs w:val="20"/>
    </w:rPr>
  </w:style>
  <w:style w:type="paragraph" w:styleId="affff5">
    <w:name w:val="Normal Indent"/>
    <w:basedOn w:val="a6"/>
    <w:uiPriority w:val="99"/>
    <w:rsid w:val="0057136F"/>
    <w:pPr>
      <w:ind w:left="708"/>
    </w:pPr>
  </w:style>
  <w:style w:type="character" w:styleId="HTML5">
    <w:name w:val="HTML Definition"/>
    <w:uiPriority w:val="99"/>
    <w:rsid w:val="0057136F"/>
    <w:rPr>
      <w:rFonts w:cs="Times New Roman"/>
      <w:i/>
    </w:rPr>
  </w:style>
  <w:style w:type="character" w:styleId="HTML6">
    <w:name w:val="HTML Variable"/>
    <w:uiPriority w:val="99"/>
    <w:rsid w:val="0057136F"/>
    <w:rPr>
      <w:rFonts w:cs="Times New Roman"/>
      <w:i/>
    </w:rPr>
  </w:style>
  <w:style w:type="character" w:styleId="HTML7">
    <w:name w:val="HTML Typewriter"/>
    <w:uiPriority w:val="99"/>
    <w:rsid w:val="0057136F"/>
    <w:rPr>
      <w:rFonts w:ascii="Courier New" w:hAnsi="Courier New" w:cs="Times New Roman"/>
      <w:sz w:val="20"/>
    </w:rPr>
  </w:style>
  <w:style w:type="paragraph" w:styleId="affff6">
    <w:name w:val="Signature"/>
    <w:basedOn w:val="a6"/>
    <w:link w:val="affff7"/>
    <w:uiPriority w:val="99"/>
    <w:rsid w:val="0057136F"/>
    <w:pPr>
      <w:ind w:left="4252"/>
    </w:pPr>
  </w:style>
  <w:style w:type="character" w:customStyle="1" w:styleId="affff7">
    <w:name w:val="Подпись Знак"/>
    <w:link w:val="affff6"/>
    <w:uiPriority w:val="99"/>
    <w:locked/>
    <w:rsid w:val="0057136F"/>
    <w:rPr>
      <w:rFonts w:ascii="Times New Roman" w:hAnsi="Times New Roman" w:cs="Times New Roman"/>
      <w:sz w:val="24"/>
      <w:szCs w:val="24"/>
      <w:lang w:eastAsia="ru-RU"/>
    </w:rPr>
  </w:style>
  <w:style w:type="paragraph" w:styleId="affff8">
    <w:name w:val="Salutation"/>
    <w:basedOn w:val="a6"/>
    <w:next w:val="a6"/>
    <w:link w:val="affff9"/>
    <w:uiPriority w:val="99"/>
    <w:rsid w:val="0057136F"/>
  </w:style>
  <w:style w:type="character" w:customStyle="1" w:styleId="affff9">
    <w:name w:val="Приветствие Знак"/>
    <w:link w:val="affff8"/>
    <w:uiPriority w:val="99"/>
    <w:locked/>
    <w:rsid w:val="0057136F"/>
    <w:rPr>
      <w:rFonts w:ascii="Times New Roman" w:hAnsi="Times New Roman" w:cs="Times New Roman"/>
      <w:sz w:val="24"/>
      <w:szCs w:val="24"/>
      <w:lang w:eastAsia="ru-RU"/>
    </w:rPr>
  </w:style>
  <w:style w:type="paragraph" w:styleId="affffa">
    <w:name w:val="List Continue"/>
    <w:basedOn w:val="a6"/>
    <w:uiPriority w:val="99"/>
    <w:rsid w:val="0057136F"/>
    <w:pPr>
      <w:spacing w:after="120"/>
      <w:ind w:left="283"/>
    </w:pPr>
  </w:style>
  <w:style w:type="paragraph" w:styleId="2e">
    <w:name w:val="List Continue 2"/>
    <w:basedOn w:val="a6"/>
    <w:uiPriority w:val="99"/>
    <w:rsid w:val="0057136F"/>
    <w:pPr>
      <w:spacing w:after="120"/>
      <w:ind w:left="566"/>
    </w:pPr>
  </w:style>
  <w:style w:type="paragraph" w:styleId="3b">
    <w:name w:val="List Continue 3"/>
    <w:basedOn w:val="a6"/>
    <w:uiPriority w:val="99"/>
    <w:rsid w:val="0057136F"/>
    <w:pPr>
      <w:spacing w:after="120"/>
      <w:ind w:left="849"/>
    </w:pPr>
  </w:style>
  <w:style w:type="paragraph" w:styleId="44">
    <w:name w:val="List Continue 4"/>
    <w:basedOn w:val="a6"/>
    <w:uiPriority w:val="99"/>
    <w:rsid w:val="0057136F"/>
    <w:pPr>
      <w:spacing w:after="120"/>
      <w:ind w:left="1132"/>
    </w:pPr>
  </w:style>
  <w:style w:type="paragraph" w:styleId="54">
    <w:name w:val="List Continue 5"/>
    <w:basedOn w:val="a6"/>
    <w:uiPriority w:val="99"/>
    <w:rsid w:val="0057136F"/>
    <w:pPr>
      <w:spacing w:after="120"/>
      <w:ind w:left="1415"/>
    </w:pPr>
  </w:style>
  <w:style w:type="paragraph" w:styleId="affffb">
    <w:name w:val="Closing"/>
    <w:basedOn w:val="a6"/>
    <w:link w:val="affffc"/>
    <w:uiPriority w:val="99"/>
    <w:rsid w:val="0057136F"/>
    <w:pPr>
      <w:ind w:left="4252"/>
    </w:pPr>
  </w:style>
  <w:style w:type="character" w:customStyle="1" w:styleId="affffc">
    <w:name w:val="Прощание Знак"/>
    <w:link w:val="affffb"/>
    <w:uiPriority w:val="99"/>
    <w:locked/>
    <w:rsid w:val="0057136F"/>
    <w:rPr>
      <w:rFonts w:ascii="Times New Roman" w:hAnsi="Times New Roman" w:cs="Times New Roman"/>
      <w:sz w:val="24"/>
      <w:szCs w:val="24"/>
      <w:lang w:eastAsia="ru-RU"/>
    </w:rPr>
  </w:style>
  <w:style w:type="paragraph" w:styleId="affffd">
    <w:name w:val="List"/>
    <w:basedOn w:val="a6"/>
    <w:uiPriority w:val="99"/>
    <w:rsid w:val="0057136F"/>
    <w:pPr>
      <w:ind w:left="283" w:hanging="283"/>
    </w:pPr>
  </w:style>
  <w:style w:type="paragraph" w:styleId="2f">
    <w:name w:val="List 2"/>
    <w:basedOn w:val="a6"/>
    <w:uiPriority w:val="99"/>
    <w:rsid w:val="0057136F"/>
    <w:pPr>
      <w:ind w:left="566" w:hanging="283"/>
    </w:pPr>
  </w:style>
  <w:style w:type="paragraph" w:styleId="3c">
    <w:name w:val="List 3"/>
    <w:basedOn w:val="a6"/>
    <w:uiPriority w:val="99"/>
    <w:rsid w:val="0057136F"/>
    <w:pPr>
      <w:ind w:left="849" w:hanging="283"/>
    </w:pPr>
  </w:style>
  <w:style w:type="paragraph" w:styleId="45">
    <w:name w:val="List 4"/>
    <w:basedOn w:val="a6"/>
    <w:uiPriority w:val="99"/>
    <w:rsid w:val="0057136F"/>
    <w:pPr>
      <w:ind w:left="1132" w:hanging="283"/>
    </w:pPr>
  </w:style>
  <w:style w:type="paragraph" w:styleId="55">
    <w:name w:val="List 5"/>
    <w:basedOn w:val="a6"/>
    <w:uiPriority w:val="99"/>
    <w:rsid w:val="0057136F"/>
    <w:pPr>
      <w:ind w:left="1415" w:hanging="283"/>
    </w:pPr>
  </w:style>
  <w:style w:type="paragraph" w:styleId="HTML8">
    <w:name w:val="HTML Preformatted"/>
    <w:basedOn w:val="a6"/>
    <w:link w:val="HTML9"/>
    <w:uiPriority w:val="99"/>
    <w:rsid w:val="0057136F"/>
    <w:rPr>
      <w:rFonts w:ascii="Courier New" w:hAnsi="Courier New" w:cs="Courier New"/>
      <w:sz w:val="20"/>
      <w:szCs w:val="20"/>
    </w:rPr>
  </w:style>
  <w:style w:type="character" w:customStyle="1" w:styleId="HTML9">
    <w:name w:val="Стандартный HTML Знак"/>
    <w:link w:val="HTML8"/>
    <w:uiPriority w:val="99"/>
    <w:locked/>
    <w:rsid w:val="0057136F"/>
    <w:rPr>
      <w:rFonts w:ascii="Courier New" w:hAnsi="Courier New" w:cs="Courier New"/>
      <w:sz w:val="20"/>
      <w:szCs w:val="20"/>
      <w:lang w:eastAsia="ru-RU"/>
    </w:rPr>
  </w:style>
  <w:style w:type="character" w:styleId="HTMLa">
    <w:name w:val="HTML Cite"/>
    <w:uiPriority w:val="99"/>
    <w:rsid w:val="0057136F"/>
    <w:rPr>
      <w:rFonts w:cs="Times New Roman"/>
      <w:i/>
    </w:rPr>
  </w:style>
  <w:style w:type="paragraph" w:styleId="affffe">
    <w:name w:val="Message Header"/>
    <w:basedOn w:val="a6"/>
    <w:link w:val="afffff"/>
    <w:uiPriority w:val="99"/>
    <w:rsid w:val="0057136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afffff">
    <w:name w:val="Шапка Знак"/>
    <w:link w:val="affffe"/>
    <w:uiPriority w:val="99"/>
    <w:locked/>
    <w:rsid w:val="0057136F"/>
    <w:rPr>
      <w:rFonts w:ascii="Arial" w:hAnsi="Arial" w:cs="Arial"/>
      <w:sz w:val="24"/>
      <w:szCs w:val="24"/>
      <w:shd w:val="pct20" w:color="auto" w:fill="auto"/>
      <w:lang w:eastAsia="ru-RU"/>
    </w:rPr>
  </w:style>
  <w:style w:type="paragraph" w:styleId="afffff0">
    <w:name w:val="E-mail Signature"/>
    <w:basedOn w:val="a6"/>
    <w:link w:val="afffff1"/>
    <w:uiPriority w:val="99"/>
    <w:rsid w:val="0057136F"/>
  </w:style>
  <w:style w:type="character" w:customStyle="1" w:styleId="afffff1">
    <w:name w:val="Электронная подпись Знак"/>
    <w:link w:val="afffff0"/>
    <w:uiPriority w:val="99"/>
    <w:locked/>
    <w:rsid w:val="0057136F"/>
    <w:rPr>
      <w:rFonts w:ascii="Times New Roman" w:hAnsi="Times New Roman" w:cs="Times New Roman"/>
      <w:sz w:val="24"/>
      <w:szCs w:val="24"/>
      <w:lang w:eastAsia="ru-RU"/>
    </w:rPr>
  </w:style>
  <w:style w:type="paragraph" w:styleId="46">
    <w:name w:val="toc 4"/>
    <w:basedOn w:val="a6"/>
    <w:next w:val="a6"/>
    <w:autoRedefine/>
    <w:uiPriority w:val="99"/>
    <w:semiHidden/>
    <w:rsid w:val="0057136F"/>
    <w:pPr>
      <w:spacing w:after="0"/>
      <w:ind w:left="720"/>
      <w:jc w:val="left"/>
    </w:pPr>
    <w:rPr>
      <w:sz w:val="18"/>
      <w:szCs w:val="18"/>
    </w:rPr>
  </w:style>
  <w:style w:type="paragraph" w:styleId="61">
    <w:name w:val="toc 6"/>
    <w:basedOn w:val="a6"/>
    <w:next w:val="a6"/>
    <w:autoRedefine/>
    <w:uiPriority w:val="99"/>
    <w:semiHidden/>
    <w:rsid w:val="0057136F"/>
    <w:pPr>
      <w:spacing w:after="0"/>
      <w:ind w:left="1200"/>
      <w:jc w:val="left"/>
    </w:pPr>
    <w:rPr>
      <w:sz w:val="18"/>
      <w:szCs w:val="18"/>
    </w:rPr>
  </w:style>
  <w:style w:type="paragraph" w:styleId="71">
    <w:name w:val="toc 7"/>
    <w:basedOn w:val="a6"/>
    <w:next w:val="a6"/>
    <w:autoRedefine/>
    <w:uiPriority w:val="99"/>
    <w:semiHidden/>
    <w:rsid w:val="0057136F"/>
    <w:pPr>
      <w:spacing w:after="0"/>
      <w:ind w:left="1440"/>
      <w:jc w:val="left"/>
    </w:pPr>
    <w:rPr>
      <w:sz w:val="18"/>
      <w:szCs w:val="18"/>
    </w:rPr>
  </w:style>
  <w:style w:type="paragraph" w:styleId="81">
    <w:name w:val="toc 8"/>
    <w:basedOn w:val="a6"/>
    <w:next w:val="a6"/>
    <w:autoRedefine/>
    <w:uiPriority w:val="99"/>
    <w:semiHidden/>
    <w:rsid w:val="0057136F"/>
    <w:pPr>
      <w:spacing w:after="0"/>
      <w:ind w:left="1680"/>
      <w:jc w:val="left"/>
    </w:pPr>
    <w:rPr>
      <w:sz w:val="18"/>
      <w:szCs w:val="18"/>
    </w:rPr>
  </w:style>
  <w:style w:type="paragraph" w:styleId="91">
    <w:name w:val="toc 9"/>
    <w:basedOn w:val="a6"/>
    <w:next w:val="a6"/>
    <w:autoRedefine/>
    <w:uiPriority w:val="99"/>
    <w:semiHidden/>
    <w:rsid w:val="0057136F"/>
    <w:pPr>
      <w:spacing w:after="0"/>
      <w:ind w:left="1920"/>
      <w:jc w:val="left"/>
    </w:pPr>
    <w:rPr>
      <w:sz w:val="18"/>
      <w:szCs w:val="18"/>
    </w:rPr>
  </w:style>
  <w:style w:type="paragraph" w:customStyle="1" w:styleId="1">
    <w:name w:val="Стиль1"/>
    <w:basedOn w:val="a6"/>
    <w:uiPriority w:val="99"/>
    <w:rsid w:val="0057136F"/>
    <w:pPr>
      <w:keepNext/>
      <w:keepLines/>
      <w:widowControl w:val="0"/>
      <w:numPr>
        <w:numId w:val="13"/>
      </w:numPr>
      <w:suppressLineNumbers/>
      <w:suppressAutoHyphens/>
      <w:jc w:val="left"/>
    </w:pPr>
    <w:rPr>
      <w:b/>
      <w:bCs/>
      <w:sz w:val="28"/>
      <w:szCs w:val="28"/>
    </w:rPr>
  </w:style>
  <w:style w:type="paragraph" w:customStyle="1" w:styleId="2-1">
    <w:name w:val="содержание2-1"/>
    <w:basedOn w:val="33"/>
    <w:next w:val="a6"/>
    <w:uiPriority w:val="99"/>
    <w:rsid w:val="0057136F"/>
    <w:pPr>
      <w:keepLines w:val="0"/>
      <w:spacing w:before="240" w:after="60"/>
    </w:pPr>
    <w:rPr>
      <w:rFonts w:ascii="Arial" w:hAnsi="Arial" w:cs="Arial"/>
      <w:color w:val="auto"/>
    </w:rPr>
  </w:style>
  <w:style w:type="paragraph" w:customStyle="1" w:styleId="21">
    <w:name w:val="Заголовок 2.1"/>
    <w:basedOn w:val="10"/>
    <w:uiPriority w:val="99"/>
    <w:rsid w:val="0057136F"/>
    <w:pPr>
      <w:keepLines/>
      <w:widowControl w:val="0"/>
      <w:numPr>
        <w:numId w:val="10"/>
      </w:numPr>
      <w:suppressLineNumbers/>
      <w:tabs>
        <w:tab w:val="num" w:pos="432"/>
      </w:tabs>
      <w:suppressAutoHyphens/>
      <w:ind w:left="432" w:hanging="432"/>
      <w:jc w:val="center"/>
    </w:pPr>
    <w:rPr>
      <w:rFonts w:ascii="Times New Roman" w:hAnsi="Times New Roman" w:cs="Times New Roman"/>
      <w:caps/>
      <w:kern w:val="28"/>
      <w:sz w:val="36"/>
      <w:szCs w:val="36"/>
    </w:rPr>
  </w:style>
  <w:style w:type="paragraph" w:customStyle="1" w:styleId="22">
    <w:name w:val="Стиль2"/>
    <w:basedOn w:val="2"/>
    <w:uiPriority w:val="99"/>
    <w:rsid w:val="0057136F"/>
    <w:pPr>
      <w:keepNext/>
      <w:keepLines/>
      <w:widowControl w:val="0"/>
      <w:numPr>
        <w:ilvl w:val="1"/>
        <w:numId w:val="13"/>
      </w:numPr>
      <w:suppressLineNumbers/>
      <w:tabs>
        <w:tab w:val="num" w:pos="926"/>
        <w:tab w:val="num" w:pos="1492"/>
      </w:tabs>
      <w:suppressAutoHyphens/>
    </w:pPr>
    <w:rPr>
      <w:b/>
      <w:bCs/>
    </w:rPr>
  </w:style>
  <w:style w:type="paragraph" w:customStyle="1" w:styleId="32">
    <w:name w:val="Стиль3"/>
    <w:basedOn w:val="29"/>
    <w:uiPriority w:val="99"/>
    <w:rsid w:val="0057136F"/>
    <w:pPr>
      <w:widowControl w:val="0"/>
      <w:numPr>
        <w:ilvl w:val="2"/>
        <w:numId w:val="13"/>
      </w:numPr>
      <w:adjustRightInd w:val="0"/>
      <w:spacing w:after="0" w:line="240" w:lineRule="auto"/>
      <w:textAlignment w:val="baseline"/>
    </w:pPr>
  </w:style>
  <w:style w:type="paragraph" w:customStyle="1" w:styleId="2-11">
    <w:name w:val="содержание2-11"/>
    <w:basedOn w:val="a6"/>
    <w:uiPriority w:val="99"/>
    <w:rsid w:val="0057136F"/>
  </w:style>
  <w:style w:type="character" w:customStyle="1" w:styleId="1b">
    <w:name w:val="Знак Знак1"/>
    <w:uiPriority w:val="99"/>
    <w:rsid w:val="0057136F"/>
    <w:rPr>
      <w:sz w:val="24"/>
      <w:lang w:val="ru-RU" w:eastAsia="ru-RU"/>
    </w:rPr>
  </w:style>
  <w:style w:type="character" w:customStyle="1" w:styleId="3d">
    <w:name w:val="Стиль3 Знак"/>
    <w:uiPriority w:val="99"/>
    <w:rsid w:val="0057136F"/>
    <w:rPr>
      <w:rFonts w:cs="Times New Roman"/>
      <w:sz w:val="24"/>
      <w:szCs w:val="24"/>
      <w:lang w:val="ru-RU" w:eastAsia="ru-RU"/>
    </w:rPr>
  </w:style>
  <w:style w:type="paragraph" w:customStyle="1" w:styleId="41">
    <w:name w:val="Стиль4"/>
    <w:basedOn w:val="23"/>
    <w:next w:val="a6"/>
    <w:uiPriority w:val="99"/>
    <w:rsid w:val="0057136F"/>
    <w:pPr>
      <w:widowControl w:val="0"/>
      <w:numPr>
        <w:ilvl w:val="1"/>
        <w:numId w:val="10"/>
      </w:numPr>
      <w:suppressLineNumbers/>
      <w:tabs>
        <w:tab w:val="num" w:pos="1116"/>
      </w:tabs>
      <w:suppressAutoHyphens/>
      <w:spacing w:before="0" w:after="60"/>
      <w:ind w:left="1116" w:firstLine="567"/>
      <w:jc w:val="center"/>
    </w:pPr>
    <w:rPr>
      <w:rFonts w:ascii="Times New Roman" w:hAnsi="Times New Roman"/>
      <w:color w:val="auto"/>
      <w:sz w:val="30"/>
      <w:szCs w:val="30"/>
    </w:rPr>
  </w:style>
  <w:style w:type="paragraph" w:customStyle="1" w:styleId="afffff2">
    <w:name w:val="Таблица заголовок"/>
    <w:basedOn w:val="a6"/>
    <w:uiPriority w:val="99"/>
    <w:rsid w:val="0057136F"/>
    <w:pPr>
      <w:spacing w:before="120" w:after="120" w:line="360" w:lineRule="auto"/>
      <w:jc w:val="right"/>
    </w:pPr>
    <w:rPr>
      <w:b/>
      <w:bCs/>
      <w:sz w:val="28"/>
      <w:szCs w:val="28"/>
    </w:rPr>
  </w:style>
  <w:style w:type="paragraph" w:customStyle="1" w:styleId="afffff3">
    <w:name w:val="текст таблицы"/>
    <w:basedOn w:val="a6"/>
    <w:uiPriority w:val="99"/>
    <w:rsid w:val="0057136F"/>
    <w:pPr>
      <w:spacing w:before="120" w:after="0"/>
      <w:ind w:right="-102"/>
      <w:jc w:val="left"/>
    </w:pPr>
  </w:style>
  <w:style w:type="paragraph" w:customStyle="1" w:styleId="afffff4">
    <w:name w:val="Пункт Знак"/>
    <w:basedOn w:val="a6"/>
    <w:uiPriority w:val="99"/>
    <w:rsid w:val="0057136F"/>
    <w:pPr>
      <w:tabs>
        <w:tab w:val="num" w:pos="1134"/>
        <w:tab w:val="left" w:pos="1701"/>
      </w:tabs>
      <w:snapToGrid w:val="0"/>
      <w:spacing w:after="0" w:line="360" w:lineRule="auto"/>
      <w:ind w:left="1134" w:hanging="567"/>
    </w:pPr>
    <w:rPr>
      <w:sz w:val="28"/>
      <w:szCs w:val="28"/>
    </w:rPr>
  </w:style>
  <w:style w:type="paragraph" w:customStyle="1" w:styleId="afffff5">
    <w:name w:val="a"/>
    <w:basedOn w:val="a6"/>
    <w:uiPriority w:val="99"/>
    <w:rsid w:val="0057136F"/>
    <w:pPr>
      <w:snapToGrid w:val="0"/>
      <w:spacing w:after="0" w:line="360" w:lineRule="auto"/>
      <w:ind w:left="1134" w:hanging="567"/>
    </w:pPr>
    <w:rPr>
      <w:sz w:val="28"/>
      <w:szCs w:val="28"/>
    </w:rPr>
  </w:style>
  <w:style w:type="paragraph" w:customStyle="1" w:styleId="afffff6">
    <w:name w:val="Словарная статья"/>
    <w:basedOn w:val="a6"/>
    <w:next w:val="a6"/>
    <w:uiPriority w:val="99"/>
    <w:rsid w:val="0057136F"/>
    <w:pPr>
      <w:autoSpaceDE w:val="0"/>
      <w:autoSpaceDN w:val="0"/>
      <w:adjustRightInd w:val="0"/>
      <w:spacing w:after="0"/>
      <w:ind w:right="118"/>
    </w:pPr>
    <w:rPr>
      <w:rFonts w:ascii="Arial" w:hAnsi="Arial" w:cs="Arial"/>
      <w:sz w:val="20"/>
      <w:szCs w:val="20"/>
    </w:rPr>
  </w:style>
  <w:style w:type="paragraph" w:customStyle="1" w:styleId="afffff7">
    <w:name w:val="Комментарий пользователя"/>
    <w:basedOn w:val="a6"/>
    <w:next w:val="a6"/>
    <w:uiPriority w:val="99"/>
    <w:rsid w:val="0057136F"/>
    <w:pPr>
      <w:autoSpaceDE w:val="0"/>
      <w:autoSpaceDN w:val="0"/>
      <w:adjustRightInd w:val="0"/>
      <w:spacing w:after="0"/>
      <w:ind w:left="170"/>
      <w:jc w:val="left"/>
    </w:pPr>
    <w:rPr>
      <w:rFonts w:ascii="Arial" w:hAnsi="Arial" w:cs="Arial"/>
      <w:i/>
      <w:iCs/>
      <w:color w:val="000080"/>
      <w:sz w:val="20"/>
      <w:szCs w:val="20"/>
    </w:rPr>
  </w:style>
  <w:style w:type="character" w:customStyle="1" w:styleId="3e">
    <w:name w:val="Стиль3 Знак Знак"/>
    <w:uiPriority w:val="99"/>
    <w:rsid w:val="0057136F"/>
    <w:rPr>
      <w:sz w:val="24"/>
      <w:lang w:val="ru-RU" w:eastAsia="ru-RU"/>
    </w:rPr>
  </w:style>
  <w:style w:type="character" w:customStyle="1" w:styleId="labelbodytext1">
    <w:name w:val="label_body_text_1"/>
    <w:uiPriority w:val="99"/>
    <w:rsid w:val="0057136F"/>
    <w:rPr>
      <w:rFonts w:cs="Times New Roman"/>
    </w:rPr>
  </w:style>
  <w:style w:type="paragraph" w:customStyle="1" w:styleId="1DocumentHeader1">
    <w:name w:val="Заголовок 1.Document Header1"/>
    <w:basedOn w:val="a6"/>
    <w:next w:val="a6"/>
    <w:uiPriority w:val="99"/>
    <w:rsid w:val="0057136F"/>
    <w:pPr>
      <w:keepNext/>
      <w:spacing w:before="240"/>
      <w:jc w:val="center"/>
      <w:outlineLvl w:val="0"/>
    </w:pPr>
    <w:rPr>
      <w:kern w:val="28"/>
      <w:sz w:val="36"/>
      <w:szCs w:val="36"/>
    </w:rPr>
  </w:style>
  <w:style w:type="paragraph" w:customStyle="1" w:styleId="ConsPlusNormal">
    <w:name w:val="ConsPlusNormal"/>
    <w:link w:val="ConsPlusNormal0"/>
    <w:uiPriority w:val="99"/>
    <w:rsid w:val="0057136F"/>
    <w:pPr>
      <w:widowControl w:val="0"/>
      <w:autoSpaceDE w:val="0"/>
      <w:autoSpaceDN w:val="0"/>
      <w:adjustRightInd w:val="0"/>
      <w:ind w:firstLine="720"/>
    </w:pPr>
    <w:rPr>
      <w:rFonts w:ascii="Arial" w:eastAsia="Times New Roman" w:hAnsi="Arial" w:cs="Arial"/>
    </w:rPr>
  </w:style>
  <w:style w:type="character" w:customStyle="1" w:styleId="110">
    <w:name w:val="Знак Знак11"/>
    <w:uiPriority w:val="99"/>
    <w:rsid w:val="0057136F"/>
    <w:rPr>
      <w:sz w:val="24"/>
      <w:lang w:val="ru-RU" w:eastAsia="ru-RU"/>
    </w:rPr>
  </w:style>
  <w:style w:type="character" w:styleId="afffff8">
    <w:name w:val="annotation reference"/>
    <w:uiPriority w:val="99"/>
    <w:semiHidden/>
    <w:rsid w:val="0057136F"/>
    <w:rPr>
      <w:rFonts w:cs="Times New Roman"/>
      <w:sz w:val="16"/>
    </w:rPr>
  </w:style>
  <w:style w:type="paragraph" w:styleId="afffff9">
    <w:name w:val="annotation text"/>
    <w:basedOn w:val="a6"/>
    <w:link w:val="afffffa"/>
    <w:uiPriority w:val="99"/>
    <w:semiHidden/>
    <w:rsid w:val="0057136F"/>
    <w:rPr>
      <w:sz w:val="20"/>
      <w:szCs w:val="20"/>
    </w:rPr>
  </w:style>
  <w:style w:type="character" w:customStyle="1" w:styleId="afffffa">
    <w:name w:val="Текст примечания Знак"/>
    <w:link w:val="afffff9"/>
    <w:uiPriority w:val="99"/>
    <w:semiHidden/>
    <w:locked/>
    <w:rsid w:val="0057136F"/>
    <w:rPr>
      <w:rFonts w:ascii="Times New Roman" w:hAnsi="Times New Roman" w:cs="Times New Roman"/>
      <w:sz w:val="20"/>
      <w:szCs w:val="20"/>
      <w:lang w:eastAsia="ru-RU"/>
    </w:rPr>
  </w:style>
  <w:style w:type="paragraph" w:styleId="afffffb">
    <w:name w:val="annotation subject"/>
    <w:basedOn w:val="afffff9"/>
    <w:next w:val="afffff9"/>
    <w:link w:val="afffffc"/>
    <w:uiPriority w:val="99"/>
    <w:semiHidden/>
    <w:rsid w:val="0057136F"/>
    <w:rPr>
      <w:b/>
      <w:bCs/>
    </w:rPr>
  </w:style>
  <w:style w:type="character" w:customStyle="1" w:styleId="afffffc">
    <w:name w:val="Тема примечания Знак"/>
    <w:link w:val="afffffb"/>
    <w:uiPriority w:val="99"/>
    <w:semiHidden/>
    <w:locked/>
    <w:rsid w:val="0057136F"/>
    <w:rPr>
      <w:rFonts w:ascii="Times New Roman" w:hAnsi="Times New Roman" w:cs="Times New Roman"/>
      <w:b/>
      <w:bCs/>
      <w:sz w:val="20"/>
      <w:szCs w:val="20"/>
      <w:lang w:eastAsia="ru-RU"/>
    </w:rPr>
  </w:style>
  <w:style w:type="paragraph" w:customStyle="1" w:styleId="200">
    <w:name w:val="20"/>
    <w:basedOn w:val="a6"/>
    <w:uiPriority w:val="99"/>
    <w:rsid w:val="0057136F"/>
    <w:pPr>
      <w:spacing w:before="104" w:after="104"/>
      <w:ind w:left="104" w:right="104"/>
      <w:jc w:val="left"/>
    </w:pPr>
  </w:style>
  <w:style w:type="paragraph" w:customStyle="1" w:styleId="afffffd">
    <w:name w:val="Пункт"/>
    <w:basedOn w:val="a6"/>
    <w:uiPriority w:val="99"/>
    <w:rsid w:val="0057136F"/>
    <w:pPr>
      <w:tabs>
        <w:tab w:val="num" w:pos="1980"/>
      </w:tabs>
      <w:spacing w:after="0"/>
      <w:ind w:left="1404" w:hanging="504"/>
    </w:pPr>
  </w:style>
  <w:style w:type="paragraph" w:customStyle="1" w:styleId="afffffe">
    <w:name w:val="Подпункт"/>
    <w:basedOn w:val="afffffd"/>
    <w:uiPriority w:val="99"/>
    <w:rsid w:val="0057136F"/>
    <w:pPr>
      <w:tabs>
        <w:tab w:val="clear" w:pos="1980"/>
        <w:tab w:val="num" w:pos="2520"/>
      </w:tabs>
      <w:ind w:left="1728" w:hanging="648"/>
    </w:pPr>
  </w:style>
  <w:style w:type="paragraph" w:styleId="affffff">
    <w:name w:val="Document Map"/>
    <w:basedOn w:val="a6"/>
    <w:link w:val="affffff0"/>
    <w:uiPriority w:val="99"/>
    <w:semiHidden/>
    <w:rsid w:val="0057136F"/>
    <w:pPr>
      <w:shd w:val="clear" w:color="auto" w:fill="000080"/>
    </w:pPr>
    <w:rPr>
      <w:rFonts w:ascii="Tahoma" w:hAnsi="Tahoma" w:cs="Tahoma"/>
      <w:sz w:val="20"/>
      <w:szCs w:val="20"/>
    </w:rPr>
  </w:style>
  <w:style w:type="character" w:customStyle="1" w:styleId="affffff0">
    <w:name w:val="Схема документа Знак"/>
    <w:link w:val="affffff"/>
    <w:uiPriority w:val="99"/>
    <w:semiHidden/>
    <w:locked/>
    <w:rsid w:val="0057136F"/>
    <w:rPr>
      <w:rFonts w:ascii="Tahoma" w:hAnsi="Tahoma" w:cs="Tahoma"/>
      <w:sz w:val="20"/>
      <w:szCs w:val="20"/>
      <w:shd w:val="clear" w:color="auto" w:fill="000080"/>
      <w:lang w:eastAsia="ru-RU"/>
    </w:rPr>
  </w:style>
  <w:style w:type="paragraph" w:customStyle="1" w:styleId="affffff1">
    <w:name w:val="Таблица шапка"/>
    <w:basedOn w:val="a6"/>
    <w:uiPriority w:val="99"/>
    <w:rsid w:val="0057136F"/>
    <w:pPr>
      <w:keepNext/>
      <w:spacing w:before="40" w:after="40"/>
      <w:ind w:left="57" w:right="57"/>
      <w:jc w:val="left"/>
    </w:pPr>
    <w:rPr>
      <w:sz w:val="18"/>
      <w:szCs w:val="18"/>
    </w:rPr>
  </w:style>
  <w:style w:type="paragraph" w:customStyle="1" w:styleId="affffff2">
    <w:name w:val="Таблица текст"/>
    <w:basedOn w:val="a6"/>
    <w:uiPriority w:val="99"/>
    <w:rsid w:val="0057136F"/>
    <w:pPr>
      <w:spacing w:before="40" w:after="40"/>
      <w:ind w:left="57" w:right="57"/>
      <w:jc w:val="left"/>
    </w:pPr>
    <w:rPr>
      <w:sz w:val="22"/>
      <w:szCs w:val="22"/>
    </w:rPr>
  </w:style>
  <w:style w:type="paragraph" w:customStyle="1" w:styleId="a4">
    <w:name w:val="пункт"/>
    <w:basedOn w:val="a6"/>
    <w:uiPriority w:val="99"/>
    <w:rsid w:val="0057136F"/>
    <w:pPr>
      <w:numPr>
        <w:ilvl w:val="2"/>
        <w:numId w:val="14"/>
      </w:numPr>
      <w:spacing w:before="60"/>
      <w:jc w:val="left"/>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uiPriority w:val="99"/>
    <w:rsid w:val="0057136F"/>
    <w:pPr>
      <w:spacing w:before="100" w:beforeAutospacing="1" w:after="100" w:afterAutospacing="1"/>
      <w:jc w:val="left"/>
    </w:pPr>
    <w:rPr>
      <w:rFonts w:ascii="Tahoma" w:hAnsi="Tahoma"/>
      <w:sz w:val="20"/>
      <w:szCs w:val="20"/>
      <w:lang w:val="en-US" w:eastAsia="en-US"/>
    </w:rPr>
  </w:style>
  <w:style w:type="paragraph" w:customStyle="1" w:styleId="1CharChar">
    <w:name w:val="1 Знак Char Знак Char Знак"/>
    <w:basedOn w:val="a6"/>
    <w:uiPriority w:val="99"/>
    <w:rsid w:val="0057136F"/>
    <w:pPr>
      <w:spacing w:after="160" w:line="240" w:lineRule="exact"/>
      <w:jc w:val="left"/>
    </w:pPr>
    <w:rPr>
      <w:rFonts w:eastAsia="Calibri"/>
      <w:sz w:val="20"/>
      <w:szCs w:val="20"/>
      <w:lang w:eastAsia="zh-CN"/>
    </w:rPr>
  </w:style>
  <w:style w:type="paragraph" w:customStyle="1" w:styleId="ConsPlusNonformat">
    <w:name w:val="ConsPlusNonformat"/>
    <w:uiPriority w:val="99"/>
    <w:rsid w:val="0057136F"/>
    <w:pPr>
      <w:widowControl w:val="0"/>
      <w:autoSpaceDE w:val="0"/>
      <w:autoSpaceDN w:val="0"/>
      <w:adjustRightInd w:val="0"/>
    </w:pPr>
    <w:rPr>
      <w:rFonts w:ascii="Courier New" w:eastAsia="Times New Roman" w:hAnsi="Courier New" w:cs="Courier New"/>
    </w:rPr>
  </w:style>
  <w:style w:type="paragraph" w:customStyle="1" w:styleId="affffff3">
    <w:name w:val="Стиль"/>
    <w:uiPriority w:val="99"/>
    <w:rsid w:val="0057136F"/>
    <w:pPr>
      <w:widowControl w:val="0"/>
      <w:autoSpaceDE w:val="0"/>
      <w:autoSpaceDN w:val="0"/>
      <w:adjustRightInd w:val="0"/>
    </w:pPr>
    <w:rPr>
      <w:rFonts w:ascii="Arial" w:eastAsia="Times New Roman" w:hAnsi="Arial" w:cs="Arial"/>
      <w:sz w:val="24"/>
      <w:szCs w:val="24"/>
    </w:rPr>
  </w:style>
  <w:style w:type="paragraph" w:customStyle="1" w:styleId="47">
    <w:name w:val="Знак4"/>
    <w:basedOn w:val="a6"/>
    <w:uiPriority w:val="99"/>
    <w:rsid w:val="0057136F"/>
    <w:pPr>
      <w:spacing w:after="160" w:line="240" w:lineRule="exact"/>
      <w:jc w:val="left"/>
    </w:pPr>
    <w:rPr>
      <w:rFonts w:eastAsia="Calibri"/>
      <w:sz w:val="20"/>
      <w:szCs w:val="20"/>
      <w:lang w:eastAsia="zh-CN"/>
    </w:rPr>
  </w:style>
  <w:style w:type="paragraph" w:customStyle="1" w:styleId="StyleFirstline127cm">
    <w:name w:val="Style First line:  127 cm"/>
    <w:basedOn w:val="a6"/>
    <w:uiPriority w:val="99"/>
    <w:rsid w:val="0057136F"/>
    <w:pPr>
      <w:spacing w:before="120" w:after="0"/>
      <w:ind w:firstLine="720"/>
    </w:pPr>
    <w:rPr>
      <w:rFonts w:ascii="Arial" w:hAnsi="Arial"/>
      <w:szCs w:val="20"/>
      <w:lang w:eastAsia="en-US"/>
    </w:rPr>
  </w:style>
  <w:style w:type="paragraph" w:customStyle="1" w:styleId="consplusnormal1">
    <w:name w:val="consplusnormal"/>
    <w:basedOn w:val="a6"/>
    <w:uiPriority w:val="99"/>
    <w:rsid w:val="0057136F"/>
    <w:pPr>
      <w:spacing w:before="100" w:beforeAutospacing="1" w:after="100" w:afterAutospacing="1"/>
      <w:jc w:val="left"/>
    </w:pPr>
  </w:style>
  <w:style w:type="paragraph" w:customStyle="1" w:styleId="-">
    <w:name w:val="Контракт-пункт"/>
    <w:basedOn w:val="a6"/>
    <w:uiPriority w:val="99"/>
    <w:rsid w:val="0057136F"/>
    <w:pPr>
      <w:tabs>
        <w:tab w:val="left" w:pos="680"/>
        <w:tab w:val="num" w:pos="1492"/>
      </w:tabs>
      <w:ind w:left="1492" w:firstLine="567"/>
    </w:pPr>
  </w:style>
  <w:style w:type="paragraph" w:customStyle="1" w:styleId="2f0">
    <w:name w:val="Знак Знак Знак Знак2"/>
    <w:basedOn w:val="a6"/>
    <w:uiPriority w:val="99"/>
    <w:rsid w:val="0057136F"/>
    <w:pPr>
      <w:spacing w:before="100" w:beforeAutospacing="1" w:after="100" w:afterAutospacing="1"/>
      <w:jc w:val="left"/>
    </w:pPr>
    <w:rPr>
      <w:rFonts w:ascii="Tahoma" w:hAnsi="Tahoma"/>
      <w:sz w:val="20"/>
      <w:szCs w:val="20"/>
      <w:lang w:val="en-US" w:eastAsia="en-US"/>
    </w:rPr>
  </w:style>
  <w:style w:type="paragraph" w:customStyle="1" w:styleId="a90">
    <w:name w:val="a9"/>
    <w:basedOn w:val="a6"/>
    <w:uiPriority w:val="99"/>
    <w:rsid w:val="0057136F"/>
    <w:pPr>
      <w:spacing w:after="192"/>
      <w:jc w:val="left"/>
    </w:pPr>
  </w:style>
  <w:style w:type="character" w:customStyle="1" w:styleId="apple-style-span">
    <w:name w:val="apple-style-span"/>
    <w:uiPriority w:val="99"/>
    <w:rsid w:val="0057136F"/>
    <w:rPr>
      <w:rFonts w:cs="Times New Roman"/>
    </w:rPr>
  </w:style>
  <w:style w:type="paragraph" w:customStyle="1" w:styleId="formattext">
    <w:name w:val="formattext"/>
    <w:basedOn w:val="a6"/>
    <w:uiPriority w:val="99"/>
    <w:rsid w:val="0057136F"/>
    <w:pPr>
      <w:spacing w:before="100" w:beforeAutospacing="1" w:after="100" w:afterAutospacing="1"/>
      <w:jc w:val="left"/>
    </w:pPr>
  </w:style>
  <w:style w:type="character" w:customStyle="1" w:styleId="apple-converted-space">
    <w:name w:val="apple-converted-space"/>
    <w:rsid w:val="0057136F"/>
    <w:rPr>
      <w:rFonts w:cs="Times New Roman"/>
    </w:rPr>
  </w:style>
  <w:style w:type="paragraph" w:customStyle="1" w:styleId="affffff4">
    <w:name w:val="Шапка таблицы"/>
    <w:basedOn w:val="a6"/>
    <w:uiPriority w:val="99"/>
    <w:rsid w:val="0057136F"/>
    <w:pPr>
      <w:spacing w:before="120" w:after="120"/>
      <w:jc w:val="left"/>
    </w:pPr>
    <w:rPr>
      <w:b/>
      <w:sz w:val="22"/>
      <w:szCs w:val="22"/>
      <w:lang w:val="en-US" w:eastAsia="en-US"/>
    </w:rPr>
  </w:style>
  <w:style w:type="table" w:customStyle="1" w:styleId="1c">
    <w:name w:val="Сетка таблицы1"/>
    <w:uiPriority w:val="99"/>
    <w:rsid w:val="0057136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d">
    <w:name w:val="Абзац списка1"/>
    <w:basedOn w:val="a6"/>
    <w:uiPriority w:val="99"/>
    <w:rsid w:val="0057136F"/>
    <w:pPr>
      <w:spacing w:after="200" w:line="276" w:lineRule="auto"/>
      <w:ind w:left="720"/>
      <w:jc w:val="left"/>
    </w:pPr>
    <w:rPr>
      <w:rFonts w:ascii="Calibri" w:hAnsi="Calibri" w:cs="Calibri"/>
      <w:sz w:val="28"/>
      <w:szCs w:val="28"/>
    </w:rPr>
  </w:style>
  <w:style w:type="paragraph" w:customStyle="1" w:styleId="2f1">
    <w:name w:val="Обычный2"/>
    <w:uiPriority w:val="99"/>
    <w:rsid w:val="0057136F"/>
    <w:rPr>
      <w:rFonts w:ascii="Times New Roman" w:eastAsia="Times New Roman" w:hAnsi="Times New Roman"/>
    </w:rPr>
  </w:style>
  <w:style w:type="paragraph" w:customStyle="1" w:styleId="a2">
    <w:name w:val="Подраздел статьи договора"/>
    <w:basedOn w:val="affffff5"/>
    <w:link w:val="affffff6"/>
    <w:uiPriority w:val="99"/>
    <w:rsid w:val="0057136F"/>
    <w:pPr>
      <w:numPr>
        <w:ilvl w:val="2"/>
      </w:numPr>
      <w:tabs>
        <w:tab w:val="num" w:pos="1492"/>
        <w:tab w:val="num" w:pos="1656"/>
        <w:tab w:val="num" w:pos="1701"/>
      </w:tabs>
      <w:ind w:left="1492" w:firstLine="511"/>
    </w:pPr>
  </w:style>
  <w:style w:type="character" w:customStyle="1" w:styleId="affffff7">
    <w:name w:val="Статья договора Знак Знак"/>
    <w:link w:val="a0"/>
    <w:uiPriority w:val="99"/>
    <w:locked/>
    <w:rsid w:val="0057136F"/>
    <w:rPr>
      <w:b/>
      <w:sz w:val="28"/>
      <w:szCs w:val="28"/>
    </w:rPr>
  </w:style>
  <w:style w:type="paragraph" w:customStyle="1" w:styleId="a0">
    <w:name w:val="Статья договора"/>
    <w:basedOn w:val="a6"/>
    <w:next w:val="affffff5"/>
    <w:link w:val="affffff7"/>
    <w:uiPriority w:val="99"/>
    <w:rsid w:val="0057136F"/>
    <w:pPr>
      <w:numPr>
        <w:numId w:val="15"/>
      </w:numPr>
      <w:tabs>
        <w:tab w:val="clear" w:pos="772"/>
        <w:tab w:val="num" w:pos="1134"/>
      </w:tabs>
      <w:spacing w:before="120"/>
      <w:ind w:left="1418" w:hanging="567"/>
      <w:jc w:val="left"/>
    </w:pPr>
    <w:rPr>
      <w:rFonts w:ascii="Calibri" w:eastAsia="Calibri" w:hAnsi="Calibri"/>
      <w:b/>
      <w:sz w:val="28"/>
      <w:szCs w:val="28"/>
    </w:rPr>
  </w:style>
  <w:style w:type="paragraph" w:customStyle="1" w:styleId="a1">
    <w:name w:val="Стиль Нумерованный список + По левому краю"/>
    <w:basedOn w:val="a6"/>
    <w:uiPriority w:val="99"/>
    <w:rsid w:val="0057136F"/>
    <w:pPr>
      <w:numPr>
        <w:ilvl w:val="1"/>
        <w:numId w:val="15"/>
      </w:numPr>
      <w:tabs>
        <w:tab w:val="left" w:pos="1134"/>
      </w:tabs>
      <w:spacing w:after="0"/>
      <w:jc w:val="left"/>
    </w:pPr>
    <w:rPr>
      <w:szCs w:val="20"/>
    </w:rPr>
  </w:style>
  <w:style w:type="paragraph" w:customStyle="1" w:styleId="affffff5">
    <w:name w:val="Раздел статьи договора"/>
    <w:basedOn w:val="a1"/>
    <w:link w:val="affffff8"/>
    <w:uiPriority w:val="99"/>
    <w:rsid w:val="0057136F"/>
    <w:pPr>
      <w:tabs>
        <w:tab w:val="clear" w:pos="1134"/>
        <w:tab w:val="num" w:pos="1418"/>
      </w:tabs>
      <w:spacing w:before="60"/>
      <w:ind w:left="426" w:firstLine="425"/>
      <w:jc w:val="both"/>
    </w:pPr>
    <w:rPr>
      <w:rFonts w:ascii="Calibri" w:eastAsia="Calibri" w:hAnsi="Calibri"/>
      <w:sz w:val="20"/>
    </w:rPr>
  </w:style>
  <w:style w:type="character" w:customStyle="1" w:styleId="affffff8">
    <w:name w:val="Раздел статьи договора Знак Знак"/>
    <w:link w:val="affffff5"/>
    <w:uiPriority w:val="99"/>
    <w:locked/>
    <w:rsid w:val="0057136F"/>
  </w:style>
  <w:style w:type="paragraph" w:customStyle="1" w:styleId="affffff9">
    <w:name w:val="Текст таблицы"/>
    <w:basedOn w:val="af0"/>
    <w:uiPriority w:val="99"/>
    <w:rsid w:val="0057136F"/>
    <w:pPr>
      <w:spacing w:after="0" w:line="280" w:lineRule="exact"/>
    </w:pPr>
    <w:rPr>
      <w:rFonts w:ascii="Times New Roman" w:eastAsia="Times New Roman" w:hAnsi="Times New Roman"/>
      <w:sz w:val="28"/>
    </w:rPr>
  </w:style>
  <w:style w:type="character" w:customStyle="1" w:styleId="affffff6">
    <w:name w:val="Подраздел статьи договора Знак"/>
    <w:link w:val="a2"/>
    <w:uiPriority w:val="99"/>
    <w:locked/>
    <w:rsid w:val="0057136F"/>
  </w:style>
  <w:style w:type="paragraph" w:customStyle="1" w:styleId="affffffa">
    <w:name w:val="Заголовок таблицы"/>
    <w:basedOn w:val="affffff9"/>
    <w:uiPriority w:val="99"/>
    <w:rsid w:val="0057136F"/>
    <w:pPr>
      <w:jc w:val="center"/>
    </w:pPr>
    <w:rPr>
      <w:szCs w:val="28"/>
    </w:rPr>
  </w:style>
  <w:style w:type="paragraph" w:customStyle="1" w:styleId="Normal1">
    <w:name w:val="Normal1"/>
    <w:basedOn w:val="a6"/>
    <w:uiPriority w:val="99"/>
    <w:rsid w:val="0057136F"/>
    <w:pPr>
      <w:widowControl w:val="0"/>
      <w:suppressAutoHyphens/>
      <w:autoSpaceDE w:val="0"/>
      <w:spacing w:after="0"/>
      <w:jc w:val="left"/>
    </w:pPr>
    <w:rPr>
      <w:rFonts w:ascii="Arial" w:eastAsia="Calibri" w:hAnsi="Arial"/>
      <w:szCs w:val="20"/>
      <w:lang w:val="de-DE" w:eastAsia="ar-SA"/>
    </w:rPr>
  </w:style>
  <w:style w:type="paragraph" w:customStyle="1" w:styleId="2f2">
    <w:name w:val="Абзац списка2"/>
    <w:basedOn w:val="a6"/>
    <w:uiPriority w:val="99"/>
    <w:rsid w:val="0057136F"/>
    <w:pPr>
      <w:ind w:left="720"/>
      <w:contextualSpacing/>
    </w:pPr>
    <w:rPr>
      <w:rFonts w:eastAsia="Calibri"/>
    </w:rPr>
  </w:style>
  <w:style w:type="paragraph" w:customStyle="1" w:styleId="Style25">
    <w:name w:val="Style25"/>
    <w:basedOn w:val="a6"/>
    <w:uiPriority w:val="99"/>
    <w:rsid w:val="0057136F"/>
    <w:pPr>
      <w:widowControl w:val="0"/>
      <w:autoSpaceDE w:val="0"/>
      <w:autoSpaceDN w:val="0"/>
      <w:adjustRightInd w:val="0"/>
      <w:spacing w:after="0" w:line="265" w:lineRule="exact"/>
      <w:jc w:val="left"/>
    </w:pPr>
  </w:style>
  <w:style w:type="paragraph" w:customStyle="1" w:styleId="Style28">
    <w:name w:val="Style28"/>
    <w:basedOn w:val="a6"/>
    <w:uiPriority w:val="99"/>
    <w:rsid w:val="0057136F"/>
    <w:pPr>
      <w:widowControl w:val="0"/>
      <w:autoSpaceDE w:val="0"/>
      <w:autoSpaceDN w:val="0"/>
      <w:adjustRightInd w:val="0"/>
      <w:spacing w:after="0" w:line="264" w:lineRule="exact"/>
      <w:jc w:val="center"/>
    </w:pPr>
  </w:style>
  <w:style w:type="character" w:customStyle="1" w:styleId="FontStyle50">
    <w:name w:val="Font Style50"/>
    <w:uiPriority w:val="99"/>
    <w:rsid w:val="0057136F"/>
    <w:rPr>
      <w:rFonts w:ascii="Times New Roman" w:hAnsi="Times New Roman"/>
      <w:b/>
      <w:sz w:val="22"/>
    </w:rPr>
  </w:style>
  <w:style w:type="character" w:customStyle="1" w:styleId="FontStyle54">
    <w:name w:val="Font Style54"/>
    <w:uiPriority w:val="99"/>
    <w:rsid w:val="0057136F"/>
    <w:rPr>
      <w:rFonts w:ascii="Times New Roman" w:hAnsi="Times New Roman"/>
      <w:sz w:val="22"/>
    </w:rPr>
  </w:style>
  <w:style w:type="character" w:customStyle="1" w:styleId="FontStyle62">
    <w:name w:val="Font Style62"/>
    <w:uiPriority w:val="99"/>
    <w:rsid w:val="0057136F"/>
    <w:rPr>
      <w:rFonts w:ascii="Times New Roman" w:hAnsi="Times New Roman"/>
      <w:b/>
      <w:i/>
      <w:sz w:val="22"/>
    </w:rPr>
  </w:style>
  <w:style w:type="character" w:customStyle="1" w:styleId="FontStyle20">
    <w:name w:val="Font Style20"/>
    <w:uiPriority w:val="99"/>
    <w:rsid w:val="0057136F"/>
    <w:rPr>
      <w:rFonts w:ascii="Times New Roman" w:hAnsi="Times New Roman"/>
      <w:sz w:val="22"/>
    </w:rPr>
  </w:style>
  <w:style w:type="character" w:customStyle="1" w:styleId="ConsPlusNormal0">
    <w:name w:val="ConsPlusNormal Знак"/>
    <w:link w:val="ConsPlusNormal"/>
    <w:uiPriority w:val="99"/>
    <w:locked/>
    <w:rsid w:val="0057136F"/>
    <w:rPr>
      <w:rFonts w:ascii="Arial" w:hAnsi="Arial" w:cs="Arial"/>
      <w:lang w:val="ru-RU" w:eastAsia="ru-RU" w:bidi="ar-SA"/>
    </w:rPr>
  </w:style>
  <w:style w:type="character" w:customStyle="1" w:styleId="FontStyle33">
    <w:name w:val="Font Style33"/>
    <w:uiPriority w:val="99"/>
    <w:rsid w:val="0057136F"/>
    <w:rPr>
      <w:rFonts w:ascii="Times New Roman" w:hAnsi="Times New Roman"/>
      <w:sz w:val="18"/>
    </w:rPr>
  </w:style>
  <w:style w:type="character" w:customStyle="1" w:styleId="WW8Num27z0">
    <w:name w:val="WW8Num27z0"/>
    <w:uiPriority w:val="99"/>
    <w:rsid w:val="0057136F"/>
    <w:rPr>
      <w:rFonts w:ascii="Symbol" w:hAnsi="Symbol"/>
    </w:rPr>
  </w:style>
  <w:style w:type="paragraph" w:customStyle="1" w:styleId="Style4">
    <w:name w:val="Style4"/>
    <w:basedOn w:val="a6"/>
    <w:uiPriority w:val="99"/>
    <w:rsid w:val="0057136F"/>
    <w:pPr>
      <w:widowControl w:val="0"/>
      <w:autoSpaceDE w:val="0"/>
      <w:autoSpaceDN w:val="0"/>
      <w:adjustRightInd w:val="0"/>
      <w:spacing w:after="0"/>
      <w:jc w:val="left"/>
    </w:pPr>
  </w:style>
  <w:style w:type="paragraph" w:customStyle="1" w:styleId="Style5">
    <w:name w:val="Style5"/>
    <w:basedOn w:val="a6"/>
    <w:uiPriority w:val="99"/>
    <w:rsid w:val="0057136F"/>
    <w:pPr>
      <w:widowControl w:val="0"/>
      <w:autoSpaceDE w:val="0"/>
      <w:autoSpaceDN w:val="0"/>
      <w:adjustRightInd w:val="0"/>
      <w:spacing w:after="0" w:line="617" w:lineRule="exact"/>
      <w:ind w:firstLine="418"/>
      <w:jc w:val="left"/>
    </w:pPr>
  </w:style>
  <w:style w:type="paragraph" w:customStyle="1" w:styleId="Style6">
    <w:name w:val="Style6"/>
    <w:basedOn w:val="a6"/>
    <w:uiPriority w:val="99"/>
    <w:rsid w:val="0057136F"/>
    <w:pPr>
      <w:widowControl w:val="0"/>
      <w:autoSpaceDE w:val="0"/>
      <w:autoSpaceDN w:val="0"/>
      <w:adjustRightInd w:val="0"/>
      <w:spacing w:after="0"/>
      <w:jc w:val="left"/>
    </w:pPr>
  </w:style>
  <w:style w:type="paragraph" w:customStyle="1" w:styleId="Style7">
    <w:name w:val="Style7"/>
    <w:basedOn w:val="a6"/>
    <w:uiPriority w:val="99"/>
    <w:rsid w:val="0057136F"/>
    <w:pPr>
      <w:widowControl w:val="0"/>
      <w:autoSpaceDE w:val="0"/>
      <w:autoSpaceDN w:val="0"/>
      <w:adjustRightInd w:val="0"/>
      <w:spacing w:after="0"/>
      <w:jc w:val="left"/>
    </w:pPr>
  </w:style>
  <w:style w:type="paragraph" w:customStyle="1" w:styleId="Style11">
    <w:name w:val="Style11"/>
    <w:basedOn w:val="a6"/>
    <w:uiPriority w:val="99"/>
    <w:rsid w:val="0057136F"/>
    <w:pPr>
      <w:widowControl w:val="0"/>
      <w:autoSpaceDE w:val="0"/>
      <w:autoSpaceDN w:val="0"/>
      <w:adjustRightInd w:val="0"/>
      <w:spacing w:after="0"/>
    </w:pPr>
  </w:style>
  <w:style w:type="paragraph" w:customStyle="1" w:styleId="Style12">
    <w:name w:val="Style12"/>
    <w:basedOn w:val="a6"/>
    <w:uiPriority w:val="99"/>
    <w:rsid w:val="0057136F"/>
    <w:pPr>
      <w:widowControl w:val="0"/>
      <w:autoSpaceDE w:val="0"/>
      <w:autoSpaceDN w:val="0"/>
      <w:adjustRightInd w:val="0"/>
      <w:spacing w:after="0"/>
      <w:jc w:val="left"/>
    </w:pPr>
  </w:style>
  <w:style w:type="paragraph" w:customStyle="1" w:styleId="Style13">
    <w:name w:val="Style13"/>
    <w:basedOn w:val="a6"/>
    <w:uiPriority w:val="99"/>
    <w:rsid w:val="0057136F"/>
    <w:pPr>
      <w:widowControl w:val="0"/>
      <w:autoSpaceDE w:val="0"/>
      <w:autoSpaceDN w:val="0"/>
      <w:adjustRightInd w:val="0"/>
      <w:spacing w:after="0"/>
      <w:jc w:val="left"/>
    </w:pPr>
  </w:style>
  <w:style w:type="paragraph" w:customStyle="1" w:styleId="Style14">
    <w:name w:val="Style14"/>
    <w:basedOn w:val="a6"/>
    <w:uiPriority w:val="99"/>
    <w:rsid w:val="0057136F"/>
    <w:pPr>
      <w:widowControl w:val="0"/>
      <w:autoSpaceDE w:val="0"/>
      <w:autoSpaceDN w:val="0"/>
      <w:adjustRightInd w:val="0"/>
      <w:spacing w:after="0" w:line="264" w:lineRule="exact"/>
      <w:ind w:firstLine="679"/>
    </w:pPr>
  </w:style>
  <w:style w:type="character" w:customStyle="1" w:styleId="FontStyle17">
    <w:name w:val="Font Style17"/>
    <w:uiPriority w:val="99"/>
    <w:rsid w:val="0057136F"/>
    <w:rPr>
      <w:rFonts w:ascii="Times New Roman" w:hAnsi="Times New Roman"/>
      <w:b/>
      <w:sz w:val="22"/>
    </w:rPr>
  </w:style>
  <w:style w:type="character" w:customStyle="1" w:styleId="FontStyle19">
    <w:name w:val="Font Style19"/>
    <w:uiPriority w:val="99"/>
    <w:rsid w:val="0057136F"/>
    <w:rPr>
      <w:rFonts w:ascii="Times New Roman" w:hAnsi="Times New Roman"/>
      <w:i/>
      <w:sz w:val="22"/>
    </w:rPr>
  </w:style>
  <w:style w:type="character" w:customStyle="1" w:styleId="FontStyle21">
    <w:name w:val="Font Style21"/>
    <w:uiPriority w:val="99"/>
    <w:rsid w:val="0057136F"/>
    <w:rPr>
      <w:rFonts w:ascii="Times New Roman" w:hAnsi="Times New Roman"/>
      <w:b/>
      <w:smallCaps/>
      <w:sz w:val="22"/>
    </w:rPr>
  </w:style>
  <w:style w:type="character" w:customStyle="1" w:styleId="WW8Num2z0">
    <w:name w:val="WW8Num2z0"/>
    <w:uiPriority w:val="99"/>
    <w:rsid w:val="0057136F"/>
  </w:style>
  <w:style w:type="character" w:customStyle="1" w:styleId="WW8Num3z0">
    <w:name w:val="WW8Num3z0"/>
    <w:uiPriority w:val="99"/>
    <w:rsid w:val="0057136F"/>
  </w:style>
  <w:style w:type="character" w:customStyle="1" w:styleId="WW8Num4z0">
    <w:name w:val="WW8Num4z0"/>
    <w:uiPriority w:val="99"/>
    <w:rsid w:val="0057136F"/>
  </w:style>
  <w:style w:type="character" w:customStyle="1" w:styleId="WW8Num5z0">
    <w:name w:val="WW8Num5z0"/>
    <w:uiPriority w:val="99"/>
    <w:rsid w:val="0057136F"/>
  </w:style>
  <w:style w:type="character" w:customStyle="1" w:styleId="WW8Num6z0">
    <w:name w:val="WW8Num6z0"/>
    <w:uiPriority w:val="99"/>
    <w:rsid w:val="0057136F"/>
    <w:rPr>
      <w:rFonts w:ascii="Symbol" w:hAnsi="Symbol"/>
    </w:rPr>
  </w:style>
  <w:style w:type="character" w:customStyle="1" w:styleId="WW8Num7z0">
    <w:name w:val="WW8Num7z0"/>
    <w:uiPriority w:val="99"/>
    <w:rsid w:val="0057136F"/>
    <w:rPr>
      <w:rFonts w:ascii="Symbol" w:hAnsi="Symbol"/>
    </w:rPr>
  </w:style>
  <w:style w:type="character" w:customStyle="1" w:styleId="WW8Num8z0">
    <w:name w:val="WW8Num8z0"/>
    <w:uiPriority w:val="99"/>
    <w:rsid w:val="0057136F"/>
    <w:rPr>
      <w:rFonts w:ascii="Symbol" w:hAnsi="Symbol"/>
    </w:rPr>
  </w:style>
  <w:style w:type="character" w:customStyle="1" w:styleId="WW8Num9z0">
    <w:name w:val="WW8Num9z0"/>
    <w:uiPriority w:val="99"/>
    <w:rsid w:val="0057136F"/>
    <w:rPr>
      <w:rFonts w:ascii="Symbol" w:hAnsi="Symbol"/>
    </w:rPr>
  </w:style>
  <w:style w:type="character" w:customStyle="1" w:styleId="WW8Num10z0">
    <w:name w:val="WW8Num10z0"/>
    <w:uiPriority w:val="99"/>
    <w:rsid w:val="0057136F"/>
    <w:rPr>
      <w:rFonts w:ascii="Symbol" w:hAnsi="Symbol"/>
    </w:rPr>
  </w:style>
  <w:style w:type="character" w:customStyle="1" w:styleId="WW8Num11z0">
    <w:name w:val="WW8Num11z0"/>
    <w:uiPriority w:val="99"/>
    <w:rsid w:val="0057136F"/>
    <w:rPr>
      <w:rFonts w:ascii="Symbol" w:hAnsi="Symbol"/>
    </w:rPr>
  </w:style>
  <w:style w:type="character" w:customStyle="1" w:styleId="WW8Num12z0">
    <w:name w:val="WW8Num12z0"/>
    <w:uiPriority w:val="99"/>
    <w:rsid w:val="0057136F"/>
    <w:rPr>
      <w:rFonts w:ascii="Symbol" w:hAnsi="Symbol"/>
    </w:rPr>
  </w:style>
  <w:style w:type="character" w:customStyle="1" w:styleId="WW8Num13z0">
    <w:name w:val="WW8Num13z0"/>
    <w:uiPriority w:val="99"/>
    <w:rsid w:val="0057136F"/>
    <w:rPr>
      <w:rFonts w:ascii="Symbol" w:hAnsi="Symbol"/>
    </w:rPr>
  </w:style>
  <w:style w:type="character" w:customStyle="1" w:styleId="WW8Num14z0">
    <w:name w:val="WW8Num14z0"/>
    <w:uiPriority w:val="99"/>
    <w:rsid w:val="0057136F"/>
    <w:rPr>
      <w:rFonts w:ascii="Symbol" w:hAnsi="Symbol"/>
    </w:rPr>
  </w:style>
  <w:style w:type="character" w:customStyle="1" w:styleId="WW8Num15z0">
    <w:name w:val="WW8Num15z0"/>
    <w:uiPriority w:val="99"/>
    <w:rsid w:val="0057136F"/>
    <w:rPr>
      <w:rFonts w:ascii="Symbol" w:hAnsi="Symbol"/>
    </w:rPr>
  </w:style>
  <w:style w:type="character" w:customStyle="1" w:styleId="WW8Num16z0">
    <w:name w:val="WW8Num16z0"/>
    <w:uiPriority w:val="99"/>
    <w:rsid w:val="0057136F"/>
    <w:rPr>
      <w:rFonts w:ascii="Symbol" w:hAnsi="Symbol"/>
    </w:rPr>
  </w:style>
  <w:style w:type="character" w:customStyle="1" w:styleId="WW8Num17z0">
    <w:name w:val="WW8Num17z0"/>
    <w:uiPriority w:val="99"/>
    <w:rsid w:val="0057136F"/>
    <w:rPr>
      <w:rFonts w:ascii="Symbol" w:hAnsi="Symbol"/>
    </w:rPr>
  </w:style>
  <w:style w:type="character" w:customStyle="1" w:styleId="WW8Num18z0">
    <w:name w:val="WW8Num18z0"/>
    <w:uiPriority w:val="99"/>
    <w:rsid w:val="0057136F"/>
    <w:rPr>
      <w:rFonts w:ascii="Symbol" w:hAnsi="Symbol"/>
    </w:rPr>
  </w:style>
  <w:style w:type="character" w:customStyle="1" w:styleId="WW8Num19z0">
    <w:name w:val="WW8Num19z0"/>
    <w:uiPriority w:val="99"/>
    <w:rsid w:val="0057136F"/>
    <w:rPr>
      <w:rFonts w:ascii="Symbol" w:hAnsi="Symbol"/>
    </w:rPr>
  </w:style>
  <w:style w:type="character" w:customStyle="1" w:styleId="WW8Num20z0">
    <w:name w:val="WW8Num20z0"/>
    <w:uiPriority w:val="99"/>
    <w:rsid w:val="0057136F"/>
    <w:rPr>
      <w:rFonts w:ascii="Symbol" w:hAnsi="Symbol"/>
    </w:rPr>
  </w:style>
  <w:style w:type="character" w:customStyle="1" w:styleId="WW8Num21z0">
    <w:name w:val="WW8Num21z0"/>
    <w:uiPriority w:val="99"/>
    <w:rsid w:val="0057136F"/>
    <w:rPr>
      <w:rFonts w:ascii="Symbol" w:hAnsi="Symbol"/>
    </w:rPr>
  </w:style>
  <w:style w:type="character" w:customStyle="1" w:styleId="WW8Num22z0">
    <w:name w:val="WW8Num22z0"/>
    <w:uiPriority w:val="99"/>
    <w:rsid w:val="0057136F"/>
    <w:rPr>
      <w:rFonts w:ascii="Symbol" w:hAnsi="Symbol"/>
    </w:rPr>
  </w:style>
  <w:style w:type="character" w:customStyle="1" w:styleId="WW8Num23z0">
    <w:name w:val="WW8Num23z0"/>
    <w:uiPriority w:val="99"/>
    <w:rsid w:val="0057136F"/>
    <w:rPr>
      <w:rFonts w:ascii="Symbol" w:hAnsi="Symbol"/>
    </w:rPr>
  </w:style>
  <w:style w:type="character" w:customStyle="1" w:styleId="WW8Num24z0">
    <w:name w:val="WW8Num24z0"/>
    <w:uiPriority w:val="99"/>
    <w:rsid w:val="0057136F"/>
    <w:rPr>
      <w:rFonts w:ascii="Symbol" w:hAnsi="Symbol"/>
    </w:rPr>
  </w:style>
  <w:style w:type="character" w:customStyle="1" w:styleId="WW8Num25z0">
    <w:name w:val="WW8Num25z0"/>
    <w:uiPriority w:val="99"/>
    <w:rsid w:val="0057136F"/>
    <w:rPr>
      <w:rFonts w:ascii="Symbol" w:hAnsi="Symbol"/>
    </w:rPr>
  </w:style>
  <w:style w:type="character" w:customStyle="1" w:styleId="WW8Num26z0">
    <w:name w:val="WW8Num26z0"/>
    <w:uiPriority w:val="99"/>
    <w:rsid w:val="0057136F"/>
    <w:rPr>
      <w:rFonts w:ascii="Symbol" w:hAnsi="Symbol"/>
    </w:rPr>
  </w:style>
  <w:style w:type="character" w:customStyle="1" w:styleId="WW8Num28z0">
    <w:name w:val="WW8Num28z0"/>
    <w:uiPriority w:val="99"/>
    <w:rsid w:val="0057136F"/>
    <w:rPr>
      <w:rFonts w:ascii="Symbol" w:hAnsi="Symbol"/>
    </w:rPr>
  </w:style>
  <w:style w:type="character" w:customStyle="1" w:styleId="WW8Num29z0">
    <w:name w:val="WW8Num29z0"/>
    <w:uiPriority w:val="99"/>
    <w:rsid w:val="0057136F"/>
    <w:rPr>
      <w:rFonts w:ascii="Symbol" w:hAnsi="Symbol"/>
    </w:rPr>
  </w:style>
  <w:style w:type="character" w:customStyle="1" w:styleId="WW8Num30z0">
    <w:name w:val="WW8Num30z0"/>
    <w:uiPriority w:val="99"/>
    <w:rsid w:val="0057136F"/>
    <w:rPr>
      <w:rFonts w:ascii="Symbol" w:hAnsi="Symbol"/>
    </w:rPr>
  </w:style>
  <w:style w:type="character" w:customStyle="1" w:styleId="WW8Num31z0">
    <w:name w:val="WW8Num31z0"/>
    <w:uiPriority w:val="99"/>
    <w:rsid w:val="0057136F"/>
    <w:rPr>
      <w:rFonts w:ascii="Symbol" w:hAnsi="Symbol"/>
    </w:rPr>
  </w:style>
  <w:style w:type="character" w:customStyle="1" w:styleId="WW8Num32z0">
    <w:name w:val="WW8Num32z0"/>
    <w:uiPriority w:val="99"/>
    <w:rsid w:val="0057136F"/>
    <w:rPr>
      <w:rFonts w:ascii="Symbol" w:hAnsi="Symbol"/>
    </w:rPr>
  </w:style>
  <w:style w:type="character" w:customStyle="1" w:styleId="WW8Num33z0">
    <w:name w:val="WW8Num33z0"/>
    <w:uiPriority w:val="99"/>
    <w:rsid w:val="0057136F"/>
    <w:rPr>
      <w:rFonts w:ascii="Symbol" w:hAnsi="Symbol"/>
    </w:rPr>
  </w:style>
  <w:style w:type="character" w:customStyle="1" w:styleId="WW8Num34z0">
    <w:name w:val="WW8Num34z0"/>
    <w:uiPriority w:val="99"/>
    <w:rsid w:val="0057136F"/>
    <w:rPr>
      <w:rFonts w:ascii="Symbol" w:hAnsi="Symbol"/>
    </w:rPr>
  </w:style>
  <w:style w:type="character" w:customStyle="1" w:styleId="WW8Num35z0">
    <w:name w:val="WW8Num35z0"/>
    <w:uiPriority w:val="99"/>
    <w:rsid w:val="0057136F"/>
    <w:rPr>
      <w:rFonts w:ascii="Symbol" w:hAnsi="Symbol"/>
    </w:rPr>
  </w:style>
  <w:style w:type="character" w:customStyle="1" w:styleId="WW8Num36z0">
    <w:name w:val="WW8Num36z0"/>
    <w:uiPriority w:val="99"/>
    <w:rsid w:val="0057136F"/>
    <w:rPr>
      <w:rFonts w:ascii="Symbol" w:hAnsi="Symbol"/>
    </w:rPr>
  </w:style>
  <w:style w:type="character" w:customStyle="1" w:styleId="WW8Num37z0">
    <w:name w:val="WW8Num37z0"/>
    <w:uiPriority w:val="99"/>
    <w:rsid w:val="0057136F"/>
    <w:rPr>
      <w:rFonts w:ascii="Symbol" w:hAnsi="Symbol"/>
    </w:rPr>
  </w:style>
  <w:style w:type="character" w:customStyle="1" w:styleId="WW8Num38z0">
    <w:name w:val="WW8Num38z0"/>
    <w:uiPriority w:val="99"/>
    <w:rsid w:val="0057136F"/>
    <w:rPr>
      <w:rFonts w:ascii="Symbol" w:hAnsi="Symbol"/>
    </w:rPr>
  </w:style>
  <w:style w:type="character" w:customStyle="1" w:styleId="WW8Num39z0">
    <w:name w:val="WW8Num39z0"/>
    <w:uiPriority w:val="99"/>
    <w:rsid w:val="0057136F"/>
    <w:rPr>
      <w:rFonts w:ascii="Symbol" w:hAnsi="Symbol"/>
    </w:rPr>
  </w:style>
  <w:style w:type="character" w:customStyle="1" w:styleId="WW8Num40z0">
    <w:name w:val="WW8Num40z0"/>
    <w:uiPriority w:val="99"/>
    <w:rsid w:val="0057136F"/>
    <w:rPr>
      <w:rFonts w:ascii="Symbol" w:hAnsi="Symbol"/>
    </w:rPr>
  </w:style>
  <w:style w:type="character" w:customStyle="1" w:styleId="WW8Num41z0">
    <w:name w:val="WW8Num41z0"/>
    <w:uiPriority w:val="99"/>
    <w:rsid w:val="0057136F"/>
    <w:rPr>
      <w:rFonts w:ascii="Symbol" w:hAnsi="Symbol"/>
    </w:rPr>
  </w:style>
  <w:style w:type="character" w:customStyle="1" w:styleId="WW8Num42z0">
    <w:name w:val="WW8Num42z0"/>
    <w:uiPriority w:val="99"/>
    <w:rsid w:val="0057136F"/>
    <w:rPr>
      <w:rFonts w:ascii="Symbol" w:hAnsi="Symbol"/>
    </w:rPr>
  </w:style>
  <w:style w:type="character" w:customStyle="1" w:styleId="WW8Num43z0">
    <w:name w:val="WW8Num43z0"/>
    <w:uiPriority w:val="99"/>
    <w:rsid w:val="0057136F"/>
    <w:rPr>
      <w:rFonts w:ascii="Symbol" w:hAnsi="Symbol"/>
    </w:rPr>
  </w:style>
  <w:style w:type="character" w:customStyle="1" w:styleId="WW8Num44z0">
    <w:name w:val="WW8Num44z0"/>
    <w:uiPriority w:val="99"/>
    <w:rsid w:val="0057136F"/>
    <w:rPr>
      <w:rFonts w:ascii="Symbol" w:hAnsi="Symbol"/>
    </w:rPr>
  </w:style>
  <w:style w:type="character" w:customStyle="1" w:styleId="WW8Num45z0">
    <w:name w:val="WW8Num45z0"/>
    <w:uiPriority w:val="99"/>
    <w:rsid w:val="0057136F"/>
    <w:rPr>
      <w:rFonts w:ascii="Symbol" w:hAnsi="Symbol"/>
    </w:rPr>
  </w:style>
  <w:style w:type="character" w:customStyle="1" w:styleId="WW8Num46z0">
    <w:name w:val="WW8Num46z0"/>
    <w:uiPriority w:val="99"/>
    <w:rsid w:val="0057136F"/>
    <w:rPr>
      <w:rFonts w:ascii="Symbol" w:hAnsi="Symbol"/>
    </w:rPr>
  </w:style>
  <w:style w:type="character" w:customStyle="1" w:styleId="WW8Num47z0">
    <w:name w:val="WW8Num47z0"/>
    <w:uiPriority w:val="99"/>
    <w:rsid w:val="0057136F"/>
    <w:rPr>
      <w:rFonts w:ascii="Symbol" w:hAnsi="Symbol"/>
    </w:rPr>
  </w:style>
  <w:style w:type="character" w:customStyle="1" w:styleId="WW8Num48z0">
    <w:name w:val="WW8Num48z0"/>
    <w:uiPriority w:val="99"/>
    <w:rsid w:val="0057136F"/>
    <w:rPr>
      <w:rFonts w:ascii="Symbol" w:hAnsi="Symbol"/>
    </w:rPr>
  </w:style>
  <w:style w:type="character" w:customStyle="1" w:styleId="WW8Num49z0">
    <w:name w:val="WW8Num49z0"/>
    <w:uiPriority w:val="99"/>
    <w:rsid w:val="0057136F"/>
    <w:rPr>
      <w:rFonts w:ascii="Symbol" w:hAnsi="Symbol"/>
    </w:rPr>
  </w:style>
  <w:style w:type="character" w:customStyle="1" w:styleId="WW8Num50z0">
    <w:name w:val="WW8Num50z0"/>
    <w:uiPriority w:val="99"/>
    <w:rsid w:val="0057136F"/>
    <w:rPr>
      <w:rFonts w:ascii="Symbol" w:hAnsi="Symbol"/>
    </w:rPr>
  </w:style>
  <w:style w:type="character" w:customStyle="1" w:styleId="WW8Num51z0">
    <w:name w:val="WW8Num51z0"/>
    <w:uiPriority w:val="99"/>
    <w:rsid w:val="0057136F"/>
    <w:rPr>
      <w:rFonts w:ascii="Symbol" w:hAnsi="Symbol"/>
    </w:rPr>
  </w:style>
  <w:style w:type="character" w:customStyle="1" w:styleId="WW8Num52z0">
    <w:name w:val="WW8Num52z0"/>
    <w:uiPriority w:val="99"/>
    <w:rsid w:val="0057136F"/>
    <w:rPr>
      <w:rFonts w:ascii="Symbol" w:hAnsi="Symbol"/>
    </w:rPr>
  </w:style>
  <w:style w:type="character" w:customStyle="1" w:styleId="WW8Num53z0">
    <w:name w:val="WW8Num53z0"/>
    <w:uiPriority w:val="99"/>
    <w:rsid w:val="0057136F"/>
    <w:rPr>
      <w:rFonts w:ascii="Symbol" w:hAnsi="Symbol"/>
    </w:rPr>
  </w:style>
  <w:style w:type="character" w:customStyle="1" w:styleId="WW8Num54z0">
    <w:name w:val="WW8Num54z0"/>
    <w:uiPriority w:val="99"/>
    <w:rsid w:val="0057136F"/>
    <w:rPr>
      <w:rFonts w:ascii="Symbol" w:hAnsi="Symbol"/>
    </w:rPr>
  </w:style>
  <w:style w:type="character" w:customStyle="1" w:styleId="WW8Num55z0">
    <w:name w:val="WW8Num55z0"/>
    <w:uiPriority w:val="99"/>
    <w:rsid w:val="0057136F"/>
    <w:rPr>
      <w:rFonts w:ascii="Symbol" w:hAnsi="Symbol"/>
    </w:rPr>
  </w:style>
  <w:style w:type="character" w:customStyle="1" w:styleId="WW8Num56z0">
    <w:name w:val="WW8Num56z0"/>
    <w:uiPriority w:val="99"/>
    <w:rsid w:val="0057136F"/>
    <w:rPr>
      <w:rFonts w:ascii="Symbol" w:hAnsi="Symbol"/>
    </w:rPr>
  </w:style>
  <w:style w:type="character" w:customStyle="1" w:styleId="WW8Num57z0">
    <w:name w:val="WW8Num57z0"/>
    <w:uiPriority w:val="99"/>
    <w:rsid w:val="0057136F"/>
    <w:rPr>
      <w:rFonts w:ascii="Symbol" w:hAnsi="Symbol"/>
    </w:rPr>
  </w:style>
  <w:style w:type="character" w:customStyle="1" w:styleId="WW8Num58z0">
    <w:name w:val="WW8Num58z0"/>
    <w:uiPriority w:val="99"/>
    <w:rsid w:val="0057136F"/>
    <w:rPr>
      <w:rFonts w:ascii="Symbol" w:hAnsi="Symbol"/>
    </w:rPr>
  </w:style>
  <w:style w:type="character" w:customStyle="1" w:styleId="WW8Num59z0">
    <w:name w:val="WW8Num59z0"/>
    <w:uiPriority w:val="99"/>
    <w:rsid w:val="0057136F"/>
    <w:rPr>
      <w:rFonts w:ascii="Symbol" w:hAnsi="Symbol"/>
    </w:rPr>
  </w:style>
  <w:style w:type="character" w:customStyle="1" w:styleId="WW8Num60z0">
    <w:name w:val="WW8Num60z0"/>
    <w:uiPriority w:val="99"/>
    <w:rsid w:val="0057136F"/>
    <w:rPr>
      <w:rFonts w:ascii="Symbol" w:hAnsi="Symbol"/>
    </w:rPr>
  </w:style>
  <w:style w:type="character" w:customStyle="1" w:styleId="WW8Num61z0">
    <w:name w:val="WW8Num61z0"/>
    <w:uiPriority w:val="99"/>
    <w:rsid w:val="0057136F"/>
    <w:rPr>
      <w:rFonts w:ascii="Symbol" w:hAnsi="Symbol"/>
    </w:rPr>
  </w:style>
  <w:style w:type="character" w:customStyle="1" w:styleId="WW8Num62z0">
    <w:name w:val="WW8Num62z0"/>
    <w:uiPriority w:val="99"/>
    <w:rsid w:val="0057136F"/>
    <w:rPr>
      <w:rFonts w:ascii="Symbol" w:hAnsi="Symbol"/>
    </w:rPr>
  </w:style>
  <w:style w:type="character" w:customStyle="1" w:styleId="WW8Num63z0">
    <w:name w:val="WW8Num63z0"/>
    <w:uiPriority w:val="99"/>
    <w:rsid w:val="0057136F"/>
    <w:rPr>
      <w:rFonts w:ascii="Symbol" w:hAnsi="Symbol"/>
    </w:rPr>
  </w:style>
  <w:style w:type="character" w:customStyle="1" w:styleId="WW8Num64z0">
    <w:name w:val="WW8Num64z0"/>
    <w:uiPriority w:val="99"/>
    <w:rsid w:val="0057136F"/>
    <w:rPr>
      <w:rFonts w:ascii="Symbol" w:hAnsi="Symbol"/>
    </w:rPr>
  </w:style>
  <w:style w:type="character" w:customStyle="1" w:styleId="Absatz-Standardschriftart">
    <w:name w:val="Absatz-Standardschriftart"/>
    <w:uiPriority w:val="99"/>
    <w:rsid w:val="0057136F"/>
  </w:style>
  <w:style w:type="character" w:customStyle="1" w:styleId="WW8Num65z0">
    <w:name w:val="WW8Num65z0"/>
    <w:uiPriority w:val="99"/>
    <w:rsid w:val="0057136F"/>
    <w:rPr>
      <w:rFonts w:ascii="Symbol" w:hAnsi="Symbol"/>
    </w:rPr>
  </w:style>
  <w:style w:type="character" w:customStyle="1" w:styleId="WW8Num66z0">
    <w:name w:val="WW8Num66z0"/>
    <w:uiPriority w:val="99"/>
    <w:rsid w:val="0057136F"/>
    <w:rPr>
      <w:rFonts w:ascii="Symbol" w:hAnsi="Symbol"/>
    </w:rPr>
  </w:style>
  <w:style w:type="character" w:customStyle="1" w:styleId="WW8Num67z0">
    <w:name w:val="WW8Num67z0"/>
    <w:uiPriority w:val="99"/>
    <w:rsid w:val="0057136F"/>
    <w:rPr>
      <w:rFonts w:ascii="Symbol" w:hAnsi="Symbol"/>
    </w:rPr>
  </w:style>
  <w:style w:type="character" w:customStyle="1" w:styleId="WW8Num68z0">
    <w:name w:val="WW8Num68z0"/>
    <w:uiPriority w:val="99"/>
    <w:rsid w:val="0057136F"/>
    <w:rPr>
      <w:rFonts w:ascii="Symbol" w:hAnsi="Symbol"/>
    </w:rPr>
  </w:style>
  <w:style w:type="character" w:customStyle="1" w:styleId="WW8Num69z0">
    <w:name w:val="WW8Num69z0"/>
    <w:uiPriority w:val="99"/>
    <w:rsid w:val="0057136F"/>
    <w:rPr>
      <w:rFonts w:ascii="Symbol" w:hAnsi="Symbol"/>
    </w:rPr>
  </w:style>
  <w:style w:type="character" w:customStyle="1" w:styleId="WW8Num70z0">
    <w:name w:val="WW8Num70z0"/>
    <w:uiPriority w:val="99"/>
    <w:rsid w:val="0057136F"/>
    <w:rPr>
      <w:rFonts w:ascii="Symbol" w:hAnsi="Symbol"/>
    </w:rPr>
  </w:style>
  <w:style w:type="character" w:customStyle="1" w:styleId="WW8Num71z0">
    <w:name w:val="WW8Num71z0"/>
    <w:uiPriority w:val="99"/>
    <w:rsid w:val="0057136F"/>
    <w:rPr>
      <w:rFonts w:ascii="Symbol" w:hAnsi="Symbol"/>
    </w:rPr>
  </w:style>
  <w:style w:type="character" w:customStyle="1" w:styleId="WW8Num72z0">
    <w:name w:val="WW8Num72z0"/>
    <w:uiPriority w:val="99"/>
    <w:rsid w:val="0057136F"/>
    <w:rPr>
      <w:rFonts w:ascii="Symbol" w:hAnsi="Symbol"/>
    </w:rPr>
  </w:style>
  <w:style w:type="character" w:customStyle="1" w:styleId="WW8Num73z0">
    <w:name w:val="WW8Num73z0"/>
    <w:uiPriority w:val="99"/>
    <w:rsid w:val="0057136F"/>
    <w:rPr>
      <w:rFonts w:ascii="Symbol" w:hAnsi="Symbol"/>
    </w:rPr>
  </w:style>
  <w:style w:type="character" w:customStyle="1" w:styleId="WW8Num74z0">
    <w:name w:val="WW8Num74z0"/>
    <w:uiPriority w:val="99"/>
    <w:rsid w:val="0057136F"/>
    <w:rPr>
      <w:rFonts w:ascii="Symbol" w:hAnsi="Symbol"/>
    </w:rPr>
  </w:style>
  <w:style w:type="character" w:customStyle="1" w:styleId="WW8Num75z0">
    <w:name w:val="WW8Num75z0"/>
    <w:uiPriority w:val="99"/>
    <w:rsid w:val="0057136F"/>
    <w:rPr>
      <w:rFonts w:ascii="Symbol" w:hAnsi="Symbol"/>
    </w:rPr>
  </w:style>
  <w:style w:type="character" w:customStyle="1" w:styleId="WW8Num76z0">
    <w:name w:val="WW8Num76z0"/>
    <w:uiPriority w:val="99"/>
    <w:rsid w:val="0057136F"/>
    <w:rPr>
      <w:rFonts w:ascii="Symbol" w:hAnsi="Symbol"/>
    </w:rPr>
  </w:style>
  <w:style w:type="character" w:customStyle="1" w:styleId="WW8Num77z0">
    <w:name w:val="WW8Num77z0"/>
    <w:uiPriority w:val="99"/>
    <w:rsid w:val="0057136F"/>
    <w:rPr>
      <w:rFonts w:ascii="Symbol" w:hAnsi="Symbol"/>
    </w:rPr>
  </w:style>
  <w:style w:type="character" w:customStyle="1" w:styleId="WW8Num78z0">
    <w:name w:val="WW8Num78z0"/>
    <w:uiPriority w:val="99"/>
    <w:rsid w:val="0057136F"/>
    <w:rPr>
      <w:rFonts w:ascii="Symbol" w:hAnsi="Symbol"/>
    </w:rPr>
  </w:style>
  <w:style w:type="character" w:customStyle="1" w:styleId="WW8Num79z0">
    <w:name w:val="WW8Num79z0"/>
    <w:uiPriority w:val="99"/>
    <w:rsid w:val="0057136F"/>
    <w:rPr>
      <w:rFonts w:ascii="Symbol" w:hAnsi="Symbol"/>
    </w:rPr>
  </w:style>
  <w:style w:type="character" w:customStyle="1" w:styleId="WW8Num80z0">
    <w:name w:val="WW8Num80z0"/>
    <w:uiPriority w:val="99"/>
    <w:rsid w:val="0057136F"/>
    <w:rPr>
      <w:rFonts w:ascii="Symbol" w:hAnsi="Symbol"/>
    </w:rPr>
  </w:style>
  <w:style w:type="character" w:customStyle="1" w:styleId="WW8Num81z0">
    <w:name w:val="WW8Num81z0"/>
    <w:uiPriority w:val="99"/>
    <w:rsid w:val="0057136F"/>
    <w:rPr>
      <w:rFonts w:ascii="Symbol" w:hAnsi="Symbol"/>
    </w:rPr>
  </w:style>
  <w:style w:type="character" w:customStyle="1" w:styleId="WW8Num82z0">
    <w:name w:val="WW8Num82z0"/>
    <w:uiPriority w:val="99"/>
    <w:rsid w:val="0057136F"/>
    <w:rPr>
      <w:rFonts w:ascii="Symbol" w:hAnsi="Symbol"/>
    </w:rPr>
  </w:style>
  <w:style w:type="character" w:customStyle="1" w:styleId="WW8Num83z0">
    <w:name w:val="WW8Num83z0"/>
    <w:uiPriority w:val="99"/>
    <w:rsid w:val="0057136F"/>
    <w:rPr>
      <w:rFonts w:ascii="Symbol" w:hAnsi="Symbol"/>
    </w:rPr>
  </w:style>
  <w:style w:type="character" w:customStyle="1" w:styleId="WW8Num84z0">
    <w:name w:val="WW8Num84z0"/>
    <w:uiPriority w:val="99"/>
    <w:rsid w:val="0057136F"/>
    <w:rPr>
      <w:rFonts w:ascii="Symbol" w:hAnsi="Symbol"/>
    </w:rPr>
  </w:style>
  <w:style w:type="character" w:customStyle="1" w:styleId="WW8Num85z0">
    <w:name w:val="WW8Num85z0"/>
    <w:uiPriority w:val="99"/>
    <w:rsid w:val="0057136F"/>
    <w:rPr>
      <w:rFonts w:ascii="Symbol" w:hAnsi="Symbol"/>
    </w:rPr>
  </w:style>
  <w:style w:type="character" w:customStyle="1" w:styleId="WW8Num86z0">
    <w:name w:val="WW8Num86z0"/>
    <w:uiPriority w:val="99"/>
    <w:rsid w:val="0057136F"/>
    <w:rPr>
      <w:rFonts w:ascii="Symbol" w:hAnsi="Symbol"/>
    </w:rPr>
  </w:style>
  <w:style w:type="character" w:customStyle="1" w:styleId="WW8Num87z0">
    <w:name w:val="WW8Num87z0"/>
    <w:uiPriority w:val="99"/>
    <w:rsid w:val="0057136F"/>
    <w:rPr>
      <w:rFonts w:ascii="Symbol" w:hAnsi="Symbol"/>
    </w:rPr>
  </w:style>
  <w:style w:type="character" w:customStyle="1" w:styleId="WW8Num88z0">
    <w:name w:val="WW8Num88z0"/>
    <w:uiPriority w:val="99"/>
    <w:rsid w:val="0057136F"/>
    <w:rPr>
      <w:rFonts w:ascii="Symbol" w:hAnsi="Symbol"/>
    </w:rPr>
  </w:style>
  <w:style w:type="character" w:customStyle="1" w:styleId="WW8Num89z0">
    <w:name w:val="WW8Num89z0"/>
    <w:uiPriority w:val="99"/>
    <w:rsid w:val="0057136F"/>
    <w:rPr>
      <w:rFonts w:ascii="Symbol" w:hAnsi="Symbol"/>
    </w:rPr>
  </w:style>
  <w:style w:type="character" w:customStyle="1" w:styleId="WW8Num90z0">
    <w:name w:val="WW8Num90z0"/>
    <w:uiPriority w:val="99"/>
    <w:rsid w:val="0057136F"/>
    <w:rPr>
      <w:rFonts w:ascii="Symbol" w:hAnsi="Symbol"/>
    </w:rPr>
  </w:style>
  <w:style w:type="character" w:customStyle="1" w:styleId="WW8Num91z0">
    <w:name w:val="WW8Num91z0"/>
    <w:uiPriority w:val="99"/>
    <w:rsid w:val="0057136F"/>
    <w:rPr>
      <w:rFonts w:ascii="Symbol" w:hAnsi="Symbol"/>
    </w:rPr>
  </w:style>
  <w:style w:type="character" w:customStyle="1" w:styleId="WW8Num92z0">
    <w:name w:val="WW8Num92z0"/>
    <w:uiPriority w:val="99"/>
    <w:rsid w:val="0057136F"/>
    <w:rPr>
      <w:rFonts w:ascii="Symbol" w:hAnsi="Symbol"/>
    </w:rPr>
  </w:style>
  <w:style w:type="character" w:customStyle="1" w:styleId="WW8Num93z0">
    <w:name w:val="WW8Num93z0"/>
    <w:uiPriority w:val="99"/>
    <w:rsid w:val="0057136F"/>
    <w:rPr>
      <w:rFonts w:ascii="Symbol" w:hAnsi="Symbol"/>
    </w:rPr>
  </w:style>
  <w:style w:type="character" w:customStyle="1" w:styleId="WW8Num94z0">
    <w:name w:val="WW8Num94z0"/>
    <w:uiPriority w:val="99"/>
    <w:rsid w:val="0057136F"/>
    <w:rPr>
      <w:rFonts w:ascii="Symbol" w:hAnsi="Symbol"/>
    </w:rPr>
  </w:style>
  <w:style w:type="character" w:customStyle="1" w:styleId="WW8Num95z0">
    <w:name w:val="WW8Num95z0"/>
    <w:uiPriority w:val="99"/>
    <w:rsid w:val="0057136F"/>
    <w:rPr>
      <w:rFonts w:ascii="Symbol" w:hAnsi="Symbol"/>
    </w:rPr>
  </w:style>
  <w:style w:type="character" w:customStyle="1" w:styleId="WW8Num96z0">
    <w:name w:val="WW8Num96z0"/>
    <w:uiPriority w:val="99"/>
    <w:rsid w:val="0057136F"/>
    <w:rPr>
      <w:rFonts w:ascii="Symbol" w:hAnsi="Symbol"/>
    </w:rPr>
  </w:style>
  <w:style w:type="character" w:customStyle="1" w:styleId="WW8Num97z0">
    <w:name w:val="WW8Num97z0"/>
    <w:uiPriority w:val="99"/>
    <w:rsid w:val="0057136F"/>
    <w:rPr>
      <w:rFonts w:ascii="Symbol" w:hAnsi="Symbol"/>
    </w:rPr>
  </w:style>
  <w:style w:type="character" w:customStyle="1" w:styleId="WW-Absatz-Standardschriftart">
    <w:name w:val="WW-Absatz-Standardschriftart"/>
    <w:uiPriority w:val="99"/>
    <w:rsid w:val="0057136F"/>
  </w:style>
  <w:style w:type="character" w:customStyle="1" w:styleId="WW-Absatz-Standardschriftart1">
    <w:name w:val="WW-Absatz-Standardschriftart1"/>
    <w:uiPriority w:val="99"/>
    <w:rsid w:val="0057136F"/>
  </w:style>
  <w:style w:type="character" w:customStyle="1" w:styleId="WW-Absatz-Standardschriftart11">
    <w:name w:val="WW-Absatz-Standardschriftart11"/>
    <w:uiPriority w:val="99"/>
    <w:rsid w:val="0057136F"/>
  </w:style>
  <w:style w:type="character" w:customStyle="1" w:styleId="WW-Absatz-Standardschriftart111">
    <w:name w:val="WW-Absatz-Standardschriftart111"/>
    <w:uiPriority w:val="99"/>
    <w:rsid w:val="0057136F"/>
  </w:style>
  <w:style w:type="character" w:customStyle="1" w:styleId="WW-Absatz-Standardschriftart1111">
    <w:name w:val="WW-Absatz-Standardschriftart1111"/>
    <w:uiPriority w:val="99"/>
    <w:rsid w:val="0057136F"/>
  </w:style>
  <w:style w:type="character" w:customStyle="1" w:styleId="WW-Absatz-Standardschriftart11111">
    <w:name w:val="WW-Absatz-Standardschriftart11111"/>
    <w:uiPriority w:val="99"/>
    <w:rsid w:val="0057136F"/>
  </w:style>
  <w:style w:type="character" w:customStyle="1" w:styleId="WW-Absatz-Standardschriftart111111">
    <w:name w:val="WW-Absatz-Standardschriftart111111"/>
    <w:uiPriority w:val="99"/>
    <w:rsid w:val="0057136F"/>
  </w:style>
  <w:style w:type="character" w:customStyle="1" w:styleId="WW-Absatz-Standardschriftart1111111">
    <w:name w:val="WW-Absatz-Standardschriftart1111111"/>
    <w:uiPriority w:val="99"/>
    <w:rsid w:val="0057136F"/>
  </w:style>
  <w:style w:type="character" w:customStyle="1" w:styleId="WW-Absatz-Standardschriftart11111111">
    <w:name w:val="WW-Absatz-Standardschriftart11111111"/>
    <w:uiPriority w:val="99"/>
    <w:rsid w:val="0057136F"/>
  </w:style>
  <w:style w:type="character" w:customStyle="1" w:styleId="WW-Absatz-Standardschriftart111111111">
    <w:name w:val="WW-Absatz-Standardschriftart111111111"/>
    <w:uiPriority w:val="99"/>
    <w:rsid w:val="0057136F"/>
  </w:style>
  <w:style w:type="character" w:customStyle="1" w:styleId="WW-Absatz-Standardschriftart1111111111">
    <w:name w:val="WW-Absatz-Standardschriftart1111111111"/>
    <w:uiPriority w:val="99"/>
    <w:rsid w:val="0057136F"/>
  </w:style>
  <w:style w:type="character" w:customStyle="1" w:styleId="2f3">
    <w:name w:val="Основной шрифт абзаца2"/>
    <w:uiPriority w:val="99"/>
    <w:rsid w:val="0057136F"/>
  </w:style>
  <w:style w:type="character" w:customStyle="1" w:styleId="WW8Num1z0">
    <w:name w:val="WW8Num1z0"/>
    <w:uiPriority w:val="99"/>
    <w:rsid w:val="0057136F"/>
  </w:style>
  <w:style w:type="character" w:customStyle="1" w:styleId="1e">
    <w:name w:val="Основной шрифт абзаца1"/>
    <w:uiPriority w:val="99"/>
    <w:rsid w:val="0057136F"/>
  </w:style>
  <w:style w:type="character" w:customStyle="1" w:styleId="affffffb">
    <w:name w:val="Символ сноски"/>
    <w:uiPriority w:val="99"/>
    <w:rsid w:val="0057136F"/>
    <w:rPr>
      <w:vertAlign w:val="superscript"/>
    </w:rPr>
  </w:style>
  <w:style w:type="character" w:customStyle="1" w:styleId="affffffc">
    <w:name w:val="Маркеры списка"/>
    <w:uiPriority w:val="99"/>
    <w:rsid w:val="0057136F"/>
    <w:rPr>
      <w:rFonts w:ascii="OpenSymbol" w:hAnsi="OpenSymbol"/>
      <w:b/>
    </w:rPr>
  </w:style>
  <w:style w:type="character" w:customStyle="1" w:styleId="affffffd">
    <w:name w:val="Символ нумерации"/>
    <w:uiPriority w:val="99"/>
    <w:rsid w:val="0057136F"/>
  </w:style>
  <w:style w:type="paragraph" w:customStyle="1" w:styleId="1f">
    <w:name w:val="Заголовок1"/>
    <w:basedOn w:val="a6"/>
    <w:next w:val="af0"/>
    <w:uiPriority w:val="99"/>
    <w:rsid w:val="0057136F"/>
    <w:pPr>
      <w:keepNext/>
      <w:suppressAutoHyphens/>
      <w:spacing w:before="240" w:after="120" w:line="276" w:lineRule="auto"/>
      <w:jc w:val="left"/>
    </w:pPr>
    <w:rPr>
      <w:rFonts w:ascii="Arial" w:hAnsi="Arial" w:cs="Tahoma"/>
      <w:sz w:val="28"/>
      <w:szCs w:val="28"/>
      <w:lang w:eastAsia="ar-SA"/>
    </w:rPr>
  </w:style>
  <w:style w:type="paragraph" w:customStyle="1" w:styleId="2f4">
    <w:name w:val="Название2"/>
    <w:basedOn w:val="a6"/>
    <w:uiPriority w:val="99"/>
    <w:rsid w:val="0057136F"/>
    <w:pPr>
      <w:suppressLineNumbers/>
      <w:suppressAutoHyphens/>
      <w:spacing w:before="120" w:after="120" w:line="276" w:lineRule="auto"/>
      <w:jc w:val="left"/>
    </w:pPr>
    <w:rPr>
      <w:rFonts w:ascii="Calibri" w:hAnsi="Calibri" w:cs="Tahoma"/>
      <w:i/>
      <w:iCs/>
      <w:lang w:eastAsia="ar-SA"/>
    </w:rPr>
  </w:style>
  <w:style w:type="paragraph" w:customStyle="1" w:styleId="2f5">
    <w:name w:val="Указатель2"/>
    <w:basedOn w:val="a6"/>
    <w:uiPriority w:val="99"/>
    <w:rsid w:val="0057136F"/>
    <w:pPr>
      <w:suppressLineNumbers/>
      <w:suppressAutoHyphens/>
      <w:spacing w:after="0" w:line="276" w:lineRule="auto"/>
      <w:jc w:val="left"/>
    </w:pPr>
    <w:rPr>
      <w:rFonts w:ascii="Calibri" w:hAnsi="Calibri" w:cs="Tahoma"/>
      <w:sz w:val="22"/>
      <w:szCs w:val="22"/>
      <w:lang w:eastAsia="ar-SA"/>
    </w:rPr>
  </w:style>
  <w:style w:type="paragraph" w:customStyle="1" w:styleId="1f0">
    <w:name w:val="Название1"/>
    <w:basedOn w:val="a6"/>
    <w:uiPriority w:val="99"/>
    <w:rsid w:val="0057136F"/>
    <w:pPr>
      <w:suppressLineNumbers/>
      <w:suppressAutoHyphens/>
      <w:spacing w:before="120" w:after="120" w:line="276" w:lineRule="auto"/>
      <w:jc w:val="left"/>
    </w:pPr>
    <w:rPr>
      <w:rFonts w:ascii="Calibri" w:hAnsi="Calibri" w:cs="Tahoma"/>
      <w:i/>
      <w:iCs/>
      <w:lang w:eastAsia="ar-SA"/>
    </w:rPr>
  </w:style>
  <w:style w:type="paragraph" w:customStyle="1" w:styleId="1f1">
    <w:name w:val="Указатель1"/>
    <w:basedOn w:val="a6"/>
    <w:uiPriority w:val="99"/>
    <w:rsid w:val="0057136F"/>
    <w:pPr>
      <w:suppressLineNumbers/>
      <w:suppressAutoHyphens/>
      <w:spacing w:after="0" w:line="276" w:lineRule="auto"/>
      <w:jc w:val="left"/>
    </w:pPr>
    <w:rPr>
      <w:rFonts w:ascii="Calibri" w:hAnsi="Calibri" w:cs="Tahoma"/>
      <w:sz w:val="22"/>
      <w:szCs w:val="22"/>
      <w:lang w:eastAsia="ar-SA"/>
    </w:rPr>
  </w:style>
  <w:style w:type="paragraph" w:customStyle="1" w:styleId="affffffe">
    <w:name w:val="Содержимое таблицы"/>
    <w:basedOn w:val="a6"/>
    <w:uiPriority w:val="99"/>
    <w:rsid w:val="0057136F"/>
    <w:pPr>
      <w:suppressLineNumbers/>
      <w:suppressAutoHyphens/>
      <w:spacing w:after="0" w:line="276" w:lineRule="auto"/>
      <w:jc w:val="left"/>
    </w:pPr>
    <w:rPr>
      <w:rFonts w:ascii="Calibri" w:hAnsi="Calibri" w:cs="Calibri"/>
      <w:sz w:val="22"/>
      <w:szCs w:val="22"/>
      <w:lang w:eastAsia="ar-SA"/>
    </w:rPr>
  </w:style>
  <w:style w:type="character" w:customStyle="1" w:styleId="capital">
    <w:name w:val="capital"/>
    <w:uiPriority w:val="99"/>
    <w:rsid w:val="0057136F"/>
    <w:rPr>
      <w:rFonts w:cs="Times New Roman"/>
    </w:rPr>
  </w:style>
  <w:style w:type="character" w:customStyle="1" w:styleId="superscript">
    <w:name w:val="superscript"/>
    <w:uiPriority w:val="99"/>
    <w:rsid w:val="0057136F"/>
    <w:rPr>
      <w:rFonts w:cs="Times New Roman"/>
    </w:rPr>
  </w:style>
  <w:style w:type="character" w:customStyle="1" w:styleId="iceouttxt">
    <w:name w:val="iceouttxt"/>
    <w:uiPriority w:val="99"/>
    <w:rsid w:val="005A575B"/>
    <w:rPr>
      <w:rFonts w:cs="Times New Roman"/>
    </w:rPr>
  </w:style>
  <w:style w:type="paragraph" w:customStyle="1" w:styleId="2f6">
    <w:name w:val="Знак2 Знак Знак Знак Знак Знак Знак"/>
    <w:basedOn w:val="a6"/>
    <w:uiPriority w:val="99"/>
    <w:rsid w:val="007A4B05"/>
    <w:pPr>
      <w:widowControl w:val="0"/>
      <w:adjustRightInd w:val="0"/>
      <w:spacing w:after="160" w:line="240" w:lineRule="exact"/>
      <w:jc w:val="right"/>
    </w:pPr>
    <w:rPr>
      <w:sz w:val="20"/>
      <w:szCs w:val="20"/>
      <w:lang w:val="en-GB" w:eastAsia="en-US"/>
    </w:rPr>
  </w:style>
  <w:style w:type="paragraph" w:customStyle="1" w:styleId="Default">
    <w:name w:val="Default"/>
    <w:uiPriority w:val="99"/>
    <w:rsid w:val="00D749D7"/>
    <w:pPr>
      <w:autoSpaceDE w:val="0"/>
      <w:autoSpaceDN w:val="0"/>
      <w:adjustRightInd w:val="0"/>
    </w:pPr>
    <w:rPr>
      <w:rFonts w:ascii="Times New Roman" w:eastAsia="Times New Roman" w:hAnsi="Times New Roman"/>
      <w:color w:val="000000"/>
      <w:sz w:val="24"/>
      <w:szCs w:val="24"/>
    </w:rPr>
  </w:style>
  <w:style w:type="character" w:customStyle="1" w:styleId="3f">
    <w:name w:val="Основной шрифт абзаца3"/>
    <w:uiPriority w:val="99"/>
    <w:rsid w:val="00CD1C82"/>
  </w:style>
  <w:style w:type="numbering" w:customStyle="1" w:styleId="a3">
    <w:name w:val="Стиль нумерованный"/>
    <w:rsid w:val="002C0EC8"/>
    <w:pPr>
      <w:numPr>
        <w:numId w:val="16"/>
      </w:numPr>
    </w:pPr>
  </w:style>
  <w:style w:type="character" w:customStyle="1" w:styleId="FontStyle28">
    <w:name w:val="Font Style28"/>
    <w:rsid w:val="008578FF"/>
    <w:rPr>
      <w:rFonts w:ascii="Arial" w:hAnsi="Arial" w:cs="Arial"/>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index 1" w:locked="1" w:uiPriority="99"/>
    <w:lsdException w:name="index 2" w:locked="1" w:uiPriority="99"/>
    <w:lsdException w:name="index 3" w:locked="1" w:uiPriority="99"/>
    <w:lsdException w:name="index 4" w:locked="1" w:uiPriority="99"/>
    <w:lsdException w:name="index 5" w:locked="1" w:uiPriority="99"/>
    <w:lsdException w:name="index 6" w:locked="1" w:uiPriority="99"/>
    <w:lsdException w:name="index 7" w:locked="1" w:uiPriority="99"/>
    <w:lsdException w:name="index 8" w:locked="1" w:uiPriority="99"/>
    <w:lsdException w:name="index 9" w:locked="1" w:uiPriority="99"/>
    <w:lsdException w:name="index heading" w:locked="1" w:uiPriority="99"/>
    <w:lsdException w:name="caption" w:locked="1" w:uiPriority="35" w:qFormat="1"/>
    <w:lsdException w:name="table of figures" w:locked="1" w:uiPriority="99"/>
    <w:lsdException w:name="endnote reference" w:locked="1" w:uiPriority="99"/>
    <w:lsdException w:name="endnote text" w:locked="1" w:uiPriority="99"/>
    <w:lsdException w:name="table of authorities" w:locked="1" w:uiPriority="99"/>
    <w:lsdException w:name="macro" w:locked="1" w:uiPriority="99"/>
    <w:lsdException w:name="toa heading" w:locked="1" w:uiPriority="99"/>
    <w:lsdException w:name="List Number" w:semiHidden="0" w:unhideWhenUsed="0"/>
    <w:lsdException w:name="List 4" w:semiHidden="0" w:unhideWhenUsed="0"/>
    <w:lsdException w:name="List 5" w:semiHidden="0" w:unhideWhenUsed="0"/>
    <w:lsdException w:name="Title" w:locked="1" w:semiHidden="0" w:uiPriority="10" w:unhideWhenUsed="0" w:qFormat="1"/>
    <w:lsdException w:name="Default Paragraph Font" w:locked="1" w:uiPriority="1"/>
    <w:lsdException w:name="Subtitle" w:locked="1" w:semiHidden="0" w:uiPriority="11"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iPriority="20" w:unhideWhenUsed="0" w:qFormat="1"/>
    <w:lsdException w:name="HTML Top of Form" w:locked="1" w:uiPriority="99"/>
    <w:lsdException w:name="HTML Bottom of Form" w:locked="1" w:uiPriority="99"/>
    <w:lsdException w:name="Normal (Web)" w:locked="1" w:uiPriority="99"/>
    <w:lsdException w:name="Normal Table" w:locked="1" w:uiPriority="99"/>
    <w:lsdException w:name="No List" w:locked="1" w:uiPriority="99"/>
    <w:lsdException w:name="Outline List 1" w:locked="1" w:uiPriority="99"/>
    <w:lsdException w:name="Outline List 2" w:locked="1" w:uiPriority="99"/>
    <w:lsdException w:name="Outline List 3" w:locked="1" w:uiPriority="99"/>
    <w:lsdException w:name="Table Simple 1" w:locked="1" w:uiPriority="99"/>
    <w:lsdException w:name="Table Simple 2" w:locked="1" w:uiPriority="99"/>
    <w:lsdException w:name="Table Simple 3" w:locked="1" w:uiPriority="99"/>
    <w:lsdException w:name="Table Classic 1" w:locked="1" w:uiPriority="99"/>
    <w:lsdException w:name="Table Classic 2" w:locked="1" w:uiPriority="99"/>
    <w:lsdException w:name="Table Classic 3" w:locked="1" w:uiPriority="99"/>
    <w:lsdException w:name="Table Classic 4" w:locked="1" w:uiPriority="99"/>
    <w:lsdException w:name="Table Colorful 1" w:locked="1" w:uiPriority="99"/>
    <w:lsdException w:name="Table Colorful 2" w:locked="1" w:uiPriority="99"/>
    <w:lsdException w:name="Table Colorful 3" w:locked="1" w:uiPriority="99"/>
    <w:lsdException w:name="Table Columns 1" w:locked="1" w:uiPriority="99"/>
    <w:lsdException w:name="Table Columns 2" w:locked="1" w:uiPriority="99"/>
    <w:lsdException w:name="Table Columns 3" w:locked="1" w:uiPriority="99"/>
    <w:lsdException w:name="Table Columns 4" w:locked="1" w:uiPriority="99"/>
    <w:lsdException w:name="Table Columns 5" w:locked="1" w:uiPriority="99"/>
    <w:lsdException w:name="Table Grid 1" w:locked="1" w:uiPriority="99"/>
    <w:lsdException w:name="Table Grid 2" w:locked="1" w:uiPriority="99"/>
    <w:lsdException w:name="Table Grid 3" w:locked="1" w:uiPriority="99"/>
    <w:lsdException w:name="Table Grid 4" w:locked="1" w:uiPriority="99"/>
    <w:lsdException w:name="Table Grid 5" w:locked="1" w:uiPriority="99"/>
    <w:lsdException w:name="Table Grid 6" w:locked="1" w:uiPriority="99"/>
    <w:lsdException w:name="Table Grid 7" w:locked="1" w:uiPriority="99"/>
    <w:lsdException w:name="Table Grid 8" w:locked="1" w:uiPriority="99"/>
    <w:lsdException w:name="Table List 1" w:locked="1" w:uiPriority="99"/>
    <w:lsdException w:name="Table List 2" w:locked="1" w:uiPriority="99"/>
    <w:lsdException w:name="Table List 3" w:locked="1" w:uiPriority="99"/>
    <w:lsdException w:name="Table List 4" w:locked="1" w:uiPriority="99"/>
    <w:lsdException w:name="Table List 5" w:locked="1" w:uiPriority="99"/>
    <w:lsdException w:name="Table List 6" w:locked="1" w:uiPriority="99"/>
    <w:lsdException w:name="Table List 7" w:locked="1" w:uiPriority="99"/>
    <w:lsdException w:name="Table List 8" w:locked="1" w:uiPriority="99"/>
    <w:lsdException w:name="Table 3D effects 1" w:locked="1" w:uiPriority="99"/>
    <w:lsdException w:name="Table 3D effects 2" w:locked="1" w:uiPriority="99"/>
    <w:lsdException w:name="Table 3D effects 3" w:locked="1" w:uiPriority="99"/>
    <w:lsdException w:name="Table Contemporary" w:locked="1" w:uiPriority="99"/>
    <w:lsdException w:name="Table Elegant" w:locked="1" w:uiPriority="99"/>
    <w:lsdException w:name="Table Professional" w:locked="1" w:uiPriority="99"/>
    <w:lsdException w:name="Table Subtle 1" w:locked="1" w:uiPriority="99"/>
    <w:lsdException w:name="Table Subtle 2" w:locked="1" w:uiPriority="99"/>
    <w:lsdException w:name="Table Web 1" w:locked="1" w:uiPriority="99"/>
    <w:lsdException w:name="Table Web 2" w:locked="1" w:uiPriority="99"/>
    <w:lsdException w:name="Table Web 3" w:locked="1" w:uiPriority="99"/>
    <w:lsdException w:name="Table Grid" w:locked="1" w:semiHidden="0" w:uiPriority="59" w:unhideWhenUsed="0"/>
    <w:lsdException w:name="Table Theme" w:locked="1"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04294D"/>
    <w:pPr>
      <w:spacing w:after="60"/>
      <w:jc w:val="both"/>
    </w:pPr>
    <w:rPr>
      <w:rFonts w:ascii="Times New Roman" w:eastAsia="Times New Roman" w:hAnsi="Times New Roman"/>
      <w:sz w:val="24"/>
      <w:szCs w:val="24"/>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w:basedOn w:val="a6"/>
    <w:next w:val="a6"/>
    <w:link w:val="11"/>
    <w:uiPriority w:val="99"/>
    <w:qFormat/>
    <w:rsid w:val="002C0B08"/>
    <w:pPr>
      <w:keepNext/>
      <w:spacing w:before="240"/>
      <w:jc w:val="left"/>
      <w:outlineLvl w:val="0"/>
    </w:pPr>
    <w:rPr>
      <w:rFonts w:ascii="Arial" w:hAnsi="Arial" w:cs="Arial"/>
      <w:b/>
      <w:bCs/>
      <w:kern w:val="32"/>
      <w:sz w:val="32"/>
      <w:szCs w:val="32"/>
    </w:rPr>
  </w:style>
  <w:style w:type="paragraph" w:styleId="23">
    <w:name w:val="heading 2"/>
    <w:aliases w:val="H2"/>
    <w:basedOn w:val="a6"/>
    <w:next w:val="a6"/>
    <w:link w:val="24"/>
    <w:uiPriority w:val="99"/>
    <w:qFormat/>
    <w:rsid w:val="004203C2"/>
    <w:pPr>
      <w:keepNext/>
      <w:keepLines/>
      <w:spacing w:before="200" w:after="0"/>
      <w:outlineLvl w:val="1"/>
    </w:pPr>
    <w:rPr>
      <w:rFonts w:ascii="Cambria" w:hAnsi="Cambria"/>
      <w:b/>
      <w:bCs/>
      <w:color w:val="4F81BD"/>
      <w:sz w:val="26"/>
      <w:szCs w:val="26"/>
    </w:rPr>
  </w:style>
  <w:style w:type="paragraph" w:styleId="33">
    <w:name w:val="heading 3"/>
    <w:basedOn w:val="a6"/>
    <w:next w:val="a6"/>
    <w:link w:val="34"/>
    <w:uiPriority w:val="99"/>
    <w:qFormat/>
    <w:rsid w:val="00586653"/>
    <w:pPr>
      <w:keepNext/>
      <w:keepLines/>
      <w:spacing w:before="200" w:after="0"/>
      <w:outlineLvl w:val="2"/>
    </w:pPr>
    <w:rPr>
      <w:rFonts w:ascii="Cambria" w:hAnsi="Cambria"/>
      <w:b/>
      <w:bCs/>
      <w:color w:val="4F81BD"/>
    </w:rPr>
  </w:style>
  <w:style w:type="paragraph" w:styleId="42">
    <w:name w:val="heading 4"/>
    <w:basedOn w:val="a6"/>
    <w:next w:val="a6"/>
    <w:link w:val="43"/>
    <w:uiPriority w:val="99"/>
    <w:qFormat/>
    <w:rsid w:val="0057136F"/>
    <w:pPr>
      <w:keepNext/>
      <w:spacing w:before="240"/>
      <w:outlineLvl w:val="3"/>
    </w:pPr>
    <w:rPr>
      <w:rFonts w:ascii="Arial" w:hAnsi="Arial" w:cs="Arial"/>
    </w:rPr>
  </w:style>
  <w:style w:type="paragraph" w:styleId="51">
    <w:name w:val="heading 5"/>
    <w:basedOn w:val="a6"/>
    <w:next w:val="a6"/>
    <w:link w:val="52"/>
    <w:uiPriority w:val="99"/>
    <w:qFormat/>
    <w:rsid w:val="0057136F"/>
    <w:pPr>
      <w:spacing w:before="240"/>
      <w:outlineLvl w:val="4"/>
    </w:pPr>
    <w:rPr>
      <w:sz w:val="22"/>
      <w:szCs w:val="22"/>
    </w:rPr>
  </w:style>
  <w:style w:type="paragraph" w:styleId="6">
    <w:name w:val="heading 6"/>
    <w:basedOn w:val="a6"/>
    <w:next w:val="a6"/>
    <w:link w:val="60"/>
    <w:uiPriority w:val="99"/>
    <w:qFormat/>
    <w:rsid w:val="0057136F"/>
    <w:pPr>
      <w:numPr>
        <w:ilvl w:val="5"/>
        <w:numId w:val="10"/>
      </w:numPr>
      <w:tabs>
        <w:tab w:val="num" w:pos="1152"/>
      </w:tabs>
      <w:spacing w:before="240"/>
      <w:ind w:left="1152" w:hanging="1152"/>
      <w:outlineLvl w:val="5"/>
    </w:pPr>
    <w:rPr>
      <w:i/>
      <w:iCs/>
      <w:sz w:val="22"/>
      <w:szCs w:val="22"/>
    </w:rPr>
  </w:style>
  <w:style w:type="paragraph" w:styleId="7">
    <w:name w:val="heading 7"/>
    <w:basedOn w:val="a6"/>
    <w:next w:val="a6"/>
    <w:link w:val="70"/>
    <w:uiPriority w:val="99"/>
    <w:qFormat/>
    <w:rsid w:val="0057136F"/>
    <w:pPr>
      <w:numPr>
        <w:ilvl w:val="6"/>
        <w:numId w:val="10"/>
      </w:numPr>
      <w:tabs>
        <w:tab w:val="num" w:pos="1296"/>
      </w:tabs>
      <w:spacing w:before="240"/>
      <w:ind w:left="1296" w:hanging="1296"/>
      <w:outlineLvl w:val="6"/>
    </w:pPr>
    <w:rPr>
      <w:rFonts w:ascii="Arial" w:hAnsi="Arial" w:cs="Arial"/>
      <w:sz w:val="20"/>
      <w:szCs w:val="20"/>
    </w:rPr>
  </w:style>
  <w:style w:type="paragraph" w:styleId="8">
    <w:name w:val="heading 8"/>
    <w:basedOn w:val="a6"/>
    <w:next w:val="a6"/>
    <w:link w:val="80"/>
    <w:uiPriority w:val="99"/>
    <w:qFormat/>
    <w:rsid w:val="0057136F"/>
    <w:pPr>
      <w:numPr>
        <w:ilvl w:val="7"/>
        <w:numId w:val="10"/>
      </w:numPr>
      <w:tabs>
        <w:tab w:val="num" w:pos="1440"/>
      </w:tabs>
      <w:spacing w:before="240"/>
      <w:ind w:left="1440" w:hanging="1440"/>
      <w:outlineLvl w:val="7"/>
    </w:pPr>
    <w:rPr>
      <w:rFonts w:ascii="Arial" w:hAnsi="Arial" w:cs="Arial"/>
      <w:i/>
      <w:iCs/>
      <w:sz w:val="20"/>
      <w:szCs w:val="20"/>
    </w:rPr>
  </w:style>
  <w:style w:type="paragraph" w:styleId="9">
    <w:name w:val="heading 9"/>
    <w:basedOn w:val="a6"/>
    <w:next w:val="a6"/>
    <w:link w:val="90"/>
    <w:uiPriority w:val="99"/>
    <w:qFormat/>
    <w:rsid w:val="0057136F"/>
    <w:pPr>
      <w:numPr>
        <w:ilvl w:val="8"/>
        <w:numId w:val="10"/>
      </w:numPr>
      <w:tabs>
        <w:tab w:val="num" w:pos="1584"/>
      </w:tabs>
      <w:spacing w:before="240"/>
      <w:ind w:left="1584" w:hanging="1584"/>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link w:val="10"/>
    <w:uiPriority w:val="99"/>
    <w:locked/>
    <w:rsid w:val="002C0B08"/>
    <w:rPr>
      <w:rFonts w:ascii="Arial" w:hAnsi="Arial" w:cs="Arial"/>
      <w:b/>
      <w:bCs/>
      <w:kern w:val="32"/>
      <w:sz w:val="32"/>
      <w:szCs w:val="32"/>
      <w:lang w:eastAsia="ru-RU"/>
    </w:rPr>
  </w:style>
  <w:style w:type="character" w:customStyle="1" w:styleId="24">
    <w:name w:val="Заголовок 2 Знак"/>
    <w:aliases w:val="H2 Знак"/>
    <w:link w:val="23"/>
    <w:uiPriority w:val="99"/>
    <w:locked/>
    <w:rsid w:val="004203C2"/>
    <w:rPr>
      <w:rFonts w:ascii="Cambria" w:hAnsi="Cambria" w:cs="Times New Roman"/>
      <w:b/>
      <w:bCs/>
      <w:color w:val="4F81BD"/>
      <w:sz w:val="26"/>
      <w:szCs w:val="26"/>
      <w:lang w:eastAsia="ru-RU"/>
    </w:rPr>
  </w:style>
  <w:style w:type="character" w:customStyle="1" w:styleId="34">
    <w:name w:val="Заголовок 3 Знак"/>
    <w:link w:val="33"/>
    <w:uiPriority w:val="99"/>
    <w:locked/>
    <w:rsid w:val="00586653"/>
    <w:rPr>
      <w:rFonts w:ascii="Cambria" w:hAnsi="Cambria" w:cs="Times New Roman"/>
      <w:b/>
      <w:bCs/>
      <w:color w:val="4F81BD"/>
      <w:sz w:val="24"/>
      <w:szCs w:val="24"/>
      <w:lang w:eastAsia="ru-RU"/>
    </w:rPr>
  </w:style>
  <w:style w:type="character" w:customStyle="1" w:styleId="43">
    <w:name w:val="Заголовок 4 Знак"/>
    <w:link w:val="42"/>
    <w:uiPriority w:val="99"/>
    <w:locked/>
    <w:rsid w:val="0057136F"/>
    <w:rPr>
      <w:rFonts w:ascii="Arial" w:hAnsi="Arial" w:cs="Arial"/>
      <w:sz w:val="24"/>
      <w:szCs w:val="24"/>
      <w:lang w:eastAsia="ru-RU"/>
    </w:rPr>
  </w:style>
  <w:style w:type="character" w:customStyle="1" w:styleId="52">
    <w:name w:val="Заголовок 5 Знак"/>
    <w:link w:val="51"/>
    <w:uiPriority w:val="99"/>
    <w:locked/>
    <w:rsid w:val="0057136F"/>
    <w:rPr>
      <w:rFonts w:ascii="Times New Roman" w:hAnsi="Times New Roman" w:cs="Times New Roman"/>
      <w:lang w:eastAsia="ru-RU"/>
    </w:rPr>
  </w:style>
  <w:style w:type="character" w:customStyle="1" w:styleId="60">
    <w:name w:val="Заголовок 6 Знак"/>
    <w:link w:val="6"/>
    <w:uiPriority w:val="99"/>
    <w:locked/>
    <w:rsid w:val="0057136F"/>
    <w:rPr>
      <w:rFonts w:ascii="Times New Roman" w:eastAsia="Times New Roman" w:hAnsi="Times New Roman"/>
      <w:i/>
      <w:iCs/>
      <w:sz w:val="22"/>
      <w:szCs w:val="22"/>
    </w:rPr>
  </w:style>
  <w:style w:type="character" w:customStyle="1" w:styleId="70">
    <w:name w:val="Заголовок 7 Знак"/>
    <w:link w:val="7"/>
    <w:uiPriority w:val="99"/>
    <w:locked/>
    <w:rsid w:val="0057136F"/>
    <w:rPr>
      <w:rFonts w:ascii="Arial" w:eastAsia="Times New Roman" w:hAnsi="Arial" w:cs="Arial"/>
    </w:rPr>
  </w:style>
  <w:style w:type="character" w:customStyle="1" w:styleId="80">
    <w:name w:val="Заголовок 8 Знак"/>
    <w:link w:val="8"/>
    <w:uiPriority w:val="99"/>
    <w:locked/>
    <w:rsid w:val="0057136F"/>
    <w:rPr>
      <w:rFonts w:ascii="Arial" w:eastAsia="Times New Roman" w:hAnsi="Arial" w:cs="Arial"/>
      <w:i/>
      <w:iCs/>
    </w:rPr>
  </w:style>
  <w:style w:type="character" w:customStyle="1" w:styleId="90">
    <w:name w:val="Заголовок 9 Знак"/>
    <w:link w:val="9"/>
    <w:uiPriority w:val="99"/>
    <w:locked/>
    <w:rsid w:val="0057136F"/>
    <w:rPr>
      <w:rFonts w:ascii="Arial" w:eastAsia="Times New Roman" w:hAnsi="Arial" w:cs="Arial"/>
      <w:b/>
      <w:bCs/>
      <w:i/>
      <w:iCs/>
      <w:sz w:val="18"/>
      <w:szCs w:val="18"/>
    </w:rPr>
  </w:style>
  <w:style w:type="paragraph" w:styleId="aa">
    <w:name w:val="List Paragraph"/>
    <w:basedOn w:val="a6"/>
    <w:uiPriority w:val="99"/>
    <w:qFormat/>
    <w:rsid w:val="0004294D"/>
    <w:pPr>
      <w:ind w:left="720"/>
      <w:contextualSpacing/>
    </w:pPr>
  </w:style>
  <w:style w:type="paragraph" w:styleId="ab">
    <w:name w:val="Block Text"/>
    <w:basedOn w:val="a6"/>
    <w:uiPriority w:val="99"/>
    <w:rsid w:val="0004294D"/>
    <w:pPr>
      <w:spacing w:after="0"/>
      <w:ind w:left="-1080" w:right="-365"/>
      <w:jc w:val="left"/>
    </w:pPr>
  </w:style>
  <w:style w:type="paragraph" w:customStyle="1" w:styleId="ConsNonformat">
    <w:name w:val="ConsNonformat"/>
    <w:uiPriority w:val="99"/>
    <w:rsid w:val="0004294D"/>
    <w:pPr>
      <w:widowControl w:val="0"/>
      <w:autoSpaceDE w:val="0"/>
      <w:autoSpaceDN w:val="0"/>
      <w:adjustRightInd w:val="0"/>
      <w:ind w:right="19772"/>
    </w:pPr>
    <w:rPr>
      <w:rFonts w:ascii="Courier New" w:eastAsia="Times New Roman" w:hAnsi="Courier New" w:cs="Courier New"/>
    </w:rPr>
  </w:style>
  <w:style w:type="character" w:styleId="ac">
    <w:name w:val="Hyperlink"/>
    <w:uiPriority w:val="99"/>
    <w:rsid w:val="0004294D"/>
    <w:rPr>
      <w:rFonts w:cs="Times New Roman"/>
      <w:color w:val="0000FF"/>
      <w:u w:val="single"/>
    </w:rPr>
  </w:style>
  <w:style w:type="paragraph" w:styleId="ad">
    <w:name w:val="Normal (Web)"/>
    <w:basedOn w:val="a6"/>
    <w:uiPriority w:val="99"/>
    <w:rsid w:val="00AA298A"/>
    <w:pPr>
      <w:spacing w:before="150" w:after="150"/>
      <w:ind w:left="150" w:right="150"/>
      <w:jc w:val="left"/>
    </w:pPr>
  </w:style>
  <w:style w:type="table" w:styleId="ae">
    <w:name w:val="Table Grid"/>
    <w:basedOn w:val="a8"/>
    <w:uiPriority w:val="99"/>
    <w:rsid w:val="003C11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99"/>
    <w:qFormat/>
    <w:rsid w:val="00F573D3"/>
    <w:rPr>
      <w:rFonts w:cs="Times New Roman"/>
      <w:b/>
      <w:bCs/>
    </w:rPr>
  </w:style>
  <w:style w:type="paragraph" w:customStyle="1" w:styleId="BDSText">
    <w:name w:val="BDS Text"/>
    <w:basedOn w:val="a6"/>
    <w:uiPriority w:val="99"/>
    <w:rsid w:val="001C670B"/>
    <w:pPr>
      <w:tabs>
        <w:tab w:val="right" w:pos="7272"/>
      </w:tabs>
      <w:spacing w:before="120" w:after="120"/>
    </w:pPr>
    <w:rPr>
      <w:lang w:val="en-US"/>
    </w:rPr>
  </w:style>
  <w:style w:type="paragraph" w:customStyle="1" w:styleId="12">
    <w:name w:val="Знак1"/>
    <w:basedOn w:val="a6"/>
    <w:next w:val="23"/>
    <w:autoRedefine/>
    <w:uiPriority w:val="99"/>
    <w:rsid w:val="004203C2"/>
    <w:pPr>
      <w:widowControl w:val="0"/>
      <w:autoSpaceDE w:val="0"/>
      <w:autoSpaceDN w:val="0"/>
      <w:spacing w:after="160" w:line="240" w:lineRule="exact"/>
      <w:jc w:val="left"/>
    </w:pPr>
    <w:rPr>
      <w:sz w:val="20"/>
      <w:szCs w:val="20"/>
      <w:lang w:val="en-US" w:eastAsia="en-US"/>
    </w:rPr>
  </w:style>
  <w:style w:type="character" w:customStyle="1" w:styleId="BodyTextChar">
    <w:name w:val="Body Text Char"/>
    <w:aliases w:val="body text Char"/>
    <w:uiPriority w:val="99"/>
    <w:locked/>
    <w:rsid w:val="002C0B08"/>
    <w:rPr>
      <w:sz w:val="24"/>
      <w:lang w:eastAsia="ru-RU"/>
    </w:rPr>
  </w:style>
  <w:style w:type="paragraph" w:styleId="af0">
    <w:name w:val="Body Text"/>
    <w:aliases w:val="body text"/>
    <w:basedOn w:val="a6"/>
    <w:link w:val="af1"/>
    <w:uiPriority w:val="99"/>
    <w:rsid w:val="002C0B08"/>
    <w:pPr>
      <w:spacing w:after="120"/>
      <w:jc w:val="left"/>
    </w:pPr>
    <w:rPr>
      <w:rFonts w:ascii="Calibri" w:eastAsia="Calibri" w:hAnsi="Calibri"/>
    </w:rPr>
  </w:style>
  <w:style w:type="character" w:customStyle="1" w:styleId="af1">
    <w:name w:val="Основной текст Знак"/>
    <w:aliases w:val="body text Знак"/>
    <w:link w:val="af0"/>
    <w:uiPriority w:val="99"/>
    <w:semiHidden/>
    <w:locked/>
    <w:rsid w:val="001E5C5E"/>
    <w:rPr>
      <w:rFonts w:ascii="Times New Roman" w:hAnsi="Times New Roman" w:cs="Times New Roman"/>
      <w:sz w:val="24"/>
      <w:szCs w:val="24"/>
    </w:rPr>
  </w:style>
  <w:style w:type="character" w:customStyle="1" w:styleId="13">
    <w:name w:val="Основной текст Знак1"/>
    <w:uiPriority w:val="99"/>
    <w:semiHidden/>
    <w:rsid w:val="002C0B08"/>
    <w:rPr>
      <w:rFonts w:ascii="Times New Roman" w:hAnsi="Times New Roman" w:cs="Times New Roman"/>
      <w:sz w:val="24"/>
      <w:szCs w:val="24"/>
      <w:lang w:eastAsia="ru-RU"/>
    </w:rPr>
  </w:style>
  <w:style w:type="character" w:customStyle="1" w:styleId="BodyTextIndentChar">
    <w:name w:val="Body Text Indent Char"/>
    <w:uiPriority w:val="99"/>
    <w:locked/>
    <w:rsid w:val="002C0B08"/>
    <w:rPr>
      <w:sz w:val="28"/>
      <w:lang w:eastAsia="ru-RU"/>
    </w:rPr>
  </w:style>
  <w:style w:type="paragraph" w:styleId="af2">
    <w:name w:val="Body Text Indent"/>
    <w:basedOn w:val="a6"/>
    <w:link w:val="af3"/>
    <w:uiPriority w:val="99"/>
    <w:rsid w:val="002C0B08"/>
    <w:pPr>
      <w:spacing w:after="0"/>
      <w:ind w:firstLine="720"/>
    </w:pPr>
    <w:rPr>
      <w:rFonts w:ascii="Calibri" w:eastAsia="Calibri" w:hAnsi="Calibri"/>
      <w:sz w:val="28"/>
      <w:szCs w:val="28"/>
    </w:rPr>
  </w:style>
  <w:style w:type="character" w:customStyle="1" w:styleId="af3">
    <w:name w:val="Основной текст с отступом Знак"/>
    <w:link w:val="af2"/>
    <w:uiPriority w:val="99"/>
    <w:semiHidden/>
    <w:locked/>
    <w:rsid w:val="001E5C5E"/>
    <w:rPr>
      <w:rFonts w:ascii="Times New Roman" w:hAnsi="Times New Roman" w:cs="Times New Roman"/>
      <w:sz w:val="24"/>
      <w:szCs w:val="24"/>
    </w:rPr>
  </w:style>
  <w:style w:type="character" w:customStyle="1" w:styleId="14">
    <w:name w:val="Основной текст с отступом Знак1"/>
    <w:uiPriority w:val="99"/>
    <w:semiHidden/>
    <w:rsid w:val="002C0B08"/>
    <w:rPr>
      <w:rFonts w:ascii="Times New Roman" w:hAnsi="Times New Roman" w:cs="Times New Roman"/>
      <w:sz w:val="24"/>
      <w:szCs w:val="24"/>
      <w:lang w:eastAsia="ru-RU"/>
    </w:rPr>
  </w:style>
  <w:style w:type="paragraph" w:customStyle="1" w:styleId="15">
    <w:name w:val="заголовок 1"/>
    <w:basedOn w:val="a6"/>
    <w:next w:val="a6"/>
    <w:uiPriority w:val="99"/>
    <w:rsid w:val="002C0B08"/>
    <w:pPr>
      <w:keepNext/>
      <w:spacing w:after="0"/>
      <w:ind w:right="-1"/>
      <w:jc w:val="center"/>
    </w:pPr>
    <w:rPr>
      <w:b/>
      <w:sz w:val="22"/>
      <w:szCs w:val="20"/>
    </w:rPr>
  </w:style>
  <w:style w:type="paragraph" w:customStyle="1" w:styleId="af4">
    <w:name w:val="раздел_документа"/>
    <w:basedOn w:val="10"/>
    <w:autoRedefine/>
    <w:uiPriority w:val="99"/>
    <w:rsid w:val="002C0B08"/>
    <w:pPr>
      <w:keepNext w:val="0"/>
      <w:pageBreakBefore/>
      <w:widowControl w:val="0"/>
      <w:tabs>
        <w:tab w:val="left" w:pos="900"/>
      </w:tabs>
      <w:spacing w:before="0" w:after="0"/>
      <w:ind w:left="709"/>
    </w:pPr>
    <w:rPr>
      <w:rFonts w:ascii="Times New Roman" w:hAnsi="Times New Roman" w:cs="Times New Roman"/>
      <w:caps/>
      <w:sz w:val="28"/>
      <w:szCs w:val="28"/>
    </w:rPr>
  </w:style>
  <w:style w:type="paragraph" w:customStyle="1" w:styleId="af5">
    <w:name w:val="А. часть_раздела"/>
    <w:basedOn w:val="23"/>
    <w:autoRedefine/>
    <w:uiPriority w:val="99"/>
    <w:rsid w:val="002C0B08"/>
    <w:pPr>
      <w:keepLines w:val="0"/>
      <w:tabs>
        <w:tab w:val="left" w:pos="1080"/>
      </w:tabs>
      <w:spacing w:before="240" w:after="60"/>
      <w:ind w:left="1080" w:hanging="371"/>
      <w:jc w:val="center"/>
    </w:pPr>
    <w:rPr>
      <w:rFonts w:ascii="Times New Roman" w:hAnsi="Times New Roman"/>
      <w:color w:val="auto"/>
      <w:sz w:val="28"/>
      <w:szCs w:val="28"/>
    </w:rPr>
  </w:style>
  <w:style w:type="character" w:customStyle="1" w:styleId="BodyText3Char">
    <w:name w:val="Body Text 3 Char"/>
    <w:uiPriority w:val="99"/>
    <w:locked/>
    <w:rsid w:val="002C0B08"/>
    <w:rPr>
      <w:sz w:val="16"/>
      <w:lang w:eastAsia="ru-RU"/>
    </w:rPr>
  </w:style>
  <w:style w:type="paragraph" w:styleId="35">
    <w:name w:val="Body Text 3"/>
    <w:basedOn w:val="a6"/>
    <w:link w:val="36"/>
    <w:uiPriority w:val="99"/>
    <w:rsid w:val="002C0B08"/>
    <w:pPr>
      <w:spacing w:after="120"/>
      <w:jc w:val="left"/>
    </w:pPr>
    <w:rPr>
      <w:rFonts w:ascii="Calibri" w:eastAsia="Calibri" w:hAnsi="Calibri"/>
      <w:sz w:val="16"/>
      <w:szCs w:val="16"/>
    </w:rPr>
  </w:style>
  <w:style w:type="character" w:customStyle="1" w:styleId="36">
    <w:name w:val="Основной текст 3 Знак"/>
    <w:link w:val="35"/>
    <w:uiPriority w:val="99"/>
    <w:semiHidden/>
    <w:locked/>
    <w:rsid w:val="001E5C5E"/>
    <w:rPr>
      <w:rFonts w:ascii="Times New Roman" w:hAnsi="Times New Roman" w:cs="Times New Roman"/>
      <w:sz w:val="16"/>
      <w:szCs w:val="16"/>
    </w:rPr>
  </w:style>
  <w:style w:type="character" w:customStyle="1" w:styleId="310">
    <w:name w:val="Основной текст 3 Знак1"/>
    <w:uiPriority w:val="99"/>
    <w:semiHidden/>
    <w:rsid w:val="002C0B08"/>
    <w:rPr>
      <w:rFonts w:ascii="Times New Roman" w:hAnsi="Times New Roman" w:cs="Times New Roman"/>
      <w:sz w:val="16"/>
      <w:szCs w:val="16"/>
      <w:lang w:eastAsia="ru-RU"/>
    </w:rPr>
  </w:style>
  <w:style w:type="paragraph" w:customStyle="1" w:styleId="16">
    <w:name w:val="Знак Знак Знак Знак Знак Знак1 Знак Знак Знак Знак Знак Знак Знак Знак Знак Знак Знак Знак Знак"/>
    <w:basedOn w:val="a6"/>
    <w:uiPriority w:val="99"/>
    <w:rsid w:val="002C0B08"/>
    <w:pPr>
      <w:spacing w:before="100" w:beforeAutospacing="1" w:after="100" w:afterAutospacing="1"/>
      <w:jc w:val="left"/>
    </w:pPr>
    <w:rPr>
      <w:rFonts w:ascii="Tahoma" w:hAnsi="Tahoma"/>
      <w:sz w:val="20"/>
      <w:szCs w:val="20"/>
      <w:lang w:val="en-US" w:eastAsia="en-US"/>
    </w:rPr>
  </w:style>
  <w:style w:type="paragraph" w:styleId="af6">
    <w:name w:val="footer"/>
    <w:basedOn w:val="a6"/>
    <w:link w:val="af7"/>
    <w:uiPriority w:val="99"/>
    <w:rsid w:val="002C0B08"/>
    <w:pPr>
      <w:tabs>
        <w:tab w:val="center" w:pos="4677"/>
        <w:tab w:val="right" w:pos="9355"/>
      </w:tabs>
      <w:spacing w:after="0"/>
      <w:jc w:val="left"/>
    </w:pPr>
  </w:style>
  <w:style w:type="character" w:customStyle="1" w:styleId="af7">
    <w:name w:val="Нижний колонтитул Знак"/>
    <w:link w:val="af6"/>
    <w:uiPriority w:val="99"/>
    <w:locked/>
    <w:rsid w:val="002C0B08"/>
    <w:rPr>
      <w:rFonts w:ascii="Times New Roman" w:hAnsi="Times New Roman" w:cs="Times New Roman"/>
      <w:sz w:val="24"/>
      <w:szCs w:val="24"/>
      <w:lang w:eastAsia="ru-RU"/>
    </w:rPr>
  </w:style>
  <w:style w:type="character" w:styleId="af8">
    <w:name w:val="page number"/>
    <w:uiPriority w:val="99"/>
    <w:rsid w:val="002C0B08"/>
    <w:rPr>
      <w:rFonts w:cs="Times New Roman"/>
    </w:rPr>
  </w:style>
  <w:style w:type="paragraph" w:styleId="af9">
    <w:name w:val="Title"/>
    <w:basedOn w:val="a6"/>
    <w:link w:val="afa"/>
    <w:uiPriority w:val="99"/>
    <w:qFormat/>
    <w:rsid w:val="002C0B08"/>
    <w:pPr>
      <w:autoSpaceDE w:val="0"/>
      <w:autoSpaceDN w:val="0"/>
      <w:spacing w:after="0"/>
      <w:jc w:val="center"/>
    </w:pPr>
    <w:rPr>
      <w:b/>
      <w:bCs/>
      <w:sz w:val="28"/>
      <w:szCs w:val="28"/>
    </w:rPr>
  </w:style>
  <w:style w:type="character" w:customStyle="1" w:styleId="afa">
    <w:name w:val="Название Знак"/>
    <w:link w:val="af9"/>
    <w:uiPriority w:val="99"/>
    <w:locked/>
    <w:rsid w:val="002C0B08"/>
    <w:rPr>
      <w:rFonts w:ascii="Times New Roman" w:hAnsi="Times New Roman" w:cs="Times New Roman"/>
      <w:b/>
      <w:bCs/>
      <w:sz w:val="28"/>
      <w:szCs w:val="28"/>
      <w:lang w:eastAsia="ru-RU"/>
    </w:rPr>
  </w:style>
  <w:style w:type="paragraph" w:customStyle="1" w:styleId="afb">
    <w:name w:val="Знак"/>
    <w:basedOn w:val="a6"/>
    <w:uiPriority w:val="99"/>
    <w:rsid w:val="002C0B08"/>
    <w:pPr>
      <w:spacing w:before="100" w:beforeAutospacing="1" w:after="100" w:afterAutospacing="1"/>
      <w:jc w:val="left"/>
    </w:pPr>
    <w:rPr>
      <w:rFonts w:ascii="Tahoma" w:hAnsi="Tahoma"/>
      <w:sz w:val="20"/>
      <w:szCs w:val="20"/>
      <w:lang w:val="en-US" w:eastAsia="en-US"/>
    </w:rPr>
  </w:style>
  <w:style w:type="paragraph" w:styleId="afc">
    <w:name w:val="header"/>
    <w:basedOn w:val="a6"/>
    <w:link w:val="afd"/>
    <w:uiPriority w:val="99"/>
    <w:rsid w:val="002C0B08"/>
    <w:pPr>
      <w:tabs>
        <w:tab w:val="center" w:pos="4677"/>
        <w:tab w:val="right" w:pos="9355"/>
      </w:tabs>
      <w:spacing w:after="0"/>
      <w:jc w:val="left"/>
    </w:pPr>
  </w:style>
  <w:style w:type="character" w:customStyle="1" w:styleId="afd">
    <w:name w:val="Верхний колонтитул Знак"/>
    <w:link w:val="afc"/>
    <w:uiPriority w:val="99"/>
    <w:locked/>
    <w:rsid w:val="002C0B08"/>
    <w:rPr>
      <w:rFonts w:ascii="Times New Roman" w:hAnsi="Times New Roman" w:cs="Times New Roman"/>
      <w:sz w:val="24"/>
      <w:szCs w:val="24"/>
      <w:lang w:eastAsia="ru-RU"/>
    </w:rPr>
  </w:style>
  <w:style w:type="paragraph" w:customStyle="1" w:styleId="afe">
    <w:name w:val="Комментарий"/>
    <w:basedOn w:val="a6"/>
    <w:next w:val="a6"/>
    <w:uiPriority w:val="99"/>
    <w:rsid w:val="002C0B08"/>
    <w:pPr>
      <w:autoSpaceDE w:val="0"/>
      <w:autoSpaceDN w:val="0"/>
      <w:adjustRightInd w:val="0"/>
      <w:spacing w:after="0"/>
      <w:ind w:left="170"/>
    </w:pPr>
    <w:rPr>
      <w:rFonts w:ascii="Arial" w:hAnsi="Arial"/>
      <w:i/>
      <w:iCs/>
      <w:color w:val="800080"/>
      <w:sz w:val="20"/>
      <w:szCs w:val="20"/>
    </w:rPr>
  </w:style>
  <w:style w:type="paragraph" w:styleId="25">
    <w:name w:val="Body Text 2"/>
    <w:basedOn w:val="a6"/>
    <w:link w:val="26"/>
    <w:uiPriority w:val="99"/>
    <w:rsid w:val="002C0B08"/>
    <w:pPr>
      <w:spacing w:after="120" w:line="480" w:lineRule="auto"/>
      <w:jc w:val="left"/>
    </w:pPr>
  </w:style>
  <w:style w:type="character" w:customStyle="1" w:styleId="26">
    <w:name w:val="Основной текст 2 Знак"/>
    <w:link w:val="25"/>
    <w:uiPriority w:val="99"/>
    <w:locked/>
    <w:rsid w:val="002C0B08"/>
    <w:rPr>
      <w:rFonts w:ascii="Times New Roman" w:hAnsi="Times New Roman" w:cs="Times New Roman"/>
      <w:sz w:val="24"/>
      <w:szCs w:val="24"/>
      <w:lang w:eastAsia="ru-RU"/>
    </w:rPr>
  </w:style>
  <w:style w:type="paragraph" w:customStyle="1" w:styleId="FR1">
    <w:name w:val="FR1"/>
    <w:uiPriority w:val="99"/>
    <w:rsid w:val="002C0B08"/>
    <w:pPr>
      <w:widowControl w:val="0"/>
      <w:autoSpaceDE w:val="0"/>
      <w:autoSpaceDN w:val="0"/>
      <w:adjustRightInd w:val="0"/>
      <w:jc w:val="both"/>
    </w:pPr>
    <w:rPr>
      <w:rFonts w:ascii="Times New Roman" w:eastAsia="Times New Roman" w:hAnsi="Times New Roman"/>
      <w:sz w:val="40"/>
      <w:szCs w:val="40"/>
    </w:rPr>
  </w:style>
  <w:style w:type="paragraph" w:customStyle="1" w:styleId="FR2">
    <w:name w:val="FR2"/>
    <w:uiPriority w:val="99"/>
    <w:rsid w:val="002C0B08"/>
    <w:pPr>
      <w:widowControl w:val="0"/>
      <w:autoSpaceDE w:val="0"/>
      <w:autoSpaceDN w:val="0"/>
      <w:adjustRightInd w:val="0"/>
      <w:spacing w:line="638" w:lineRule="auto"/>
      <w:ind w:left="960" w:right="800"/>
      <w:jc w:val="center"/>
    </w:pPr>
    <w:rPr>
      <w:rFonts w:ascii="Times New Roman" w:eastAsia="Times New Roman" w:hAnsi="Times New Roman"/>
      <w:sz w:val="36"/>
      <w:szCs w:val="36"/>
    </w:rPr>
  </w:style>
  <w:style w:type="paragraph" w:customStyle="1" w:styleId="FR3">
    <w:name w:val="FR3"/>
    <w:uiPriority w:val="99"/>
    <w:rsid w:val="002C0B08"/>
    <w:pPr>
      <w:widowControl w:val="0"/>
      <w:autoSpaceDE w:val="0"/>
      <w:autoSpaceDN w:val="0"/>
      <w:adjustRightInd w:val="0"/>
      <w:spacing w:before="380" w:line="300" w:lineRule="auto"/>
      <w:jc w:val="center"/>
    </w:pPr>
    <w:rPr>
      <w:rFonts w:ascii="Times New Roman" w:eastAsia="Times New Roman" w:hAnsi="Times New Roman"/>
      <w:sz w:val="32"/>
      <w:szCs w:val="32"/>
    </w:rPr>
  </w:style>
  <w:style w:type="paragraph" w:customStyle="1" w:styleId="aff">
    <w:name w:val="Áàçîâûé çàãîëîâîê"/>
    <w:basedOn w:val="a6"/>
    <w:next w:val="af2"/>
    <w:uiPriority w:val="99"/>
    <w:rsid w:val="002C0B08"/>
    <w:pPr>
      <w:keepNext/>
      <w:keepLines/>
      <w:spacing w:before="120"/>
      <w:ind w:firstLine="851"/>
      <w:jc w:val="left"/>
    </w:pPr>
    <w:rPr>
      <w:rFonts w:ascii="Pragmatica-Bold" w:hAnsi="Pragmatica-Bold"/>
      <w:caps/>
      <w:sz w:val="20"/>
      <w:szCs w:val="20"/>
    </w:rPr>
  </w:style>
  <w:style w:type="character" w:customStyle="1" w:styleId="label">
    <w:name w:val="label"/>
    <w:uiPriority w:val="99"/>
    <w:rsid w:val="002C0B08"/>
    <w:rPr>
      <w:rFonts w:cs="Times New Roman"/>
    </w:rPr>
  </w:style>
  <w:style w:type="paragraph" w:customStyle="1" w:styleId="aff0">
    <w:name w:val="Знак Знак Знак Знак"/>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customStyle="1" w:styleId="aff1">
    <w:name w:val="Знак Знак Знак Знак Знак Знак"/>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 Знак Знак Знак Знак1"/>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customStyle="1" w:styleId="aff2">
    <w:name w:val="Знак Знак Знак"/>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character" w:styleId="aff3">
    <w:name w:val="FollowedHyperlink"/>
    <w:uiPriority w:val="99"/>
    <w:rsid w:val="002C0B08"/>
    <w:rPr>
      <w:rFonts w:cs="Times New Roman"/>
      <w:color w:val="800080"/>
      <w:u w:val="single"/>
    </w:rPr>
  </w:style>
  <w:style w:type="paragraph" w:customStyle="1" w:styleId="xl63">
    <w:name w:val="xl63"/>
    <w:basedOn w:val="a6"/>
    <w:uiPriority w:val="99"/>
    <w:rsid w:val="002C0B08"/>
    <w:pPr>
      <w:spacing w:before="100" w:beforeAutospacing="1" w:after="100" w:afterAutospacing="1"/>
      <w:jc w:val="left"/>
    </w:pPr>
  </w:style>
  <w:style w:type="paragraph" w:customStyle="1" w:styleId="xl64">
    <w:name w:val="xl64"/>
    <w:basedOn w:val="a6"/>
    <w:uiPriority w:val="99"/>
    <w:rsid w:val="002C0B08"/>
    <w:pPr>
      <w:spacing w:before="100" w:beforeAutospacing="1" w:after="100" w:afterAutospacing="1"/>
      <w:jc w:val="left"/>
    </w:pPr>
    <w:rPr>
      <w:b/>
      <w:bCs/>
    </w:rPr>
  </w:style>
  <w:style w:type="paragraph" w:customStyle="1" w:styleId="xl65">
    <w:name w:val="xl65"/>
    <w:basedOn w:val="a6"/>
    <w:uiPriority w:val="99"/>
    <w:rsid w:val="002C0B08"/>
    <w:pPr>
      <w:spacing w:before="100" w:beforeAutospacing="1" w:after="100" w:afterAutospacing="1"/>
      <w:jc w:val="right"/>
    </w:pPr>
    <w:rPr>
      <w:b/>
      <w:bCs/>
    </w:rPr>
  </w:style>
  <w:style w:type="paragraph" w:customStyle="1" w:styleId="xl66">
    <w:name w:val="xl66"/>
    <w:basedOn w:val="a6"/>
    <w:uiPriority w:val="99"/>
    <w:rsid w:val="002C0B08"/>
    <w:pPr>
      <w:spacing w:before="100" w:beforeAutospacing="1" w:after="100" w:afterAutospacing="1"/>
      <w:jc w:val="left"/>
    </w:pPr>
    <w:rPr>
      <w:b/>
      <w:bCs/>
    </w:rPr>
  </w:style>
  <w:style w:type="paragraph" w:customStyle="1" w:styleId="xl67">
    <w:name w:val="xl67"/>
    <w:basedOn w:val="a6"/>
    <w:uiPriority w:val="99"/>
    <w:rsid w:val="002C0B08"/>
    <w:pPr>
      <w:spacing w:before="100" w:beforeAutospacing="1" w:after="100" w:afterAutospacing="1"/>
      <w:jc w:val="left"/>
    </w:pPr>
    <w:rPr>
      <w:b/>
      <w:bCs/>
    </w:rPr>
  </w:style>
  <w:style w:type="paragraph" w:customStyle="1" w:styleId="xl68">
    <w:name w:val="xl68"/>
    <w:basedOn w:val="a6"/>
    <w:uiPriority w:val="99"/>
    <w:rsid w:val="002C0B08"/>
    <w:pPr>
      <w:spacing w:before="100" w:beforeAutospacing="1" w:after="100" w:afterAutospacing="1"/>
      <w:jc w:val="left"/>
    </w:pPr>
  </w:style>
  <w:style w:type="paragraph" w:customStyle="1" w:styleId="xl69">
    <w:name w:val="xl69"/>
    <w:basedOn w:val="a6"/>
    <w:uiPriority w:val="99"/>
    <w:rsid w:val="002C0B08"/>
    <w:pPr>
      <w:spacing w:before="100" w:beforeAutospacing="1" w:after="100" w:afterAutospacing="1"/>
      <w:jc w:val="left"/>
    </w:pPr>
    <w:rPr>
      <w:b/>
      <w:bCs/>
      <w:sz w:val="28"/>
      <w:szCs w:val="28"/>
      <w:u w:val="single"/>
    </w:rPr>
  </w:style>
  <w:style w:type="paragraph" w:customStyle="1" w:styleId="xl70">
    <w:name w:val="xl70"/>
    <w:basedOn w:val="a6"/>
    <w:uiPriority w:val="99"/>
    <w:rsid w:val="002C0B08"/>
    <w:pPr>
      <w:spacing w:before="100" w:beforeAutospacing="1" w:after="100" w:afterAutospacing="1"/>
      <w:jc w:val="left"/>
    </w:pPr>
    <w:rPr>
      <w:u w:val="single"/>
    </w:rPr>
  </w:style>
  <w:style w:type="paragraph" w:customStyle="1" w:styleId="xl71">
    <w:name w:val="xl71"/>
    <w:basedOn w:val="a6"/>
    <w:uiPriority w:val="99"/>
    <w:rsid w:val="002C0B08"/>
    <w:pPr>
      <w:pBdr>
        <w:top w:val="single" w:sz="8" w:space="0" w:color="auto"/>
        <w:left w:val="single" w:sz="8" w:space="0" w:color="auto"/>
        <w:right w:val="single" w:sz="8" w:space="0" w:color="auto"/>
      </w:pBdr>
      <w:spacing w:before="100" w:beforeAutospacing="1" w:after="100" w:afterAutospacing="1"/>
      <w:jc w:val="center"/>
    </w:pPr>
    <w:rPr>
      <w:b/>
      <w:bCs/>
      <w:sz w:val="16"/>
      <w:szCs w:val="16"/>
    </w:rPr>
  </w:style>
  <w:style w:type="paragraph" w:customStyle="1" w:styleId="xl72">
    <w:name w:val="xl72"/>
    <w:basedOn w:val="a6"/>
    <w:uiPriority w:val="99"/>
    <w:rsid w:val="002C0B08"/>
    <w:pPr>
      <w:pBdr>
        <w:top w:val="single" w:sz="8" w:space="0" w:color="auto"/>
        <w:left w:val="single" w:sz="8" w:space="0" w:color="auto"/>
      </w:pBdr>
      <w:spacing w:before="100" w:beforeAutospacing="1" w:after="100" w:afterAutospacing="1"/>
      <w:jc w:val="center"/>
    </w:pPr>
    <w:rPr>
      <w:b/>
      <w:bCs/>
      <w:sz w:val="16"/>
      <w:szCs w:val="16"/>
    </w:rPr>
  </w:style>
  <w:style w:type="paragraph" w:customStyle="1" w:styleId="xl73">
    <w:name w:val="xl73"/>
    <w:basedOn w:val="a6"/>
    <w:uiPriority w:val="99"/>
    <w:rsid w:val="002C0B08"/>
    <w:pPr>
      <w:pBdr>
        <w:top w:val="single" w:sz="8" w:space="0" w:color="auto"/>
        <w:left w:val="single" w:sz="8" w:space="0" w:color="auto"/>
      </w:pBdr>
      <w:spacing w:before="100" w:beforeAutospacing="1" w:after="100" w:afterAutospacing="1"/>
      <w:jc w:val="center"/>
    </w:pPr>
    <w:rPr>
      <w:b/>
      <w:bCs/>
      <w:sz w:val="18"/>
      <w:szCs w:val="18"/>
    </w:rPr>
  </w:style>
  <w:style w:type="paragraph" w:customStyle="1" w:styleId="xl74">
    <w:name w:val="xl74"/>
    <w:basedOn w:val="a6"/>
    <w:uiPriority w:val="99"/>
    <w:rsid w:val="002C0B08"/>
    <w:pPr>
      <w:pBdr>
        <w:top w:val="single" w:sz="8" w:space="0" w:color="auto"/>
        <w:left w:val="single" w:sz="8" w:space="0" w:color="auto"/>
        <w:right w:val="single" w:sz="8" w:space="0" w:color="auto"/>
      </w:pBdr>
      <w:spacing w:before="100" w:beforeAutospacing="1" w:after="100" w:afterAutospacing="1"/>
      <w:jc w:val="center"/>
    </w:pPr>
    <w:rPr>
      <w:b/>
      <w:bCs/>
      <w:sz w:val="18"/>
      <w:szCs w:val="18"/>
    </w:rPr>
  </w:style>
  <w:style w:type="paragraph" w:customStyle="1" w:styleId="xl75">
    <w:name w:val="xl75"/>
    <w:basedOn w:val="a6"/>
    <w:uiPriority w:val="99"/>
    <w:rsid w:val="002C0B08"/>
    <w:pPr>
      <w:pBdr>
        <w:top w:val="single" w:sz="8" w:space="0" w:color="auto"/>
        <w:left w:val="single" w:sz="8" w:space="0" w:color="auto"/>
        <w:bottom w:val="single" w:sz="8" w:space="0" w:color="auto"/>
      </w:pBdr>
      <w:spacing w:before="100" w:beforeAutospacing="1" w:after="100" w:afterAutospacing="1"/>
      <w:jc w:val="left"/>
    </w:pPr>
  </w:style>
  <w:style w:type="paragraph" w:customStyle="1" w:styleId="xl76">
    <w:name w:val="xl76"/>
    <w:basedOn w:val="a6"/>
    <w:uiPriority w:val="99"/>
    <w:rsid w:val="002C0B08"/>
    <w:pPr>
      <w:pBdr>
        <w:top w:val="single" w:sz="8" w:space="0" w:color="auto"/>
        <w:bottom w:val="single" w:sz="8" w:space="0" w:color="auto"/>
      </w:pBdr>
      <w:spacing w:before="100" w:beforeAutospacing="1" w:after="100" w:afterAutospacing="1"/>
      <w:jc w:val="left"/>
    </w:pPr>
  </w:style>
  <w:style w:type="paragraph" w:customStyle="1" w:styleId="xl77">
    <w:name w:val="xl77"/>
    <w:basedOn w:val="a6"/>
    <w:uiPriority w:val="99"/>
    <w:rsid w:val="002C0B08"/>
    <w:pPr>
      <w:pBdr>
        <w:top w:val="single" w:sz="8" w:space="0" w:color="auto"/>
        <w:bottom w:val="single" w:sz="8" w:space="0" w:color="auto"/>
      </w:pBdr>
      <w:spacing w:before="100" w:beforeAutospacing="1" w:after="100" w:afterAutospacing="1"/>
      <w:jc w:val="left"/>
    </w:pPr>
    <w:rPr>
      <w:b/>
      <w:bCs/>
    </w:rPr>
  </w:style>
  <w:style w:type="paragraph" w:customStyle="1" w:styleId="xl78">
    <w:name w:val="xl78"/>
    <w:basedOn w:val="a6"/>
    <w:uiPriority w:val="99"/>
    <w:rsid w:val="002C0B08"/>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79">
    <w:name w:val="xl79"/>
    <w:basedOn w:val="a6"/>
    <w:uiPriority w:val="99"/>
    <w:rsid w:val="002C0B08"/>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80">
    <w:name w:val="xl80"/>
    <w:basedOn w:val="a6"/>
    <w:uiPriority w:val="99"/>
    <w:rsid w:val="002C0B08"/>
    <w:pPr>
      <w:pBdr>
        <w:left w:val="single" w:sz="8" w:space="0" w:color="auto"/>
        <w:bottom w:val="single" w:sz="8" w:space="0" w:color="auto"/>
      </w:pBdr>
      <w:spacing w:before="100" w:beforeAutospacing="1" w:after="100" w:afterAutospacing="1"/>
      <w:jc w:val="center"/>
    </w:pPr>
  </w:style>
  <w:style w:type="paragraph" w:customStyle="1" w:styleId="xl81">
    <w:name w:val="xl81"/>
    <w:basedOn w:val="a6"/>
    <w:uiPriority w:val="99"/>
    <w:rsid w:val="002C0B08"/>
    <w:pPr>
      <w:pBdr>
        <w:left w:val="single" w:sz="8" w:space="0" w:color="auto"/>
        <w:bottom w:val="single" w:sz="8" w:space="0" w:color="auto"/>
      </w:pBdr>
      <w:spacing w:before="100" w:beforeAutospacing="1" w:after="100" w:afterAutospacing="1"/>
      <w:jc w:val="center"/>
    </w:pPr>
    <w:rPr>
      <w:b/>
      <w:bCs/>
      <w:sz w:val="18"/>
      <w:szCs w:val="18"/>
    </w:rPr>
  </w:style>
  <w:style w:type="paragraph" w:customStyle="1" w:styleId="xl82">
    <w:name w:val="xl82"/>
    <w:basedOn w:val="a6"/>
    <w:uiPriority w:val="99"/>
    <w:rsid w:val="002C0B08"/>
    <w:pPr>
      <w:pBdr>
        <w:left w:val="single" w:sz="8" w:space="0" w:color="auto"/>
        <w:bottom w:val="single" w:sz="8" w:space="0" w:color="auto"/>
        <w:right w:val="single" w:sz="8" w:space="0" w:color="auto"/>
      </w:pBdr>
      <w:spacing w:before="100" w:beforeAutospacing="1" w:after="100" w:afterAutospacing="1"/>
      <w:jc w:val="center"/>
    </w:pPr>
    <w:rPr>
      <w:b/>
      <w:bCs/>
      <w:sz w:val="18"/>
      <w:szCs w:val="18"/>
    </w:rPr>
  </w:style>
  <w:style w:type="paragraph" w:customStyle="1" w:styleId="xl83">
    <w:name w:val="xl83"/>
    <w:basedOn w:val="a6"/>
    <w:uiPriority w:val="99"/>
    <w:rsid w:val="002C0B08"/>
    <w:pPr>
      <w:pBdr>
        <w:top w:val="single" w:sz="8" w:space="0" w:color="auto"/>
        <w:left w:val="single" w:sz="8"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84">
    <w:name w:val="xl84"/>
    <w:basedOn w:val="a6"/>
    <w:uiPriority w:val="99"/>
    <w:rsid w:val="002C0B08"/>
    <w:pPr>
      <w:pBdr>
        <w:top w:val="single" w:sz="8" w:space="0" w:color="auto"/>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85">
    <w:name w:val="xl85"/>
    <w:basedOn w:val="a6"/>
    <w:uiPriority w:val="99"/>
    <w:rsid w:val="002C0B08"/>
    <w:pPr>
      <w:pBdr>
        <w:top w:val="single" w:sz="8" w:space="0" w:color="auto"/>
        <w:left w:val="single" w:sz="4" w:space="0" w:color="auto"/>
        <w:bottom w:val="single" w:sz="8" w:space="0" w:color="auto"/>
      </w:pBdr>
      <w:spacing w:before="100" w:beforeAutospacing="1" w:after="100" w:afterAutospacing="1"/>
      <w:jc w:val="left"/>
    </w:pPr>
    <w:rPr>
      <w:sz w:val="16"/>
      <w:szCs w:val="16"/>
    </w:rPr>
  </w:style>
  <w:style w:type="paragraph" w:customStyle="1" w:styleId="xl86">
    <w:name w:val="xl86"/>
    <w:basedOn w:val="a6"/>
    <w:uiPriority w:val="99"/>
    <w:rsid w:val="002C0B08"/>
    <w:pPr>
      <w:pBdr>
        <w:left w:val="single" w:sz="8" w:space="0" w:color="auto"/>
        <w:bottom w:val="single" w:sz="8" w:space="0" w:color="auto"/>
        <w:right w:val="single" w:sz="8" w:space="0" w:color="auto"/>
      </w:pBdr>
      <w:spacing w:before="100" w:beforeAutospacing="1" w:after="100" w:afterAutospacing="1"/>
      <w:jc w:val="left"/>
    </w:pPr>
    <w:rPr>
      <w:sz w:val="16"/>
      <w:szCs w:val="16"/>
    </w:rPr>
  </w:style>
  <w:style w:type="paragraph" w:customStyle="1" w:styleId="xl87">
    <w:name w:val="xl87"/>
    <w:basedOn w:val="a6"/>
    <w:uiPriority w:val="99"/>
    <w:rsid w:val="002C0B0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88">
    <w:name w:val="xl88"/>
    <w:basedOn w:val="a6"/>
    <w:uiPriority w:val="99"/>
    <w:rsid w:val="002C0B08"/>
    <w:pPr>
      <w:pBdr>
        <w:top w:val="single" w:sz="8"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89">
    <w:name w:val="xl89"/>
    <w:basedOn w:val="a6"/>
    <w:uiPriority w:val="99"/>
    <w:rsid w:val="002C0B08"/>
    <w:pPr>
      <w:pBdr>
        <w:bottom w:val="single" w:sz="4" w:space="0" w:color="auto"/>
        <w:right w:val="single" w:sz="4" w:space="0" w:color="auto"/>
      </w:pBdr>
      <w:spacing w:before="100" w:beforeAutospacing="1" w:after="100" w:afterAutospacing="1"/>
      <w:jc w:val="center"/>
    </w:pPr>
    <w:rPr>
      <w:b/>
      <w:bCs/>
    </w:rPr>
  </w:style>
  <w:style w:type="paragraph" w:customStyle="1" w:styleId="xl90">
    <w:name w:val="xl90"/>
    <w:basedOn w:val="a6"/>
    <w:uiPriority w:val="99"/>
    <w:rsid w:val="002C0B08"/>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1">
    <w:name w:val="xl91"/>
    <w:basedOn w:val="a6"/>
    <w:uiPriority w:val="99"/>
    <w:rsid w:val="002C0B08"/>
    <w:pPr>
      <w:pBdr>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92">
    <w:name w:val="xl92"/>
    <w:basedOn w:val="a6"/>
    <w:uiPriority w:val="99"/>
    <w:rsid w:val="002C0B0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3">
    <w:name w:val="xl93"/>
    <w:basedOn w:val="a6"/>
    <w:uiPriority w:val="99"/>
    <w:rsid w:val="002C0B08"/>
    <w:pPr>
      <w:pBdr>
        <w:left w:val="single" w:sz="4" w:space="0" w:color="auto"/>
        <w:bottom w:val="single" w:sz="4" w:space="0" w:color="auto"/>
      </w:pBdr>
      <w:spacing w:before="100" w:beforeAutospacing="1" w:after="100" w:afterAutospacing="1"/>
      <w:jc w:val="left"/>
    </w:pPr>
    <w:rPr>
      <w:sz w:val="18"/>
      <w:szCs w:val="18"/>
    </w:rPr>
  </w:style>
  <w:style w:type="paragraph" w:customStyle="1" w:styleId="xl94">
    <w:name w:val="xl94"/>
    <w:basedOn w:val="a6"/>
    <w:uiPriority w:val="99"/>
    <w:rsid w:val="002C0B08"/>
    <w:pPr>
      <w:pBdr>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95">
    <w:name w:val="xl95"/>
    <w:basedOn w:val="a6"/>
    <w:uiPriority w:val="99"/>
    <w:rsid w:val="002C0B0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96">
    <w:name w:val="xl96"/>
    <w:basedOn w:val="a6"/>
    <w:uiPriority w:val="99"/>
    <w:rsid w:val="002C0B08"/>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a6"/>
    <w:uiPriority w:val="99"/>
    <w:rsid w:val="002C0B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uiPriority w:val="99"/>
    <w:rsid w:val="002C0B0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8"/>
      <w:szCs w:val="28"/>
    </w:rPr>
  </w:style>
  <w:style w:type="paragraph" w:customStyle="1" w:styleId="xl99">
    <w:name w:val="xl99"/>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left"/>
    </w:pPr>
    <w:rPr>
      <w:sz w:val="28"/>
      <w:szCs w:val="28"/>
    </w:rPr>
  </w:style>
  <w:style w:type="paragraph" w:customStyle="1" w:styleId="xl100">
    <w:name w:val="xl100"/>
    <w:basedOn w:val="a6"/>
    <w:uiPriority w:val="99"/>
    <w:rsid w:val="002C0B08"/>
    <w:pPr>
      <w:pBdr>
        <w:top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01">
    <w:name w:val="xl101"/>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02">
    <w:name w:val="xl102"/>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left"/>
    </w:pPr>
    <w:rPr>
      <w:sz w:val="18"/>
      <w:szCs w:val="18"/>
    </w:rPr>
  </w:style>
  <w:style w:type="paragraph" w:customStyle="1" w:styleId="xl103">
    <w:name w:val="xl103"/>
    <w:basedOn w:val="a6"/>
    <w:uiPriority w:val="99"/>
    <w:rsid w:val="002C0B0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rPr>
  </w:style>
  <w:style w:type="paragraph" w:customStyle="1" w:styleId="xl104">
    <w:name w:val="xl104"/>
    <w:basedOn w:val="a6"/>
    <w:uiPriority w:val="99"/>
    <w:rsid w:val="002C0B08"/>
    <w:pPr>
      <w:pBdr>
        <w:top w:val="single" w:sz="4" w:space="0" w:color="auto"/>
        <w:left w:val="single" w:sz="4" w:space="0" w:color="auto"/>
        <w:bottom w:val="single" w:sz="8" w:space="0" w:color="auto"/>
      </w:pBdr>
      <w:spacing w:before="100" w:beforeAutospacing="1" w:after="100" w:afterAutospacing="1"/>
      <w:jc w:val="left"/>
    </w:pPr>
    <w:rPr>
      <w:sz w:val="18"/>
      <w:szCs w:val="18"/>
    </w:rPr>
  </w:style>
  <w:style w:type="paragraph" w:customStyle="1" w:styleId="xl105">
    <w:name w:val="xl105"/>
    <w:basedOn w:val="a6"/>
    <w:uiPriority w:val="99"/>
    <w:rsid w:val="002C0B08"/>
    <w:pPr>
      <w:spacing w:before="100" w:beforeAutospacing="1" w:after="100" w:afterAutospacing="1"/>
      <w:jc w:val="left"/>
    </w:pPr>
    <w:rPr>
      <w:sz w:val="28"/>
      <w:szCs w:val="28"/>
    </w:rPr>
  </w:style>
  <w:style w:type="paragraph" w:customStyle="1" w:styleId="xl106">
    <w:name w:val="xl106"/>
    <w:basedOn w:val="a6"/>
    <w:uiPriority w:val="99"/>
    <w:rsid w:val="002C0B08"/>
    <w:pPr>
      <w:spacing w:before="100" w:beforeAutospacing="1" w:after="100" w:afterAutospacing="1"/>
      <w:jc w:val="center"/>
    </w:pPr>
    <w:rPr>
      <w:sz w:val="16"/>
      <w:szCs w:val="16"/>
    </w:rPr>
  </w:style>
  <w:style w:type="paragraph" w:customStyle="1" w:styleId="xl107">
    <w:name w:val="xl107"/>
    <w:basedOn w:val="a6"/>
    <w:uiPriority w:val="99"/>
    <w:rsid w:val="002C0B08"/>
    <w:pPr>
      <w:spacing w:before="100" w:beforeAutospacing="1" w:after="100" w:afterAutospacing="1"/>
      <w:jc w:val="center"/>
    </w:pPr>
    <w:rPr>
      <w:sz w:val="28"/>
      <w:szCs w:val="28"/>
    </w:rPr>
  </w:style>
  <w:style w:type="paragraph" w:customStyle="1" w:styleId="xl108">
    <w:name w:val="xl108"/>
    <w:basedOn w:val="a6"/>
    <w:uiPriority w:val="99"/>
    <w:rsid w:val="002C0B08"/>
    <w:pPr>
      <w:spacing w:before="100" w:beforeAutospacing="1" w:after="100" w:afterAutospacing="1"/>
      <w:jc w:val="left"/>
    </w:pPr>
    <w:rPr>
      <w:sz w:val="28"/>
      <w:szCs w:val="28"/>
    </w:rPr>
  </w:style>
  <w:style w:type="paragraph" w:customStyle="1" w:styleId="xl109">
    <w:name w:val="xl109"/>
    <w:basedOn w:val="a6"/>
    <w:uiPriority w:val="99"/>
    <w:rsid w:val="002C0B08"/>
    <w:pPr>
      <w:spacing w:before="100" w:beforeAutospacing="1" w:after="100" w:afterAutospacing="1"/>
      <w:jc w:val="left"/>
    </w:pPr>
    <w:rPr>
      <w:b/>
      <w:bCs/>
    </w:rPr>
  </w:style>
  <w:style w:type="paragraph" w:customStyle="1" w:styleId="xl110">
    <w:name w:val="xl110"/>
    <w:basedOn w:val="a6"/>
    <w:uiPriority w:val="99"/>
    <w:rsid w:val="002C0B08"/>
    <w:pPr>
      <w:spacing w:before="100" w:beforeAutospacing="1" w:after="100" w:afterAutospacing="1"/>
      <w:jc w:val="left"/>
    </w:pPr>
    <w:rPr>
      <w:b/>
      <w:bCs/>
    </w:rPr>
  </w:style>
  <w:style w:type="paragraph" w:customStyle="1" w:styleId="xl111">
    <w:name w:val="xl111"/>
    <w:basedOn w:val="a6"/>
    <w:uiPriority w:val="99"/>
    <w:rsid w:val="002C0B08"/>
    <w:pPr>
      <w:spacing w:before="100" w:beforeAutospacing="1" w:after="100" w:afterAutospacing="1"/>
      <w:jc w:val="left"/>
    </w:pPr>
  </w:style>
  <w:style w:type="paragraph" w:customStyle="1" w:styleId="xl112">
    <w:name w:val="xl112"/>
    <w:basedOn w:val="a6"/>
    <w:uiPriority w:val="99"/>
    <w:rsid w:val="002C0B08"/>
    <w:pPr>
      <w:spacing w:before="100" w:beforeAutospacing="1" w:after="100" w:afterAutospacing="1"/>
      <w:jc w:val="left"/>
    </w:pPr>
    <w:rPr>
      <w:b/>
      <w:bCs/>
      <w:u w:val="single"/>
    </w:rPr>
  </w:style>
  <w:style w:type="paragraph" w:customStyle="1" w:styleId="xl113">
    <w:name w:val="xl113"/>
    <w:basedOn w:val="a6"/>
    <w:uiPriority w:val="99"/>
    <w:rsid w:val="002C0B08"/>
    <w:pPr>
      <w:spacing w:before="100" w:beforeAutospacing="1" w:after="100" w:afterAutospacing="1"/>
      <w:jc w:val="left"/>
    </w:pPr>
    <w:rPr>
      <w:sz w:val="32"/>
      <w:szCs w:val="32"/>
    </w:rPr>
  </w:style>
  <w:style w:type="paragraph" w:customStyle="1" w:styleId="xl114">
    <w:name w:val="xl114"/>
    <w:basedOn w:val="a6"/>
    <w:uiPriority w:val="99"/>
    <w:rsid w:val="002C0B08"/>
    <w:pPr>
      <w:spacing w:before="100" w:beforeAutospacing="1" w:after="100" w:afterAutospacing="1"/>
      <w:jc w:val="left"/>
    </w:pPr>
    <w:rPr>
      <w:b/>
      <w:bCs/>
      <w:sz w:val="32"/>
      <w:szCs w:val="32"/>
      <w:u w:val="single"/>
    </w:rPr>
  </w:style>
  <w:style w:type="paragraph" w:customStyle="1" w:styleId="xl115">
    <w:name w:val="xl115"/>
    <w:basedOn w:val="a6"/>
    <w:uiPriority w:val="99"/>
    <w:rsid w:val="002C0B08"/>
    <w:pPr>
      <w:spacing w:before="100" w:beforeAutospacing="1" w:after="100" w:afterAutospacing="1"/>
      <w:jc w:val="left"/>
    </w:pPr>
    <w:rPr>
      <w:sz w:val="32"/>
      <w:szCs w:val="32"/>
      <w:u w:val="single"/>
    </w:rPr>
  </w:style>
  <w:style w:type="paragraph" w:customStyle="1" w:styleId="xl116">
    <w:name w:val="xl116"/>
    <w:basedOn w:val="a6"/>
    <w:uiPriority w:val="99"/>
    <w:rsid w:val="002C0B08"/>
    <w:pPr>
      <w:spacing w:before="100" w:beforeAutospacing="1" w:after="100" w:afterAutospacing="1"/>
      <w:jc w:val="left"/>
    </w:pPr>
    <w:rPr>
      <w:b/>
      <w:bCs/>
      <w:sz w:val="36"/>
      <w:szCs w:val="36"/>
    </w:rPr>
  </w:style>
  <w:style w:type="paragraph" w:customStyle="1" w:styleId="xl117">
    <w:name w:val="xl117"/>
    <w:basedOn w:val="a6"/>
    <w:uiPriority w:val="99"/>
    <w:rsid w:val="002C0B08"/>
    <w:pPr>
      <w:spacing w:before="100" w:beforeAutospacing="1" w:after="100" w:afterAutospacing="1"/>
      <w:jc w:val="center"/>
    </w:pPr>
    <w:rPr>
      <w:b/>
      <w:bCs/>
      <w:sz w:val="28"/>
      <w:szCs w:val="28"/>
    </w:rPr>
  </w:style>
  <w:style w:type="paragraph" w:customStyle="1" w:styleId="xl118">
    <w:name w:val="xl118"/>
    <w:basedOn w:val="a6"/>
    <w:uiPriority w:val="99"/>
    <w:rsid w:val="002C0B08"/>
    <w:pPr>
      <w:spacing w:before="100" w:beforeAutospacing="1" w:after="100" w:afterAutospacing="1"/>
      <w:jc w:val="center"/>
    </w:pPr>
  </w:style>
  <w:style w:type="paragraph" w:customStyle="1" w:styleId="xl119">
    <w:name w:val="xl119"/>
    <w:basedOn w:val="a6"/>
    <w:uiPriority w:val="99"/>
    <w:rsid w:val="002C0B08"/>
    <w:pPr>
      <w:spacing w:before="100" w:beforeAutospacing="1" w:after="100" w:afterAutospacing="1"/>
      <w:jc w:val="center"/>
    </w:pPr>
    <w:rPr>
      <w:b/>
      <w:bCs/>
      <w:color w:val="000000"/>
      <w:sz w:val="28"/>
      <w:szCs w:val="28"/>
    </w:rPr>
  </w:style>
  <w:style w:type="paragraph" w:styleId="aff4">
    <w:name w:val="caption"/>
    <w:basedOn w:val="a6"/>
    <w:next w:val="a6"/>
    <w:uiPriority w:val="99"/>
    <w:qFormat/>
    <w:rsid w:val="002C0B08"/>
    <w:pPr>
      <w:spacing w:after="0"/>
      <w:jc w:val="left"/>
    </w:pPr>
    <w:rPr>
      <w:b/>
      <w:bCs/>
      <w:sz w:val="20"/>
      <w:szCs w:val="20"/>
    </w:rPr>
  </w:style>
  <w:style w:type="paragraph" w:customStyle="1" w:styleId="18">
    <w:name w:val="Знак Знак Знак Знак1"/>
    <w:basedOn w:val="a6"/>
    <w:uiPriority w:val="99"/>
    <w:rsid w:val="002C0B08"/>
    <w:pPr>
      <w:widowControl w:val="0"/>
      <w:adjustRightInd w:val="0"/>
      <w:spacing w:after="160" w:line="240" w:lineRule="exact"/>
      <w:jc w:val="right"/>
    </w:pPr>
    <w:rPr>
      <w:rFonts w:ascii="Arial" w:hAnsi="Arial" w:cs="Arial"/>
      <w:sz w:val="20"/>
      <w:szCs w:val="20"/>
      <w:lang w:val="en-GB" w:eastAsia="en-US"/>
    </w:rPr>
  </w:style>
  <w:style w:type="paragraph" w:styleId="53">
    <w:name w:val="toc 5"/>
    <w:basedOn w:val="a6"/>
    <w:next w:val="a6"/>
    <w:autoRedefine/>
    <w:uiPriority w:val="99"/>
    <w:rsid w:val="002C0B08"/>
    <w:pPr>
      <w:spacing w:after="0"/>
      <w:ind w:left="960"/>
      <w:jc w:val="left"/>
    </w:pPr>
  </w:style>
  <w:style w:type="paragraph" w:customStyle="1" w:styleId="aff5">
    <w:name w:val="Чертежный"/>
    <w:uiPriority w:val="99"/>
    <w:rsid w:val="002C0B08"/>
    <w:pPr>
      <w:jc w:val="both"/>
    </w:pPr>
    <w:rPr>
      <w:rFonts w:ascii="ISOCPEUR" w:eastAsia="Times New Roman" w:hAnsi="ISOCPEUR"/>
      <w:i/>
      <w:sz w:val="28"/>
      <w:lang w:val="uk-UA"/>
    </w:rPr>
  </w:style>
  <w:style w:type="character" w:customStyle="1" w:styleId="aff6">
    <w:name w:val="Гипертекстовая ссылка"/>
    <w:uiPriority w:val="99"/>
    <w:rsid w:val="002C0B08"/>
    <w:rPr>
      <w:rFonts w:cs="Times New Roman"/>
      <w:color w:val="008000"/>
      <w:sz w:val="22"/>
      <w:szCs w:val="22"/>
    </w:rPr>
  </w:style>
  <w:style w:type="paragraph" w:customStyle="1" w:styleId="font5">
    <w:name w:val="font5"/>
    <w:basedOn w:val="a6"/>
    <w:uiPriority w:val="99"/>
    <w:rsid w:val="002C0B08"/>
    <w:pPr>
      <w:spacing w:before="100" w:beforeAutospacing="1" w:after="100" w:afterAutospacing="1"/>
      <w:jc w:val="left"/>
    </w:pPr>
    <w:rPr>
      <w:rFonts w:ascii="Arial" w:hAnsi="Arial" w:cs="Arial"/>
      <w:sz w:val="16"/>
      <w:szCs w:val="16"/>
    </w:rPr>
  </w:style>
  <w:style w:type="paragraph" w:customStyle="1" w:styleId="font6">
    <w:name w:val="font6"/>
    <w:basedOn w:val="a6"/>
    <w:uiPriority w:val="99"/>
    <w:rsid w:val="002C0B08"/>
    <w:pPr>
      <w:spacing w:before="100" w:beforeAutospacing="1" w:after="100" w:afterAutospacing="1"/>
      <w:jc w:val="left"/>
    </w:pPr>
    <w:rPr>
      <w:rFonts w:ascii="Arial" w:hAnsi="Arial" w:cs="Arial"/>
      <w:color w:val="000000"/>
      <w:sz w:val="16"/>
      <w:szCs w:val="16"/>
    </w:rPr>
  </w:style>
  <w:style w:type="paragraph" w:customStyle="1" w:styleId="19">
    <w:name w:val="Обычный1"/>
    <w:uiPriority w:val="99"/>
    <w:rsid w:val="002C0B08"/>
    <w:pPr>
      <w:widowControl w:val="0"/>
    </w:pPr>
    <w:rPr>
      <w:rFonts w:ascii="Times New Roman" w:eastAsia="Times New Roman" w:hAnsi="Times New Roman"/>
    </w:rPr>
  </w:style>
  <w:style w:type="character" w:customStyle="1" w:styleId="aff7">
    <w:name w:val="Основной стиль Знак"/>
    <w:link w:val="aff8"/>
    <w:uiPriority w:val="99"/>
    <w:locked/>
    <w:rsid w:val="002C0B08"/>
    <w:rPr>
      <w:rFonts w:cs="Times New Roman"/>
      <w:b/>
      <w:bCs/>
      <w:caps/>
      <w:kern w:val="32"/>
      <w:sz w:val="24"/>
      <w:szCs w:val="24"/>
    </w:rPr>
  </w:style>
  <w:style w:type="paragraph" w:customStyle="1" w:styleId="aff8">
    <w:name w:val="Основной стиль"/>
    <w:basedOn w:val="10"/>
    <w:link w:val="aff7"/>
    <w:uiPriority w:val="99"/>
    <w:rsid w:val="002C0B08"/>
    <w:pPr>
      <w:keepNext w:val="0"/>
      <w:spacing w:before="0" w:after="0"/>
      <w:ind w:left="1440" w:hanging="1080"/>
      <w:jc w:val="center"/>
    </w:pPr>
    <w:rPr>
      <w:rFonts w:ascii="Calibri" w:eastAsia="Calibri" w:hAnsi="Calibri" w:cs="Times New Roman"/>
      <w:caps/>
      <w:sz w:val="24"/>
      <w:szCs w:val="24"/>
      <w:lang w:eastAsia="en-US"/>
    </w:rPr>
  </w:style>
  <w:style w:type="paragraph" w:customStyle="1" w:styleId="Heading">
    <w:name w:val="Heading"/>
    <w:uiPriority w:val="99"/>
    <w:rsid w:val="002C0B08"/>
    <w:pPr>
      <w:widowControl w:val="0"/>
      <w:autoSpaceDE w:val="0"/>
      <w:autoSpaceDN w:val="0"/>
      <w:adjustRightInd w:val="0"/>
    </w:pPr>
    <w:rPr>
      <w:rFonts w:ascii="Arial" w:eastAsia="Times New Roman" w:hAnsi="Arial" w:cs="Arial"/>
      <w:b/>
      <w:bCs/>
      <w:sz w:val="22"/>
      <w:szCs w:val="22"/>
    </w:rPr>
  </w:style>
  <w:style w:type="paragraph" w:customStyle="1" w:styleId="27">
    <w:name w:val="Знак2"/>
    <w:basedOn w:val="a6"/>
    <w:uiPriority w:val="99"/>
    <w:rsid w:val="006F31B9"/>
    <w:pPr>
      <w:spacing w:after="160" w:line="240" w:lineRule="exact"/>
      <w:jc w:val="left"/>
    </w:pPr>
    <w:rPr>
      <w:rFonts w:ascii="Verdana" w:hAnsi="Verdana"/>
      <w:lang w:val="en-US" w:eastAsia="en-US"/>
    </w:rPr>
  </w:style>
  <w:style w:type="paragraph" w:customStyle="1" w:styleId="37">
    <w:name w:val="Знак3"/>
    <w:basedOn w:val="a6"/>
    <w:uiPriority w:val="99"/>
    <w:rsid w:val="0004751D"/>
    <w:pPr>
      <w:spacing w:after="160" w:line="240" w:lineRule="exact"/>
      <w:jc w:val="left"/>
    </w:pPr>
    <w:rPr>
      <w:rFonts w:ascii="Verdana" w:hAnsi="Verdana"/>
      <w:lang w:val="en-US" w:eastAsia="en-US"/>
    </w:rPr>
  </w:style>
  <w:style w:type="paragraph" w:customStyle="1" w:styleId="aff9">
    <w:name w:val="Краткий обратный адрес"/>
    <w:basedOn w:val="a6"/>
    <w:uiPriority w:val="99"/>
    <w:rsid w:val="0004751D"/>
    <w:pPr>
      <w:spacing w:after="0"/>
      <w:jc w:val="left"/>
    </w:pPr>
    <w:rPr>
      <w:lang w:eastAsia="ar-SA"/>
    </w:rPr>
  </w:style>
  <w:style w:type="paragraph" w:customStyle="1" w:styleId="Char">
    <w:name w:val="Char Знак Знак"/>
    <w:basedOn w:val="a6"/>
    <w:uiPriority w:val="99"/>
    <w:rsid w:val="00C31BFA"/>
    <w:pPr>
      <w:widowControl w:val="0"/>
      <w:adjustRightInd w:val="0"/>
      <w:spacing w:after="160" w:line="240" w:lineRule="exact"/>
      <w:jc w:val="right"/>
    </w:pPr>
    <w:rPr>
      <w:rFonts w:ascii="Arial" w:hAnsi="Arial" w:cs="Arial"/>
      <w:sz w:val="20"/>
      <w:szCs w:val="20"/>
      <w:lang w:val="en-GB" w:eastAsia="en-US"/>
    </w:rPr>
  </w:style>
  <w:style w:type="paragraph" w:styleId="affa">
    <w:name w:val="Balloon Text"/>
    <w:basedOn w:val="a6"/>
    <w:link w:val="affb"/>
    <w:uiPriority w:val="99"/>
    <w:semiHidden/>
    <w:rsid w:val="001912A2"/>
    <w:pPr>
      <w:spacing w:after="0"/>
    </w:pPr>
    <w:rPr>
      <w:rFonts w:ascii="Tahoma" w:hAnsi="Tahoma" w:cs="Tahoma"/>
      <w:sz w:val="16"/>
      <w:szCs w:val="16"/>
    </w:rPr>
  </w:style>
  <w:style w:type="character" w:customStyle="1" w:styleId="affb">
    <w:name w:val="Текст выноски Знак"/>
    <w:link w:val="affa"/>
    <w:uiPriority w:val="99"/>
    <w:semiHidden/>
    <w:locked/>
    <w:rsid w:val="001912A2"/>
    <w:rPr>
      <w:rFonts w:ascii="Tahoma" w:hAnsi="Tahoma" w:cs="Tahoma"/>
      <w:sz w:val="16"/>
      <w:szCs w:val="16"/>
      <w:lang w:eastAsia="ru-RU"/>
    </w:rPr>
  </w:style>
  <w:style w:type="character" w:customStyle="1" w:styleId="font11black">
    <w:name w:val="font11 black"/>
    <w:uiPriority w:val="99"/>
    <w:rsid w:val="001A4F14"/>
    <w:rPr>
      <w:rFonts w:cs="Times New Roman"/>
    </w:rPr>
  </w:style>
  <w:style w:type="character" w:customStyle="1" w:styleId="dfaq">
    <w:name w:val="dfaq"/>
    <w:uiPriority w:val="99"/>
    <w:rsid w:val="00C51BFF"/>
    <w:rPr>
      <w:rFonts w:cs="Times New Roman"/>
    </w:rPr>
  </w:style>
  <w:style w:type="character" w:customStyle="1" w:styleId="themebody">
    <w:name w:val="themebody"/>
    <w:uiPriority w:val="99"/>
    <w:rsid w:val="00AA2B27"/>
    <w:rPr>
      <w:rFonts w:cs="Times New Roman"/>
    </w:rPr>
  </w:style>
  <w:style w:type="character" w:styleId="affc">
    <w:name w:val="Emphasis"/>
    <w:uiPriority w:val="99"/>
    <w:qFormat/>
    <w:rsid w:val="00586653"/>
    <w:rPr>
      <w:rFonts w:cs="Times New Roman"/>
      <w:i/>
    </w:rPr>
  </w:style>
  <w:style w:type="paragraph" w:styleId="affd">
    <w:name w:val="List Bullet"/>
    <w:basedOn w:val="a6"/>
    <w:autoRedefine/>
    <w:uiPriority w:val="99"/>
    <w:rsid w:val="0057136F"/>
    <w:pPr>
      <w:widowControl w:val="0"/>
    </w:pPr>
  </w:style>
  <w:style w:type="paragraph" w:styleId="20">
    <w:name w:val="List Bullet 2"/>
    <w:basedOn w:val="a6"/>
    <w:autoRedefine/>
    <w:uiPriority w:val="99"/>
    <w:rsid w:val="0057136F"/>
    <w:pPr>
      <w:numPr>
        <w:numId w:val="1"/>
      </w:numPr>
      <w:tabs>
        <w:tab w:val="clear" w:pos="360"/>
        <w:tab w:val="num" w:pos="643"/>
      </w:tabs>
      <w:ind w:left="643"/>
    </w:pPr>
  </w:style>
  <w:style w:type="paragraph" w:styleId="30">
    <w:name w:val="List Bullet 3"/>
    <w:basedOn w:val="a6"/>
    <w:autoRedefine/>
    <w:uiPriority w:val="99"/>
    <w:rsid w:val="0057136F"/>
    <w:pPr>
      <w:numPr>
        <w:numId w:val="2"/>
      </w:numPr>
      <w:tabs>
        <w:tab w:val="clear" w:pos="643"/>
        <w:tab w:val="num" w:pos="926"/>
      </w:tabs>
      <w:ind w:left="926"/>
    </w:pPr>
  </w:style>
  <w:style w:type="paragraph" w:styleId="40">
    <w:name w:val="List Bullet 4"/>
    <w:basedOn w:val="a6"/>
    <w:autoRedefine/>
    <w:uiPriority w:val="99"/>
    <w:rsid w:val="0057136F"/>
    <w:pPr>
      <w:numPr>
        <w:numId w:val="3"/>
      </w:numPr>
      <w:tabs>
        <w:tab w:val="clear" w:pos="926"/>
        <w:tab w:val="num" w:pos="1209"/>
      </w:tabs>
      <w:ind w:left="1209"/>
    </w:pPr>
  </w:style>
  <w:style w:type="paragraph" w:styleId="50">
    <w:name w:val="List Bullet 5"/>
    <w:basedOn w:val="a6"/>
    <w:autoRedefine/>
    <w:uiPriority w:val="99"/>
    <w:rsid w:val="0057136F"/>
    <w:pPr>
      <w:numPr>
        <w:numId w:val="4"/>
      </w:numPr>
      <w:tabs>
        <w:tab w:val="clear" w:pos="1209"/>
        <w:tab w:val="num" w:pos="1492"/>
      </w:tabs>
      <w:ind w:left="1492"/>
    </w:pPr>
  </w:style>
  <w:style w:type="paragraph" w:styleId="a">
    <w:name w:val="List Number"/>
    <w:basedOn w:val="a6"/>
    <w:uiPriority w:val="99"/>
    <w:rsid w:val="0057136F"/>
    <w:pPr>
      <w:numPr>
        <w:numId w:val="5"/>
      </w:numPr>
      <w:tabs>
        <w:tab w:val="clear" w:pos="1492"/>
        <w:tab w:val="num" w:pos="360"/>
      </w:tabs>
      <w:ind w:left="360"/>
    </w:pPr>
  </w:style>
  <w:style w:type="paragraph" w:styleId="2">
    <w:name w:val="List Number 2"/>
    <w:basedOn w:val="a6"/>
    <w:uiPriority w:val="99"/>
    <w:rsid w:val="0057136F"/>
    <w:pPr>
      <w:numPr>
        <w:numId w:val="6"/>
      </w:numPr>
    </w:pPr>
  </w:style>
  <w:style w:type="paragraph" w:styleId="3">
    <w:name w:val="List Number 3"/>
    <w:basedOn w:val="a6"/>
    <w:uiPriority w:val="99"/>
    <w:rsid w:val="0057136F"/>
    <w:pPr>
      <w:numPr>
        <w:numId w:val="7"/>
      </w:numPr>
      <w:tabs>
        <w:tab w:val="clear" w:pos="643"/>
        <w:tab w:val="num" w:pos="926"/>
      </w:tabs>
      <w:ind w:left="926"/>
    </w:pPr>
  </w:style>
  <w:style w:type="paragraph" w:styleId="4">
    <w:name w:val="List Number 4"/>
    <w:basedOn w:val="a6"/>
    <w:uiPriority w:val="99"/>
    <w:rsid w:val="0057136F"/>
    <w:pPr>
      <w:numPr>
        <w:numId w:val="8"/>
      </w:numPr>
      <w:tabs>
        <w:tab w:val="clear" w:pos="926"/>
        <w:tab w:val="num" w:pos="1209"/>
      </w:tabs>
      <w:ind w:left="1209"/>
    </w:pPr>
  </w:style>
  <w:style w:type="paragraph" w:styleId="5">
    <w:name w:val="List Number 5"/>
    <w:basedOn w:val="a6"/>
    <w:uiPriority w:val="99"/>
    <w:rsid w:val="0057136F"/>
    <w:pPr>
      <w:numPr>
        <w:numId w:val="9"/>
      </w:numPr>
      <w:tabs>
        <w:tab w:val="clear" w:pos="1209"/>
        <w:tab w:val="num" w:pos="1492"/>
      </w:tabs>
      <w:ind w:left="1492"/>
    </w:pPr>
  </w:style>
  <w:style w:type="paragraph" w:customStyle="1" w:styleId="a5">
    <w:name w:val="Раздел"/>
    <w:basedOn w:val="a6"/>
    <w:uiPriority w:val="99"/>
    <w:rsid w:val="0057136F"/>
    <w:pPr>
      <w:numPr>
        <w:ilvl w:val="1"/>
        <w:numId w:val="11"/>
      </w:numPr>
      <w:spacing w:before="120" w:after="120"/>
      <w:jc w:val="center"/>
    </w:pPr>
    <w:rPr>
      <w:rFonts w:ascii="Arial Narrow" w:hAnsi="Arial Narrow" w:cs="Arial Narrow"/>
      <w:b/>
      <w:bCs/>
      <w:sz w:val="28"/>
      <w:szCs w:val="28"/>
    </w:rPr>
  </w:style>
  <w:style w:type="paragraph" w:customStyle="1" w:styleId="affe">
    <w:name w:val="Часть"/>
    <w:basedOn w:val="a6"/>
    <w:uiPriority w:val="99"/>
    <w:rsid w:val="0057136F"/>
    <w:pPr>
      <w:jc w:val="center"/>
    </w:pPr>
    <w:rPr>
      <w:rFonts w:ascii="Arial" w:hAnsi="Arial" w:cs="Arial"/>
      <w:b/>
      <w:bCs/>
      <w:caps/>
      <w:sz w:val="32"/>
      <w:szCs w:val="32"/>
    </w:rPr>
  </w:style>
  <w:style w:type="paragraph" w:customStyle="1" w:styleId="31">
    <w:name w:val="Раздел 3"/>
    <w:basedOn w:val="a6"/>
    <w:uiPriority w:val="99"/>
    <w:rsid w:val="0057136F"/>
    <w:pPr>
      <w:numPr>
        <w:numId w:val="12"/>
      </w:numPr>
      <w:spacing w:before="120" w:after="120"/>
      <w:jc w:val="center"/>
    </w:pPr>
    <w:rPr>
      <w:b/>
      <w:bCs/>
    </w:rPr>
  </w:style>
  <w:style w:type="paragraph" w:customStyle="1" w:styleId="afff">
    <w:name w:val="Условия контракта"/>
    <w:basedOn w:val="a6"/>
    <w:uiPriority w:val="99"/>
    <w:rsid w:val="0057136F"/>
    <w:pPr>
      <w:tabs>
        <w:tab w:val="num" w:pos="567"/>
      </w:tabs>
      <w:spacing w:before="240" w:after="120"/>
      <w:ind w:left="567" w:hanging="567"/>
    </w:pPr>
    <w:rPr>
      <w:b/>
      <w:bCs/>
    </w:rPr>
  </w:style>
  <w:style w:type="paragraph" w:customStyle="1" w:styleId="Instruction">
    <w:name w:val="Instruction"/>
    <w:basedOn w:val="25"/>
    <w:uiPriority w:val="99"/>
    <w:rsid w:val="0057136F"/>
    <w:pPr>
      <w:tabs>
        <w:tab w:val="num" w:pos="360"/>
      </w:tabs>
      <w:spacing w:before="180" w:after="60" w:line="240" w:lineRule="auto"/>
      <w:ind w:left="360" w:hanging="360"/>
      <w:jc w:val="both"/>
    </w:pPr>
    <w:rPr>
      <w:b/>
      <w:bCs/>
    </w:rPr>
  </w:style>
  <w:style w:type="paragraph" w:styleId="afff0">
    <w:name w:val="Subtitle"/>
    <w:basedOn w:val="a6"/>
    <w:link w:val="afff1"/>
    <w:uiPriority w:val="99"/>
    <w:qFormat/>
    <w:rsid w:val="0057136F"/>
    <w:pPr>
      <w:jc w:val="center"/>
      <w:outlineLvl w:val="1"/>
    </w:pPr>
    <w:rPr>
      <w:rFonts w:ascii="Arial" w:hAnsi="Arial" w:cs="Arial"/>
    </w:rPr>
  </w:style>
  <w:style w:type="character" w:customStyle="1" w:styleId="afff1">
    <w:name w:val="Подзаголовок Знак"/>
    <w:link w:val="afff0"/>
    <w:uiPriority w:val="99"/>
    <w:locked/>
    <w:rsid w:val="0057136F"/>
    <w:rPr>
      <w:rFonts w:ascii="Arial" w:hAnsi="Arial" w:cs="Arial"/>
      <w:sz w:val="24"/>
      <w:szCs w:val="24"/>
      <w:lang w:eastAsia="ru-RU"/>
    </w:rPr>
  </w:style>
  <w:style w:type="paragraph" w:customStyle="1" w:styleId="afff2">
    <w:name w:val="Тендерные данные"/>
    <w:basedOn w:val="a6"/>
    <w:uiPriority w:val="99"/>
    <w:rsid w:val="0057136F"/>
    <w:pPr>
      <w:tabs>
        <w:tab w:val="left" w:pos="1985"/>
      </w:tabs>
      <w:spacing w:before="120"/>
    </w:pPr>
    <w:rPr>
      <w:b/>
      <w:bCs/>
    </w:rPr>
  </w:style>
  <w:style w:type="paragraph" w:styleId="38">
    <w:name w:val="toc 3"/>
    <w:basedOn w:val="a6"/>
    <w:next w:val="a6"/>
    <w:autoRedefine/>
    <w:uiPriority w:val="99"/>
    <w:semiHidden/>
    <w:rsid w:val="0057136F"/>
    <w:pPr>
      <w:spacing w:after="0"/>
      <w:ind w:left="480"/>
      <w:jc w:val="left"/>
    </w:pPr>
    <w:rPr>
      <w:i/>
      <w:iCs/>
      <w:sz w:val="20"/>
      <w:szCs w:val="20"/>
    </w:rPr>
  </w:style>
  <w:style w:type="paragraph" w:styleId="1a">
    <w:name w:val="toc 1"/>
    <w:basedOn w:val="a6"/>
    <w:next w:val="a6"/>
    <w:autoRedefine/>
    <w:uiPriority w:val="99"/>
    <w:semiHidden/>
    <w:rsid w:val="0057136F"/>
    <w:pPr>
      <w:spacing w:before="120" w:after="120"/>
      <w:jc w:val="left"/>
    </w:pPr>
    <w:rPr>
      <w:b/>
      <w:bCs/>
      <w:caps/>
      <w:sz w:val="20"/>
      <w:szCs w:val="20"/>
    </w:rPr>
  </w:style>
  <w:style w:type="paragraph" w:styleId="28">
    <w:name w:val="toc 2"/>
    <w:basedOn w:val="a6"/>
    <w:next w:val="a6"/>
    <w:autoRedefine/>
    <w:uiPriority w:val="99"/>
    <w:semiHidden/>
    <w:rsid w:val="0057136F"/>
    <w:pPr>
      <w:tabs>
        <w:tab w:val="left" w:pos="720"/>
        <w:tab w:val="right" w:leader="dot" w:pos="10195"/>
      </w:tabs>
      <w:spacing w:after="0"/>
      <w:ind w:left="240"/>
    </w:pPr>
    <w:rPr>
      <w:smallCaps/>
      <w:noProof/>
      <w:sz w:val="20"/>
      <w:szCs w:val="20"/>
    </w:rPr>
  </w:style>
  <w:style w:type="paragraph" w:styleId="afff3">
    <w:name w:val="Date"/>
    <w:basedOn w:val="a6"/>
    <w:next w:val="a6"/>
    <w:link w:val="afff4"/>
    <w:uiPriority w:val="99"/>
    <w:rsid w:val="0057136F"/>
  </w:style>
  <w:style w:type="character" w:customStyle="1" w:styleId="afff4">
    <w:name w:val="Дата Знак"/>
    <w:link w:val="afff3"/>
    <w:uiPriority w:val="99"/>
    <w:locked/>
    <w:rsid w:val="0057136F"/>
    <w:rPr>
      <w:rFonts w:ascii="Times New Roman" w:hAnsi="Times New Roman" w:cs="Times New Roman"/>
      <w:sz w:val="24"/>
      <w:szCs w:val="24"/>
      <w:lang w:eastAsia="ru-RU"/>
    </w:rPr>
  </w:style>
  <w:style w:type="paragraph" w:customStyle="1" w:styleId="afff5">
    <w:name w:val="Îáû÷íûé"/>
    <w:uiPriority w:val="99"/>
    <w:rsid w:val="0057136F"/>
    <w:rPr>
      <w:rFonts w:ascii="Times New Roman" w:eastAsia="Times New Roman" w:hAnsi="Times New Roman"/>
    </w:rPr>
  </w:style>
  <w:style w:type="paragraph" w:customStyle="1" w:styleId="afff6">
    <w:name w:val="Íîðìàëüíûé"/>
    <w:uiPriority w:val="99"/>
    <w:rsid w:val="0057136F"/>
    <w:rPr>
      <w:rFonts w:ascii="Courier" w:eastAsia="Times New Roman" w:hAnsi="Courier" w:cs="Courier"/>
      <w:sz w:val="24"/>
      <w:szCs w:val="24"/>
      <w:lang w:val="en-GB"/>
    </w:rPr>
  </w:style>
  <w:style w:type="paragraph" w:customStyle="1" w:styleId="afff7">
    <w:name w:val="Подраздел"/>
    <w:basedOn w:val="a6"/>
    <w:uiPriority w:val="99"/>
    <w:rsid w:val="0057136F"/>
    <w:pPr>
      <w:suppressAutoHyphens/>
      <w:spacing w:before="240" w:after="120"/>
      <w:jc w:val="center"/>
    </w:pPr>
    <w:rPr>
      <w:rFonts w:ascii="TimesDL" w:hAnsi="TimesDL" w:cs="TimesDL"/>
      <w:b/>
      <w:bCs/>
      <w:smallCaps/>
      <w:spacing w:val="-2"/>
    </w:rPr>
  </w:style>
  <w:style w:type="paragraph" w:styleId="29">
    <w:name w:val="Body Text Indent 2"/>
    <w:basedOn w:val="a6"/>
    <w:link w:val="2a"/>
    <w:uiPriority w:val="99"/>
    <w:rsid w:val="0057136F"/>
    <w:pPr>
      <w:spacing w:after="120" w:line="480" w:lineRule="auto"/>
      <w:ind w:left="283"/>
    </w:pPr>
  </w:style>
  <w:style w:type="character" w:customStyle="1" w:styleId="2a">
    <w:name w:val="Основной текст с отступом 2 Знак"/>
    <w:link w:val="29"/>
    <w:uiPriority w:val="99"/>
    <w:locked/>
    <w:rsid w:val="0057136F"/>
    <w:rPr>
      <w:rFonts w:ascii="Times New Roman" w:hAnsi="Times New Roman" w:cs="Times New Roman"/>
      <w:sz w:val="24"/>
      <w:szCs w:val="24"/>
      <w:lang w:eastAsia="ru-RU"/>
    </w:rPr>
  </w:style>
  <w:style w:type="paragraph" w:styleId="39">
    <w:name w:val="Body Text Indent 3"/>
    <w:basedOn w:val="a6"/>
    <w:link w:val="3a"/>
    <w:uiPriority w:val="99"/>
    <w:rsid w:val="0057136F"/>
    <w:pPr>
      <w:spacing w:after="120"/>
      <w:ind w:left="283"/>
    </w:pPr>
    <w:rPr>
      <w:sz w:val="16"/>
      <w:szCs w:val="16"/>
    </w:rPr>
  </w:style>
  <w:style w:type="character" w:customStyle="1" w:styleId="3a">
    <w:name w:val="Основной текст с отступом 3 Знак"/>
    <w:link w:val="39"/>
    <w:uiPriority w:val="99"/>
    <w:locked/>
    <w:rsid w:val="0057136F"/>
    <w:rPr>
      <w:rFonts w:ascii="Times New Roman" w:hAnsi="Times New Roman" w:cs="Times New Roman"/>
      <w:sz w:val="16"/>
      <w:szCs w:val="16"/>
      <w:lang w:eastAsia="ru-RU"/>
    </w:rPr>
  </w:style>
  <w:style w:type="character" w:styleId="afff8">
    <w:name w:val="footnote reference"/>
    <w:uiPriority w:val="99"/>
    <w:semiHidden/>
    <w:rsid w:val="0057136F"/>
    <w:rPr>
      <w:rFonts w:ascii="Times New Roman" w:hAnsi="Times New Roman" w:cs="Times New Roman"/>
      <w:vertAlign w:val="superscript"/>
    </w:rPr>
  </w:style>
  <w:style w:type="paragraph" w:styleId="afff9">
    <w:name w:val="footnote text"/>
    <w:basedOn w:val="a6"/>
    <w:link w:val="afffa"/>
    <w:uiPriority w:val="99"/>
    <w:semiHidden/>
    <w:rsid w:val="0057136F"/>
    <w:rPr>
      <w:sz w:val="20"/>
      <w:szCs w:val="20"/>
    </w:rPr>
  </w:style>
  <w:style w:type="character" w:customStyle="1" w:styleId="afffa">
    <w:name w:val="Текст сноски Знак"/>
    <w:link w:val="afff9"/>
    <w:uiPriority w:val="99"/>
    <w:semiHidden/>
    <w:locked/>
    <w:rsid w:val="0057136F"/>
    <w:rPr>
      <w:rFonts w:ascii="Times New Roman" w:hAnsi="Times New Roman" w:cs="Times New Roman"/>
      <w:sz w:val="20"/>
      <w:szCs w:val="20"/>
      <w:lang w:eastAsia="ru-RU"/>
    </w:rPr>
  </w:style>
  <w:style w:type="paragraph" w:styleId="afffb">
    <w:name w:val="Plain Text"/>
    <w:basedOn w:val="a6"/>
    <w:link w:val="afffc"/>
    <w:uiPriority w:val="99"/>
    <w:rsid w:val="0057136F"/>
    <w:pPr>
      <w:spacing w:after="0"/>
      <w:jc w:val="left"/>
    </w:pPr>
    <w:rPr>
      <w:rFonts w:ascii="Courier New" w:hAnsi="Courier New" w:cs="Courier New"/>
      <w:sz w:val="20"/>
      <w:szCs w:val="20"/>
    </w:rPr>
  </w:style>
  <w:style w:type="character" w:customStyle="1" w:styleId="afffc">
    <w:name w:val="Текст Знак"/>
    <w:link w:val="afffb"/>
    <w:uiPriority w:val="99"/>
    <w:locked/>
    <w:rsid w:val="0057136F"/>
    <w:rPr>
      <w:rFonts w:ascii="Courier New" w:hAnsi="Courier New" w:cs="Courier New"/>
      <w:sz w:val="20"/>
      <w:szCs w:val="20"/>
      <w:lang w:eastAsia="ru-RU"/>
    </w:rPr>
  </w:style>
  <w:style w:type="paragraph" w:customStyle="1" w:styleId="ConsNormal">
    <w:name w:val="ConsNormal"/>
    <w:uiPriority w:val="99"/>
    <w:rsid w:val="0057136F"/>
    <w:pPr>
      <w:widowControl w:val="0"/>
      <w:autoSpaceDE w:val="0"/>
      <w:autoSpaceDN w:val="0"/>
      <w:adjustRightInd w:val="0"/>
      <w:ind w:right="19772" w:firstLine="720"/>
    </w:pPr>
    <w:rPr>
      <w:rFonts w:ascii="Arial" w:eastAsia="Times New Roman" w:hAnsi="Arial" w:cs="Arial"/>
    </w:rPr>
  </w:style>
  <w:style w:type="character" w:customStyle="1" w:styleId="afffd">
    <w:name w:val="Знак Знак"/>
    <w:uiPriority w:val="99"/>
    <w:rsid w:val="0057136F"/>
    <w:rPr>
      <w:rFonts w:ascii="Arial" w:hAnsi="Arial"/>
      <w:sz w:val="24"/>
      <w:lang w:val="ru-RU" w:eastAsia="ru-RU"/>
    </w:rPr>
  </w:style>
  <w:style w:type="character" w:customStyle="1" w:styleId="afffe">
    <w:name w:val="Основной шрифт"/>
    <w:uiPriority w:val="99"/>
    <w:rsid w:val="0057136F"/>
  </w:style>
  <w:style w:type="paragraph" w:styleId="HTML">
    <w:name w:val="HTML Address"/>
    <w:basedOn w:val="a6"/>
    <w:link w:val="HTML0"/>
    <w:uiPriority w:val="99"/>
    <w:rsid w:val="0057136F"/>
    <w:rPr>
      <w:i/>
      <w:iCs/>
    </w:rPr>
  </w:style>
  <w:style w:type="character" w:customStyle="1" w:styleId="HTML0">
    <w:name w:val="Адрес HTML Знак"/>
    <w:link w:val="HTML"/>
    <w:uiPriority w:val="99"/>
    <w:locked/>
    <w:rsid w:val="0057136F"/>
    <w:rPr>
      <w:rFonts w:ascii="Times New Roman" w:hAnsi="Times New Roman" w:cs="Times New Roman"/>
      <w:i/>
      <w:iCs/>
      <w:sz w:val="24"/>
      <w:szCs w:val="24"/>
      <w:lang w:eastAsia="ru-RU"/>
    </w:rPr>
  </w:style>
  <w:style w:type="paragraph" w:styleId="affff">
    <w:name w:val="envelope address"/>
    <w:basedOn w:val="a6"/>
    <w:uiPriority w:val="99"/>
    <w:rsid w:val="0057136F"/>
    <w:pPr>
      <w:framePr w:w="7920" w:h="1980" w:hRule="exact" w:hSpace="180" w:wrap="auto" w:hAnchor="page" w:xAlign="center" w:yAlign="bottom"/>
      <w:ind w:left="2880"/>
    </w:pPr>
    <w:rPr>
      <w:rFonts w:ascii="Arial" w:hAnsi="Arial" w:cs="Arial"/>
    </w:rPr>
  </w:style>
  <w:style w:type="character" w:styleId="HTML1">
    <w:name w:val="HTML Acronym"/>
    <w:uiPriority w:val="99"/>
    <w:rsid w:val="0057136F"/>
    <w:rPr>
      <w:rFonts w:cs="Times New Roman"/>
    </w:rPr>
  </w:style>
  <w:style w:type="paragraph" w:styleId="affff0">
    <w:name w:val="Note Heading"/>
    <w:basedOn w:val="a6"/>
    <w:next w:val="a6"/>
    <w:link w:val="affff1"/>
    <w:uiPriority w:val="99"/>
    <w:rsid w:val="0057136F"/>
  </w:style>
  <w:style w:type="character" w:customStyle="1" w:styleId="affff1">
    <w:name w:val="Заголовок записки Знак"/>
    <w:link w:val="affff0"/>
    <w:uiPriority w:val="99"/>
    <w:locked/>
    <w:rsid w:val="0057136F"/>
    <w:rPr>
      <w:rFonts w:ascii="Times New Roman" w:hAnsi="Times New Roman" w:cs="Times New Roman"/>
      <w:sz w:val="24"/>
      <w:szCs w:val="24"/>
      <w:lang w:eastAsia="ru-RU"/>
    </w:rPr>
  </w:style>
  <w:style w:type="character" w:styleId="HTML2">
    <w:name w:val="HTML Keyboard"/>
    <w:uiPriority w:val="99"/>
    <w:rsid w:val="0057136F"/>
    <w:rPr>
      <w:rFonts w:ascii="Courier New" w:hAnsi="Courier New" w:cs="Times New Roman"/>
      <w:sz w:val="20"/>
    </w:rPr>
  </w:style>
  <w:style w:type="character" w:styleId="HTML3">
    <w:name w:val="HTML Code"/>
    <w:uiPriority w:val="99"/>
    <w:rsid w:val="0057136F"/>
    <w:rPr>
      <w:rFonts w:ascii="Courier New" w:hAnsi="Courier New" w:cs="Times New Roman"/>
      <w:sz w:val="20"/>
    </w:rPr>
  </w:style>
  <w:style w:type="paragraph" w:styleId="affff2">
    <w:name w:val="Body Text First Indent"/>
    <w:basedOn w:val="af0"/>
    <w:link w:val="affff3"/>
    <w:uiPriority w:val="99"/>
    <w:rsid w:val="0057136F"/>
    <w:pPr>
      <w:ind w:firstLine="210"/>
      <w:jc w:val="both"/>
    </w:pPr>
    <w:rPr>
      <w:rFonts w:ascii="Times New Roman" w:eastAsia="Times New Roman" w:hAnsi="Times New Roman"/>
    </w:rPr>
  </w:style>
  <w:style w:type="character" w:customStyle="1" w:styleId="affff3">
    <w:name w:val="Красная строка Знак"/>
    <w:link w:val="affff2"/>
    <w:uiPriority w:val="99"/>
    <w:locked/>
    <w:rsid w:val="0057136F"/>
    <w:rPr>
      <w:rFonts w:ascii="Times New Roman" w:hAnsi="Times New Roman" w:cs="Times New Roman"/>
      <w:sz w:val="24"/>
      <w:szCs w:val="24"/>
      <w:lang w:eastAsia="ru-RU"/>
    </w:rPr>
  </w:style>
  <w:style w:type="paragraph" w:styleId="2b">
    <w:name w:val="Body Text First Indent 2"/>
    <w:basedOn w:val="25"/>
    <w:link w:val="2c"/>
    <w:uiPriority w:val="99"/>
    <w:rsid w:val="0057136F"/>
    <w:pPr>
      <w:spacing w:line="240" w:lineRule="auto"/>
      <w:ind w:left="283" w:firstLine="210"/>
      <w:jc w:val="both"/>
    </w:pPr>
  </w:style>
  <w:style w:type="character" w:customStyle="1" w:styleId="2c">
    <w:name w:val="Красная строка 2 Знак"/>
    <w:link w:val="2b"/>
    <w:uiPriority w:val="99"/>
    <w:locked/>
    <w:rsid w:val="0057136F"/>
    <w:rPr>
      <w:rFonts w:ascii="Times New Roman" w:hAnsi="Times New Roman" w:cs="Times New Roman"/>
      <w:sz w:val="24"/>
      <w:szCs w:val="24"/>
      <w:lang w:eastAsia="ru-RU"/>
    </w:rPr>
  </w:style>
  <w:style w:type="character" w:styleId="affff4">
    <w:name w:val="line number"/>
    <w:uiPriority w:val="99"/>
    <w:rsid w:val="0057136F"/>
    <w:rPr>
      <w:rFonts w:cs="Times New Roman"/>
    </w:rPr>
  </w:style>
  <w:style w:type="character" w:styleId="HTML4">
    <w:name w:val="HTML Sample"/>
    <w:uiPriority w:val="99"/>
    <w:rsid w:val="0057136F"/>
    <w:rPr>
      <w:rFonts w:ascii="Courier New" w:hAnsi="Courier New" w:cs="Times New Roman"/>
    </w:rPr>
  </w:style>
  <w:style w:type="paragraph" w:styleId="2d">
    <w:name w:val="envelope return"/>
    <w:basedOn w:val="a6"/>
    <w:uiPriority w:val="99"/>
    <w:rsid w:val="0057136F"/>
    <w:rPr>
      <w:rFonts w:ascii="Arial" w:hAnsi="Arial" w:cs="Arial"/>
      <w:sz w:val="20"/>
      <w:szCs w:val="20"/>
    </w:rPr>
  </w:style>
  <w:style w:type="paragraph" w:styleId="affff5">
    <w:name w:val="Normal Indent"/>
    <w:basedOn w:val="a6"/>
    <w:uiPriority w:val="99"/>
    <w:rsid w:val="0057136F"/>
    <w:pPr>
      <w:ind w:left="708"/>
    </w:pPr>
  </w:style>
  <w:style w:type="character" w:styleId="HTML5">
    <w:name w:val="HTML Definition"/>
    <w:uiPriority w:val="99"/>
    <w:rsid w:val="0057136F"/>
    <w:rPr>
      <w:rFonts w:cs="Times New Roman"/>
      <w:i/>
    </w:rPr>
  </w:style>
  <w:style w:type="character" w:styleId="HTML6">
    <w:name w:val="HTML Variable"/>
    <w:uiPriority w:val="99"/>
    <w:rsid w:val="0057136F"/>
    <w:rPr>
      <w:rFonts w:cs="Times New Roman"/>
      <w:i/>
    </w:rPr>
  </w:style>
  <w:style w:type="character" w:styleId="HTML7">
    <w:name w:val="HTML Typewriter"/>
    <w:uiPriority w:val="99"/>
    <w:rsid w:val="0057136F"/>
    <w:rPr>
      <w:rFonts w:ascii="Courier New" w:hAnsi="Courier New" w:cs="Times New Roman"/>
      <w:sz w:val="20"/>
    </w:rPr>
  </w:style>
  <w:style w:type="paragraph" w:styleId="affff6">
    <w:name w:val="Signature"/>
    <w:basedOn w:val="a6"/>
    <w:link w:val="affff7"/>
    <w:uiPriority w:val="99"/>
    <w:rsid w:val="0057136F"/>
    <w:pPr>
      <w:ind w:left="4252"/>
    </w:pPr>
  </w:style>
  <w:style w:type="character" w:customStyle="1" w:styleId="affff7">
    <w:name w:val="Подпись Знак"/>
    <w:link w:val="affff6"/>
    <w:uiPriority w:val="99"/>
    <w:locked/>
    <w:rsid w:val="0057136F"/>
    <w:rPr>
      <w:rFonts w:ascii="Times New Roman" w:hAnsi="Times New Roman" w:cs="Times New Roman"/>
      <w:sz w:val="24"/>
      <w:szCs w:val="24"/>
      <w:lang w:eastAsia="ru-RU"/>
    </w:rPr>
  </w:style>
  <w:style w:type="paragraph" w:styleId="affff8">
    <w:name w:val="Salutation"/>
    <w:basedOn w:val="a6"/>
    <w:next w:val="a6"/>
    <w:link w:val="affff9"/>
    <w:uiPriority w:val="99"/>
    <w:rsid w:val="0057136F"/>
  </w:style>
  <w:style w:type="character" w:customStyle="1" w:styleId="affff9">
    <w:name w:val="Приветствие Знак"/>
    <w:link w:val="affff8"/>
    <w:uiPriority w:val="99"/>
    <w:locked/>
    <w:rsid w:val="0057136F"/>
    <w:rPr>
      <w:rFonts w:ascii="Times New Roman" w:hAnsi="Times New Roman" w:cs="Times New Roman"/>
      <w:sz w:val="24"/>
      <w:szCs w:val="24"/>
      <w:lang w:eastAsia="ru-RU"/>
    </w:rPr>
  </w:style>
  <w:style w:type="paragraph" w:styleId="affffa">
    <w:name w:val="List Continue"/>
    <w:basedOn w:val="a6"/>
    <w:uiPriority w:val="99"/>
    <w:rsid w:val="0057136F"/>
    <w:pPr>
      <w:spacing w:after="120"/>
      <w:ind w:left="283"/>
    </w:pPr>
  </w:style>
  <w:style w:type="paragraph" w:styleId="2e">
    <w:name w:val="List Continue 2"/>
    <w:basedOn w:val="a6"/>
    <w:uiPriority w:val="99"/>
    <w:rsid w:val="0057136F"/>
    <w:pPr>
      <w:spacing w:after="120"/>
      <w:ind w:left="566"/>
    </w:pPr>
  </w:style>
  <w:style w:type="paragraph" w:styleId="3b">
    <w:name w:val="List Continue 3"/>
    <w:basedOn w:val="a6"/>
    <w:uiPriority w:val="99"/>
    <w:rsid w:val="0057136F"/>
    <w:pPr>
      <w:spacing w:after="120"/>
      <w:ind w:left="849"/>
    </w:pPr>
  </w:style>
  <w:style w:type="paragraph" w:styleId="44">
    <w:name w:val="List Continue 4"/>
    <w:basedOn w:val="a6"/>
    <w:uiPriority w:val="99"/>
    <w:rsid w:val="0057136F"/>
    <w:pPr>
      <w:spacing w:after="120"/>
      <w:ind w:left="1132"/>
    </w:pPr>
  </w:style>
  <w:style w:type="paragraph" w:styleId="54">
    <w:name w:val="List Continue 5"/>
    <w:basedOn w:val="a6"/>
    <w:uiPriority w:val="99"/>
    <w:rsid w:val="0057136F"/>
    <w:pPr>
      <w:spacing w:after="120"/>
      <w:ind w:left="1415"/>
    </w:pPr>
  </w:style>
  <w:style w:type="paragraph" w:styleId="affffb">
    <w:name w:val="Closing"/>
    <w:basedOn w:val="a6"/>
    <w:link w:val="affffc"/>
    <w:uiPriority w:val="99"/>
    <w:rsid w:val="0057136F"/>
    <w:pPr>
      <w:ind w:left="4252"/>
    </w:pPr>
  </w:style>
  <w:style w:type="character" w:customStyle="1" w:styleId="affffc">
    <w:name w:val="Прощание Знак"/>
    <w:link w:val="affffb"/>
    <w:uiPriority w:val="99"/>
    <w:locked/>
    <w:rsid w:val="0057136F"/>
    <w:rPr>
      <w:rFonts w:ascii="Times New Roman" w:hAnsi="Times New Roman" w:cs="Times New Roman"/>
      <w:sz w:val="24"/>
      <w:szCs w:val="24"/>
      <w:lang w:eastAsia="ru-RU"/>
    </w:rPr>
  </w:style>
  <w:style w:type="paragraph" w:styleId="affffd">
    <w:name w:val="List"/>
    <w:basedOn w:val="a6"/>
    <w:uiPriority w:val="99"/>
    <w:rsid w:val="0057136F"/>
    <w:pPr>
      <w:ind w:left="283" w:hanging="283"/>
    </w:pPr>
  </w:style>
  <w:style w:type="paragraph" w:styleId="2f">
    <w:name w:val="List 2"/>
    <w:basedOn w:val="a6"/>
    <w:uiPriority w:val="99"/>
    <w:rsid w:val="0057136F"/>
    <w:pPr>
      <w:ind w:left="566" w:hanging="283"/>
    </w:pPr>
  </w:style>
  <w:style w:type="paragraph" w:styleId="3c">
    <w:name w:val="List 3"/>
    <w:basedOn w:val="a6"/>
    <w:uiPriority w:val="99"/>
    <w:rsid w:val="0057136F"/>
    <w:pPr>
      <w:ind w:left="849" w:hanging="283"/>
    </w:pPr>
  </w:style>
  <w:style w:type="paragraph" w:styleId="45">
    <w:name w:val="List 4"/>
    <w:basedOn w:val="a6"/>
    <w:uiPriority w:val="99"/>
    <w:rsid w:val="0057136F"/>
    <w:pPr>
      <w:ind w:left="1132" w:hanging="283"/>
    </w:pPr>
  </w:style>
  <w:style w:type="paragraph" w:styleId="55">
    <w:name w:val="List 5"/>
    <w:basedOn w:val="a6"/>
    <w:uiPriority w:val="99"/>
    <w:rsid w:val="0057136F"/>
    <w:pPr>
      <w:ind w:left="1415" w:hanging="283"/>
    </w:pPr>
  </w:style>
  <w:style w:type="paragraph" w:styleId="HTML8">
    <w:name w:val="HTML Preformatted"/>
    <w:basedOn w:val="a6"/>
    <w:link w:val="HTML9"/>
    <w:uiPriority w:val="99"/>
    <w:rsid w:val="0057136F"/>
    <w:rPr>
      <w:rFonts w:ascii="Courier New" w:hAnsi="Courier New" w:cs="Courier New"/>
      <w:sz w:val="20"/>
      <w:szCs w:val="20"/>
    </w:rPr>
  </w:style>
  <w:style w:type="character" w:customStyle="1" w:styleId="HTML9">
    <w:name w:val="Стандартный HTML Знак"/>
    <w:link w:val="HTML8"/>
    <w:uiPriority w:val="99"/>
    <w:locked/>
    <w:rsid w:val="0057136F"/>
    <w:rPr>
      <w:rFonts w:ascii="Courier New" w:hAnsi="Courier New" w:cs="Courier New"/>
      <w:sz w:val="20"/>
      <w:szCs w:val="20"/>
      <w:lang w:eastAsia="ru-RU"/>
    </w:rPr>
  </w:style>
  <w:style w:type="character" w:styleId="HTMLa">
    <w:name w:val="HTML Cite"/>
    <w:uiPriority w:val="99"/>
    <w:rsid w:val="0057136F"/>
    <w:rPr>
      <w:rFonts w:cs="Times New Roman"/>
      <w:i/>
    </w:rPr>
  </w:style>
  <w:style w:type="paragraph" w:styleId="affffe">
    <w:name w:val="Message Header"/>
    <w:basedOn w:val="a6"/>
    <w:link w:val="afffff"/>
    <w:uiPriority w:val="99"/>
    <w:rsid w:val="0057136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afffff">
    <w:name w:val="Шапка Знак"/>
    <w:link w:val="affffe"/>
    <w:uiPriority w:val="99"/>
    <w:locked/>
    <w:rsid w:val="0057136F"/>
    <w:rPr>
      <w:rFonts w:ascii="Arial" w:hAnsi="Arial" w:cs="Arial"/>
      <w:sz w:val="24"/>
      <w:szCs w:val="24"/>
      <w:shd w:val="pct20" w:color="auto" w:fill="auto"/>
      <w:lang w:eastAsia="ru-RU"/>
    </w:rPr>
  </w:style>
  <w:style w:type="paragraph" w:styleId="afffff0">
    <w:name w:val="E-mail Signature"/>
    <w:basedOn w:val="a6"/>
    <w:link w:val="afffff1"/>
    <w:uiPriority w:val="99"/>
    <w:rsid w:val="0057136F"/>
  </w:style>
  <w:style w:type="character" w:customStyle="1" w:styleId="afffff1">
    <w:name w:val="Электронная подпись Знак"/>
    <w:link w:val="afffff0"/>
    <w:uiPriority w:val="99"/>
    <w:locked/>
    <w:rsid w:val="0057136F"/>
    <w:rPr>
      <w:rFonts w:ascii="Times New Roman" w:hAnsi="Times New Roman" w:cs="Times New Roman"/>
      <w:sz w:val="24"/>
      <w:szCs w:val="24"/>
      <w:lang w:eastAsia="ru-RU"/>
    </w:rPr>
  </w:style>
  <w:style w:type="paragraph" w:styleId="46">
    <w:name w:val="toc 4"/>
    <w:basedOn w:val="a6"/>
    <w:next w:val="a6"/>
    <w:autoRedefine/>
    <w:uiPriority w:val="99"/>
    <w:semiHidden/>
    <w:rsid w:val="0057136F"/>
    <w:pPr>
      <w:spacing w:after="0"/>
      <w:ind w:left="720"/>
      <w:jc w:val="left"/>
    </w:pPr>
    <w:rPr>
      <w:sz w:val="18"/>
      <w:szCs w:val="18"/>
    </w:rPr>
  </w:style>
  <w:style w:type="paragraph" w:styleId="61">
    <w:name w:val="toc 6"/>
    <w:basedOn w:val="a6"/>
    <w:next w:val="a6"/>
    <w:autoRedefine/>
    <w:uiPriority w:val="99"/>
    <w:semiHidden/>
    <w:rsid w:val="0057136F"/>
    <w:pPr>
      <w:spacing w:after="0"/>
      <w:ind w:left="1200"/>
      <w:jc w:val="left"/>
    </w:pPr>
    <w:rPr>
      <w:sz w:val="18"/>
      <w:szCs w:val="18"/>
    </w:rPr>
  </w:style>
  <w:style w:type="paragraph" w:styleId="71">
    <w:name w:val="toc 7"/>
    <w:basedOn w:val="a6"/>
    <w:next w:val="a6"/>
    <w:autoRedefine/>
    <w:uiPriority w:val="99"/>
    <w:semiHidden/>
    <w:rsid w:val="0057136F"/>
    <w:pPr>
      <w:spacing w:after="0"/>
      <w:ind w:left="1440"/>
      <w:jc w:val="left"/>
    </w:pPr>
    <w:rPr>
      <w:sz w:val="18"/>
      <w:szCs w:val="18"/>
    </w:rPr>
  </w:style>
  <w:style w:type="paragraph" w:styleId="81">
    <w:name w:val="toc 8"/>
    <w:basedOn w:val="a6"/>
    <w:next w:val="a6"/>
    <w:autoRedefine/>
    <w:uiPriority w:val="99"/>
    <w:semiHidden/>
    <w:rsid w:val="0057136F"/>
    <w:pPr>
      <w:spacing w:after="0"/>
      <w:ind w:left="1680"/>
      <w:jc w:val="left"/>
    </w:pPr>
    <w:rPr>
      <w:sz w:val="18"/>
      <w:szCs w:val="18"/>
    </w:rPr>
  </w:style>
  <w:style w:type="paragraph" w:styleId="91">
    <w:name w:val="toc 9"/>
    <w:basedOn w:val="a6"/>
    <w:next w:val="a6"/>
    <w:autoRedefine/>
    <w:uiPriority w:val="99"/>
    <w:semiHidden/>
    <w:rsid w:val="0057136F"/>
    <w:pPr>
      <w:spacing w:after="0"/>
      <w:ind w:left="1920"/>
      <w:jc w:val="left"/>
    </w:pPr>
    <w:rPr>
      <w:sz w:val="18"/>
      <w:szCs w:val="18"/>
    </w:rPr>
  </w:style>
  <w:style w:type="paragraph" w:customStyle="1" w:styleId="1">
    <w:name w:val="Стиль1"/>
    <w:basedOn w:val="a6"/>
    <w:uiPriority w:val="99"/>
    <w:rsid w:val="0057136F"/>
    <w:pPr>
      <w:keepNext/>
      <w:keepLines/>
      <w:widowControl w:val="0"/>
      <w:numPr>
        <w:numId w:val="13"/>
      </w:numPr>
      <w:suppressLineNumbers/>
      <w:suppressAutoHyphens/>
      <w:jc w:val="left"/>
    </w:pPr>
    <w:rPr>
      <w:b/>
      <w:bCs/>
      <w:sz w:val="28"/>
      <w:szCs w:val="28"/>
    </w:rPr>
  </w:style>
  <w:style w:type="paragraph" w:customStyle="1" w:styleId="2-1">
    <w:name w:val="содержание2-1"/>
    <w:basedOn w:val="33"/>
    <w:next w:val="a6"/>
    <w:uiPriority w:val="99"/>
    <w:rsid w:val="0057136F"/>
    <w:pPr>
      <w:keepLines w:val="0"/>
      <w:spacing w:before="240" w:after="60"/>
    </w:pPr>
    <w:rPr>
      <w:rFonts w:ascii="Arial" w:hAnsi="Arial" w:cs="Arial"/>
      <w:color w:val="auto"/>
    </w:rPr>
  </w:style>
  <w:style w:type="paragraph" w:customStyle="1" w:styleId="21">
    <w:name w:val="Заголовок 2.1"/>
    <w:basedOn w:val="10"/>
    <w:uiPriority w:val="99"/>
    <w:rsid w:val="0057136F"/>
    <w:pPr>
      <w:keepLines/>
      <w:widowControl w:val="0"/>
      <w:numPr>
        <w:numId w:val="10"/>
      </w:numPr>
      <w:suppressLineNumbers/>
      <w:tabs>
        <w:tab w:val="num" w:pos="432"/>
      </w:tabs>
      <w:suppressAutoHyphens/>
      <w:ind w:left="432" w:hanging="432"/>
      <w:jc w:val="center"/>
    </w:pPr>
    <w:rPr>
      <w:rFonts w:ascii="Times New Roman" w:hAnsi="Times New Roman" w:cs="Times New Roman"/>
      <w:caps/>
      <w:kern w:val="28"/>
      <w:sz w:val="36"/>
      <w:szCs w:val="36"/>
    </w:rPr>
  </w:style>
  <w:style w:type="paragraph" w:customStyle="1" w:styleId="22">
    <w:name w:val="Стиль2"/>
    <w:basedOn w:val="2"/>
    <w:uiPriority w:val="99"/>
    <w:rsid w:val="0057136F"/>
    <w:pPr>
      <w:keepNext/>
      <w:keepLines/>
      <w:widowControl w:val="0"/>
      <w:numPr>
        <w:ilvl w:val="1"/>
        <w:numId w:val="13"/>
      </w:numPr>
      <w:suppressLineNumbers/>
      <w:tabs>
        <w:tab w:val="num" w:pos="926"/>
        <w:tab w:val="num" w:pos="1492"/>
      </w:tabs>
      <w:suppressAutoHyphens/>
    </w:pPr>
    <w:rPr>
      <w:b/>
      <w:bCs/>
    </w:rPr>
  </w:style>
  <w:style w:type="paragraph" w:customStyle="1" w:styleId="32">
    <w:name w:val="Стиль3"/>
    <w:basedOn w:val="29"/>
    <w:uiPriority w:val="99"/>
    <w:rsid w:val="0057136F"/>
    <w:pPr>
      <w:widowControl w:val="0"/>
      <w:numPr>
        <w:ilvl w:val="2"/>
        <w:numId w:val="13"/>
      </w:numPr>
      <w:adjustRightInd w:val="0"/>
      <w:spacing w:after="0" w:line="240" w:lineRule="auto"/>
      <w:textAlignment w:val="baseline"/>
    </w:pPr>
  </w:style>
  <w:style w:type="paragraph" w:customStyle="1" w:styleId="2-11">
    <w:name w:val="содержание2-11"/>
    <w:basedOn w:val="a6"/>
    <w:uiPriority w:val="99"/>
    <w:rsid w:val="0057136F"/>
  </w:style>
  <w:style w:type="character" w:customStyle="1" w:styleId="1b">
    <w:name w:val="Знак Знак1"/>
    <w:uiPriority w:val="99"/>
    <w:rsid w:val="0057136F"/>
    <w:rPr>
      <w:sz w:val="24"/>
      <w:lang w:val="ru-RU" w:eastAsia="ru-RU"/>
    </w:rPr>
  </w:style>
  <w:style w:type="character" w:customStyle="1" w:styleId="3d">
    <w:name w:val="Стиль3 Знак"/>
    <w:uiPriority w:val="99"/>
    <w:rsid w:val="0057136F"/>
    <w:rPr>
      <w:rFonts w:cs="Times New Roman"/>
      <w:sz w:val="24"/>
      <w:szCs w:val="24"/>
      <w:lang w:val="ru-RU" w:eastAsia="ru-RU"/>
    </w:rPr>
  </w:style>
  <w:style w:type="paragraph" w:customStyle="1" w:styleId="41">
    <w:name w:val="Стиль4"/>
    <w:basedOn w:val="23"/>
    <w:next w:val="a6"/>
    <w:uiPriority w:val="99"/>
    <w:rsid w:val="0057136F"/>
    <w:pPr>
      <w:widowControl w:val="0"/>
      <w:numPr>
        <w:ilvl w:val="1"/>
        <w:numId w:val="10"/>
      </w:numPr>
      <w:suppressLineNumbers/>
      <w:tabs>
        <w:tab w:val="num" w:pos="1116"/>
      </w:tabs>
      <w:suppressAutoHyphens/>
      <w:spacing w:before="0" w:after="60"/>
      <w:ind w:left="1116" w:firstLine="567"/>
      <w:jc w:val="center"/>
    </w:pPr>
    <w:rPr>
      <w:rFonts w:ascii="Times New Roman" w:hAnsi="Times New Roman"/>
      <w:color w:val="auto"/>
      <w:sz w:val="30"/>
      <w:szCs w:val="30"/>
    </w:rPr>
  </w:style>
  <w:style w:type="paragraph" w:customStyle="1" w:styleId="afffff2">
    <w:name w:val="Таблица заголовок"/>
    <w:basedOn w:val="a6"/>
    <w:uiPriority w:val="99"/>
    <w:rsid w:val="0057136F"/>
    <w:pPr>
      <w:spacing w:before="120" w:after="120" w:line="360" w:lineRule="auto"/>
      <w:jc w:val="right"/>
    </w:pPr>
    <w:rPr>
      <w:b/>
      <w:bCs/>
      <w:sz w:val="28"/>
      <w:szCs w:val="28"/>
    </w:rPr>
  </w:style>
  <w:style w:type="paragraph" w:customStyle="1" w:styleId="afffff3">
    <w:name w:val="текст таблицы"/>
    <w:basedOn w:val="a6"/>
    <w:uiPriority w:val="99"/>
    <w:rsid w:val="0057136F"/>
    <w:pPr>
      <w:spacing w:before="120" w:after="0"/>
      <w:ind w:right="-102"/>
      <w:jc w:val="left"/>
    </w:pPr>
  </w:style>
  <w:style w:type="paragraph" w:customStyle="1" w:styleId="afffff4">
    <w:name w:val="Пункт Знак"/>
    <w:basedOn w:val="a6"/>
    <w:uiPriority w:val="99"/>
    <w:rsid w:val="0057136F"/>
    <w:pPr>
      <w:tabs>
        <w:tab w:val="num" w:pos="1134"/>
        <w:tab w:val="left" w:pos="1701"/>
      </w:tabs>
      <w:snapToGrid w:val="0"/>
      <w:spacing w:after="0" w:line="360" w:lineRule="auto"/>
      <w:ind w:left="1134" w:hanging="567"/>
    </w:pPr>
    <w:rPr>
      <w:sz w:val="28"/>
      <w:szCs w:val="28"/>
    </w:rPr>
  </w:style>
  <w:style w:type="paragraph" w:customStyle="1" w:styleId="afffff5">
    <w:name w:val="a"/>
    <w:basedOn w:val="a6"/>
    <w:uiPriority w:val="99"/>
    <w:rsid w:val="0057136F"/>
    <w:pPr>
      <w:snapToGrid w:val="0"/>
      <w:spacing w:after="0" w:line="360" w:lineRule="auto"/>
      <w:ind w:left="1134" w:hanging="567"/>
    </w:pPr>
    <w:rPr>
      <w:sz w:val="28"/>
      <w:szCs w:val="28"/>
    </w:rPr>
  </w:style>
  <w:style w:type="paragraph" w:customStyle="1" w:styleId="afffff6">
    <w:name w:val="Словарная статья"/>
    <w:basedOn w:val="a6"/>
    <w:next w:val="a6"/>
    <w:uiPriority w:val="99"/>
    <w:rsid w:val="0057136F"/>
    <w:pPr>
      <w:autoSpaceDE w:val="0"/>
      <w:autoSpaceDN w:val="0"/>
      <w:adjustRightInd w:val="0"/>
      <w:spacing w:after="0"/>
      <w:ind w:right="118"/>
    </w:pPr>
    <w:rPr>
      <w:rFonts w:ascii="Arial" w:hAnsi="Arial" w:cs="Arial"/>
      <w:sz w:val="20"/>
      <w:szCs w:val="20"/>
    </w:rPr>
  </w:style>
  <w:style w:type="paragraph" w:customStyle="1" w:styleId="afffff7">
    <w:name w:val="Комментарий пользователя"/>
    <w:basedOn w:val="a6"/>
    <w:next w:val="a6"/>
    <w:uiPriority w:val="99"/>
    <w:rsid w:val="0057136F"/>
    <w:pPr>
      <w:autoSpaceDE w:val="0"/>
      <w:autoSpaceDN w:val="0"/>
      <w:adjustRightInd w:val="0"/>
      <w:spacing w:after="0"/>
      <w:ind w:left="170"/>
      <w:jc w:val="left"/>
    </w:pPr>
    <w:rPr>
      <w:rFonts w:ascii="Arial" w:hAnsi="Arial" w:cs="Arial"/>
      <w:i/>
      <w:iCs/>
      <w:color w:val="000080"/>
      <w:sz w:val="20"/>
      <w:szCs w:val="20"/>
    </w:rPr>
  </w:style>
  <w:style w:type="character" w:customStyle="1" w:styleId="3e">
    <w:name w:val="Стиль3 Знак Знак"/>
    <w:uiPriority w:val="99"/>
    <w:rsid w:val="0057136F"/>
    <w:rPr>
      <w:sz w:val="24"/>
      <w:lang w:val="ru-RU" w:eastAsia="ru-RU"/>
    </w:rPr>
  </w:style>
  <w:style w:type="character" w:customStyle="1" w:styleId="labelbodytext1">
    <w:name w:val="label_body_text_1"/>
    <w:uiPriority w:val="99"/>
    <w:rsid w:val="0057136F"/>
    <w:rPr>
      <w:rFonts w:cs="Times New Roman"/>
    </w:rPr>
  </w:style>
  <w:style w:type="paragraph" w:customStyle="1" w:styleId="1DocumentHeader1">
    <w:name w:val="Заголовок 1.Document Header1"/>
    <w:basedOn w:val="a6"/>
    <w:next w:val="a6"/>
    <w:uiPriority w:val="99"/>
    <w:rsid w:val="0057136F"/>
    <w:pPr>
      <w:keepNext/>
      <w:spacing w:before="240"/>
      <w:jc w:val="center"/>
      <w:outlineLvl w:val="0"/>
    </w:pPr>
    <w:rPr>
      <w:kern w:val="28"/>
      <w:sz w:val="36"/>
      <w:szCs w:val="36"/>
    </w:rPr>
  </w:style>
  <w:style w:type="paragraph" w:customStyle="1" w:styleId="ConsPlusNormal">
    <w:name w:val="ConsPlusNormal"/>
    <w:link w:val="ConsPlusNormal0"/>
    <w:uiPriority w:val="99"/>
    <w:rsid w:val="0057136F"/>
    <w:pPr>
      <w:widowControl w:val="0"/>
      <w:autoSpaceDE w:val="0"/>
      <w:autoSpaceDN w:val="0"/>
      <w:adjustRightInd w:val="0"/>
      <w:ind w:firstLine="720"/>
    </w:pPr>
    <w:rPr>
      <w:rFonts w:ascii="Arial" w:eastAsia="Times New Roman" w:hAnsi="Arial" w:cs="Arial"/>
    </w:rPr>
  </w:style>
  <w:style w:type="character" w:customStyle="1" w:styleId="110">
    <w:name w:val="Знак Знак11"/>
    <w:uiPriority w:val="99"/>
    <w:rsid w:val="0057136F"/>
    <w:rPr>
      <w:sz w:val="24"/>
      <w:lang w:val="ru-RU" w:eastAsia="ru-RU"/>
    </w:rPr>
  </w:style>
  <w:style w:type="character" w:styleId="afffff8">
    <w:name w:val="annotation reference"/>
    <w:uiPriority w:val="99"/>
    <w:semiHidden/>
    <w:rsid w:val="0057136F"/>
    <w:rPr>
      <w:rFonts w:cs="Times New Roman"/>
      <w:sz w:val="16"/>
    </w:rPr>
  </w:style>
  <w:style w:type="paragraph" w:styleId="afffff9">
    <w:name w:val="annotation text"/>
    <w:basedOn w:val="a6"/>
    <w:link w:val="afffffa"/>
    <w:uiPriority w:val="99"/>
    <w:semiHidden/>
    <w:rsid w:val="0057136F"/>
    <w:rPr>
      <w:sz w:val="20"/>
      <w:szCs w:val="20"/>
    </w:rPr>
  </w:style>
  <w:style w:type="character" w:customStyle="1" w:styleId="afffffa">
    <w:name w:val="Текст примечания Знак"/>
    <w:link w:val="afffff9"/>
    <w:uiPriority w:val="99"/>
    <w:semiHidden/>
    <w:locked/>
    <w:rsid w:val="0057136F"/>
    <w:rPr>
      <w:rFonts w:ascii="Times New Roman" w:hAnsi="Times New Roman" w:cs="Times New Roman"/>
      <w:sz w:val="20"/>
      <w:szCs w:val="20"/>
      <w:lang w:eastAsia="ru-RU"/>
    </w:rPr>
  </w:style>
  <w:style w:type="paragraph" w:styleId="afffffb">
    <w:name w:val="annotation subject"/>
    <w:basedOn w:val="afffff9"/>
    <w:next w:val="afffff9"/>
    <w:link w:val="afffffc"/>
    <w:uiPriority w:val="99"/>
    <w:semiHidden/>
    <w:rsid w:val="0057136F"/>
    <w:rPr>
      <w:b/>
      <w:bCs/>
    </w:rPr>
  </w:style>
  <w:style w:type="character" w:customStyle="1" w:styleId="afffffc">
    <w:name w:val="Тема примечания Знак"/>
    <w:link w:val="afffffb"/>
    <w:uiPriority w:val="99"/>
    <w:semiHidden/>
    <w:locked/>
    <w:rsid w:val="0057136F"/>
    <w:rPr>
      <w:rFonts w:ascii="Times New Roman" w:hAnsi="Times New Roman" w:cs="Times New Roman"/>
      <w:b/>
      <w:bCs/>
      <w:sz w:val="20"/>
      <w:szCs w:val="20"/>
      <w:lang w:eastAsia="ru-RU"/>
    </w:rPr>
  </w:style>
  <w:style w:type="paragraph" w:customStyle="1" w:styleId="200">
    <w:name w:val="20"/>
    <w:basedOn w:val="a6"/>
    <w:uiPriority w:val="99"/>
    <w:rsid w:val="0057136F"/>
    <w:pPr>
      <w:spacing w:before="104" w:after="104"/>
      <w:ind w:left="104" w:right="104"/>
      <w:jc w:val="left"/>
    </w:pPr>
  </w:style>
  <w:style w:type="paragraph" w:customStyle="1" w:styleId="afffffd">
    <w:name w:val="Пункт"/>
    <w:basedOn w:val="a6"/>
    <w:uiPriority w:val="99"/>
    <w:rsid w:val="0057136F"/>
    <w:pPr>
      <w:tabs>
        <w:tab w:val="num" w:pos="1980"/>
      </w:tabs>
      <w:spacing w:after="0"/>
      <w:ind w:left="1404" w:hanging="504"/>
    </w:pPr>
  </w:style>
  <w:style w:type="paragraph" w:customStyle="1" w:styleId="afffffe">
    <w:name w:val="Подпункт"/>
    <w:basedOn w:val="afffffd"/>
    <w:uiPriority w:val="99"/>
    <w:rsid w:val="0057136F"/>
    <w:pPr>
      <w:tabs>
        <w:tab w:val="clear" w:pos="1980"/>
        <w:tab w:val="num" w:pos="2520"/>
      </w:tabs>
      <w:ind w:left="1728" w:hanging="648"/>
    </w:pPr>
  </w:style>
  <w:style w:type="paragraph" w:styleId="affffff">
    <w:name w:val="Document Map"/>
    <w:basedOn w:val="a6"/>
    <w:link w:val="affffff0"/>
    <w:uiPriority w:val="99"/>
    <w:semiHidden/>
    <w:rsid w:val="0057136F"/>
    <w:pPr>
      <w:shd w:val="clear" w:color="auto" w:fill="000080"/>
    </w:pPr>
    <w:rPr>
      <w:rFonts w:ascii="Tahoma" w:hAnsi="Tahoma" w:cs="Tahoma"/>
      <w:sz w:val="20"/>
      <w:szCs w:val="20"/>
    </w:rPr>
  </w:style>
  <w:style w:type="character" w:customStyle="1" w:styleId="affffff0">
    <w:name w:val="Схема документа Знак"/>
    <w:link w:val="affffff"/>
    <w:uiPriority w:val="99"/>
    <w:semiHidden/>
    <w:locked/>
    <w:rsid w:val="0057136F"/>
    <w:rPr>
      <w:rFonts w:ascii="Tahoma" w:hAnsi="Tahoma" w:cs="Tahoma"/>
      <w:sz w:val="20"/>
      <w:szCs w:val="20"/>
      <w:shd w:val="clear" w:color="auto" w:fill="000080"/>
      <w:lang w:eastAsia="ru-RU"/>
    </w:rPr>
  </w:style>
  <w:style w:type="paragraph" w:customStyle="1" w:styleId="affffff1">
    <w:name w:val="Таблица шапка"/>
    <w:basedOn w:val="a6"/>
    <w:uiPriority w:val="99"/>
    <w:rsid w:val="0057136F"/>
    <w:pPr>
      <w:keepNext/>
      <w:spacing w:before="40" w:after="40"/>
      <w:ind w:left="57" w:right="57"/>
      <w:jc w:val="left"/>
    </w:pPr>
    <w:rPr>
      <w:sz w:val="18"/>
      <w:szCs w:val="18"/>
    </w:rPr>
  </w:style>
  <w:style w:type="paragraph" w:customStyle="1" w:styleId="affffff2">
    <w:name w:val="Таблица текст"/>
    <w:basedOn w:val="a6"/>
    <w:uiPriority w:val="99"/>
    <w:rsid w:val="0057136F"/>
    <w:pPr>
      <w:spacing w:before="40" w:after="40"/>
      <w:ind w:left="57" w:right="57"/>
      <w:jc w:val="left"/>
    </w:pPr>
    <w:rPr>
      <w:sz w:val="22"/>
      <w:szCs w:val="22"/>
    </w:rPr>
  </w:style>
  <w:style w:type="paragraph" w:customStyle="1" w:styleId="a4">
    <w:name w:val="пункт"/>
    <w:basedOn w:val="a6"/>
    <w:uiPriority w:val="99"/>
    <w:rsid w:val="0057136F"/>
    <w:pPr>
      <w:numPr>
        <w:ilvl w:val="2"/>
        <w:numId w:val="14"/>
      </w:numPr>
      <w:spacing w:before="60"/>
      <w:jc w:val="left"/>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uiPriority w:val="99"/>
    <w:rsid w:val="0057136F"/>
    <w:pPr>
      <w:spacing w:before="100" w:beforeAutospacing="1" w:after="100" w:afterAutospacing="1"/>
      <w:jc w:val="left"/>
    </w:pPr>
    <w:rPr>
      <w:rFonts w:ascii="Tahoma" w:hAnsi="Tahoma"/>
      <w:sz w:val="20"/>
      <w:szCs w:val="20"/>
      <w:lang w:val="en-US" w:eastAsia="en-US"/>
    </w:rPr>
  </w:style>
  <w:style w:type="paragraph" w:customStyle="1" w:styleId="1CharChar">
    <w:name w:val="1 Знак Char Знак Char Знак"/>
    <w:basedOn w:val="a6"/>
    <w:uiPriority w:val="99"/>
    <w:rsid w:val="0057136F"/>
    <w:pPr>
      <w:spacing w:after="160" w:line="240" w:lineRule="exact"/>
      <w:jc w:val="left"/>
    </w:pPr>
    <w:rPr>
      <w:rFonts w:eastAsia="Calibri"/>
      <w:sz w:val="20"/>
      <w:szCs w:val="20"/>
      <w:lang w:eastAsia="zh-CN"/>
    </w:rPr>
  </w:style>
  <w:style w:type="paragraph" w:customStyle="1" w:styleId="ConsPlusNonformat">
    <w:name w:val="ConsPlusNonformat"/>
    <w:uiPriority w:val="99"/>
    <w:rsid w:val="0057136F"/>
    <w:pPr>
      <w:widowControl w:val="0"/>
      <w:autoSpaceDE w:val="0"/>
      <w:autoSpaceDN w:val="0"/>
      <w:adjustRightInd w:val="0"/>
    </w:pPr>
    <w:rPr>
      <w:rFonts w:ascii="Courier New" w:eastAsia="Times New Roman" w:hAnsi="Courier New" w:cs="Courier New"/>
    </w:rPr>
  </w:style>
  <w:style w:type="paragraph" w:customStyle="1" w:styleId="affffff3">
    <w:name w:val="Стиль"/>
    <w:uiPriority w:val="99"/>
    <w:rsid w:val="0057136F"/>
    <w:pPr>
      <w:widowControl w:val="0"/>
      <w:autoSpaceDE w:val="0"/>
      <w:autoSpaceDN w:val="0"/>
      <w:adjustRightInd w:val="0"/>
    </w:pPr>
    <w:rPr>
      <w:rFonts w:ascii="Arial" w:eastAsia="Times New Roman" w:hAnsi="Arial" w:cs="Arial"/>
      <w:sz w:val="24"/>
      <w:szCs w:val="24"/>
    </w:rPr>
  </w:style>
  <w:style w:type="paragraph" w:customStyle="1" w:styleId="47">
    <w:name w:val="Знак4"/>
    <w:basedOn w:val="a6"/>
    <w:uiPriority w:val="99"/>
    <w:rsid w:val="0057136F"/>
    <w:pPr>
      <w:spacing w:after="160" w:line="240" w:lineRule="exact"/>
      <w:jc w:val="left"/>
    </w:pPr>
    <w:rPr>
      <w:rFonts w:eastAsia="Calibri"/>
      <w:sz w:val="20"/>
      <w:szCs w:val="20"/>
      <w:lang w:eastAsia="zh-CN"/>
    </w:rPr>
  </w:style>
  <w:style w:type="paragraph" w:customStyle="1" w:styleId="StyleFirstline127cm">
    <w:name w:val="Style First line:  127 cm"/>
    <w:basedOn w:val="a6"/>
    <w:uiPriority w:val="99"/>
    <w:rsid w:val="0057136F"/>
    <w:pPr>
      <w:spacing w:before="120" w:after="0"/>
      <w:ind w:firstLine="720"/>
    </w:pPr>
    <w:rPr>
      <w:rFonts w:ascii="Arial" w:hAnsi="Arial"/>
      <w:szCs w:val="20"/>
      <w:lang w:eastAsia="en-US"/>
    </w:rPr>
  </w:style>
  <w:style w:type="paragraph" w:customStyle="1" w:styleId="consplusnormal1">
    <w:name w:val="consplusnormal"/>
    <w:basedOn w:val="a6"/>
    <w:uiPriority w:val="99"/>
    <w:rsid w:val="0057136F"/>
    <w:pPr>
      <w:spacing w:before="100" w:beforeAutospacing="1" w:after="100" w:afterAutospacing="1"/>
      <w:jc w:val="left"/>
    </w:pPr>
  </w:style>
  <w:style w:type="paragraph" w:customStyle="1" w:styleId="-">
    <w:name w:val="Контракт-пункт"/>
    <w:basedOn w:val="a6"/>
    <w:uiPriority w:val="99"/>
    <w:rsid w:val="0057136F"/>
    <w:pPr>
      <w:tabs>
        <w:tab w:val="left" w:pos="680"/>
        <w:tab w:val="num" w:pos="1492"/>
      </w:tabs>
      <w:ind w:left="1492" w:firstLine="567"/>
    </w:pPr>
  </w:style>
  <w:style w:type="paragraph" w:customStyle="1" w:styleId="2f0">
    <w:name w:val="Знак Знак Знак Знак2"/>
    <w:basedOn w:val="a6"/>
    <w:uiPriority w:val="99"/>
    <w:rsid w:val="0057136F"/>
    <w:pPr>
      <w:spacing w:before="100" w:beforeAutospacing="1" w:after="100" w:afterAutospacing="1"/>
      <w:jc w:val="left"/>
    </w:pPr>
    <w:rPr>
      <w:rFonts w:ascii="Tahoma" w:hAnsi="Tahoma"/>
      <w:sz w:val="20"/>
      <w:szCs w:val="20"/>
      <w:lang w:val="en-US" w:eastAsia="en-US"/>
    </w:rPr>
  </w:style>
  <w:style w:type="paragraph" w:customStyle="1" w:styleId="a90">
    <w:name w:val="a9"/>
    <w:basedOn w:val="a6"/>
    <w:uiPriority w:val="99"/>
    <w:rsid w:val="0057136F"/>
    <w:pPr>
      <w:spacing w:after="192"/>
      <w:jc w:val="left"/>
    </w:pPr>
  </w:style>
  <w:style w:type="character" w:customStyle="1" w:styleId="apple-style-span">
    <w:name w:val="apple-style-span"/>
    <w:uiPriority w:val="99"/>
    <w:rsid w:val="0057136F"/>
    <w:rPr>
      <w:rFonts w:cs="Times New Roman"/>
    </w:rPr>
  </w:style>
  <w:style w:type="paragraph" w:customStyle="1" w:styleId="formattext">
    <w:name w:val="formattext"/>
    <w:basedOn w:val="a6"/>
    <w:uiPriority w:val="99"/>
    <w:rsid w:val="0057136F"/>
    <w:pPr>
      <w:spacing w:before="100" w:beforeAutospacing="1" w:after="100" w:afterAutospacing="1"/>
      <w:jc w:val="left"/>
    </w:pPr>
  </w:style>
  <w:style w:type="character" w:customStyle="1" w:styleId="apple-converted-space">
    <w:name w:val="apple-converted-space"/>
    <w:rsid w:val="0057136F"/>
    <w:rPr>
      <w:rFonts w:cs="Times New Roman"/>
    </w:rPr>
  </w:style>
  <w:style w:type="paragraph" w:customStyle="1" w:styleId="affffff4">
    <w:name w:val="Шапка таблицы"/>
    <w:basedOn w:val="a6"/>
    <w:uiPriority w:val="99"/>
    <w:rsid w:val="0057136F"/>
    <w:pPr>
      <w:spacing w:before="120" w:after="120"/>
      <w:jc w:val="left"/>
    </w:pPr>
    <w:rPr>
      <w:b/>
      <w:sz w:val="22"/>
      <w:szCs w:val="22"/>
      <w:lang w:val="en-US" w:eastAsia="en-US"/>
    </w:rPr>
  </w:style>
  <w:style w:type="table" w:customStyle="1" w:styleId="1c">
    <w:name w:val="Сетка таблицы1"/>
    <w:uiPriority w:val="99"/>
    <w:rsid w:val="0057136F"/>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d">
    <w:name w:val="Абзац списка1"/>
    <w:basedOn w:val="a6"/>
    <w:uiPriority w:val="99"/>
    <w:rsid w:val="0057136F"/>
    <w:pPr>
      <w:spacing w:after="200" w:line="276" w:lineRule="auto"/>
      <w:ind w:left="720"/>
      <w:jc w:val="left"/>
    </w:pPr>
    <w:rPr>
      <w:rFonts w:ascii="Calibri" w:hAnsi="Calibri" w:cs="Calibri"/>
      <w:sz w:val="28"/>
      <w:szCs w:val="28"/>
    </w:rPr>
  </w:style>
  <w:style w:type="paragraph" w:customStyle="1" w:styleId="2f1">
    <w:name w:val="Обычный2"/>
    <w:uiPriority w:val="99"/>
    <w:rsid w:val="0057136F"/>
    <w:rPr>
      <w:rFonts w:ascii="Times New Roman" w:eastAsia="Times New Roman" w:hAnsi="Times New Roman"/>
    </w:rPr>
  </w:style>
  <w:style w:type="paragraph" w:customStyle="1" w:styleId="a2">
    <w:name w:val="Подраздел статьи договора"/>
    <w:basedOn w:val="affffff5"/>
    <w:link w:val="affffff6"/>
    <w:uiPriority w:val="99"/>
    <w:rsid w:val="0057136F"/>
    <w:pPr>
      <w:numPr>
        <w:ilvl w:val="2"/>
      </w:numPr>
      <w:tabs>
        <w:tab w:val="num" w:pos="1492"/>
        <w:tab w:val="num" w:pos="1656"/>
        <w:tab w:val="num" w:pos="1701"/>
      </w:tabs>
      <w:ind w:left="1492" w:firstLine="511"/>
    </w:pPr>
  </w:style>
  <w:style w:type="character" w:customStyle="1" w:styleId="affffff7">
    <w:name w:val="Статья договора Знак Знак"/>
    <w:link w:val="a0"/>
    <w:uiPriority w:val="99"/>
    <w:locked/>
    <w:rsid w:val="0057136F"/>
    <w:rPr>
      <w:b/>
      <w:sz w:val="28"/>
      <w:szCs w:val="28"/>
    </w:rPr>
  </w:style>
  <w:style w:type="paragraph" w:customStyle="1" w:styleId="a0">
    <w:name w:val="Статья договора"/>
    <w:basedOn w:val="a6"/>
    <w:next w:val="affffff5"/>
    <w:link w:val="affffff7"/>
    <w:uiPriority w:val="99"/>
    <w:rsid w:val="0057136F"/>
    <w:pPr>
      <w:numPr>
        <w:numId w:val="15"/>
      </w:numPr>
      <w:tabs>
        <w:tab w:val="clear" w:pos="772"/>
        <w:tab w:val="num" w:pos="1134"/>
      </w:tabs>
      <w:spacing w:before="120"/>
      <w:ind w:left="1418" w:hanging="567"/>
      <w:jc w:val="left"/>
    </w:pPr>
    <w:rPr>
      <w:rFonts w:ascii="Calibri" w:eastAsia="Calibri" w:hAnsi="Calibri"/>
      <w:b/>
      <w:sz w:val="28"/>
      <w:szCs w:val="28"/>
    </w:rPr>
  </w:style>
  <w:style w:type="paragraph" w:customStyle="1" w:styleId="a1">
    <w:name w:val="Стиль Нумерованный список + По левому краю"/>
    <w:basedOn w:val="a6"/>
    <w:uiPriority w:val="99"/>
    <w:rsid w:val="0057136F"/>
    <w:pPr>
      <w:numPr>
        <w:ilvl w:val="1"/>
        <w:numId w:val="15"/>
      </w:numPr>
      <w:tabs>
        <w:tab w:val="left" w:pos="1134"/>
      </w:tabs>
      <w:spacing w:after="0"/>
      <w:jc w:val="left"/>
    </w:pPr>
    <w:rPr>
      <w:szCs w:val="20"/>
    </w:rPr>
  </w:style>
  <w:style w:type="paragraph" w:customStyle="1" w:styleId="affffff5">
    <w:name w:val="Раздел статьи договора"/>
    <w:basedOn w:val="a1"/>
    <w:link w:val="affffff8"/>
    <w:uiPriority w:val="99"/>
    <w:rsid w:val="0057136F"/>
    <w:pPr>
      <w:tabs>
        <w:tab w:val="clear" w:pos="1134"/>
        <w:tab w:val="num" w:pos="1418"/>
      </w:tabs>
      <w:spacing w:before="60"/>
      <w:ind w:left="426" w:firstLine="425"/>
      <w:jc w:val="both"/>
    </w:pPr>
    <w:rPr>
      <w:rFonts w:ascii="Calibri" w:eastAsia="Calibri" w:hAnsi="Calibri"/>
      <w:sz w:val="20"/>
    </w:rPr>
  </w:style>
  <w:style w:type="character" w:customStyle="1" w:styleId="affffff8">
    <w:name w:val="Раздел статьи договора Знак Знак"/>
    <w:link w:val="affffff5"/>
    <w:uiPriority w:val="99"/>
    <w:locked/>
    <w:rsid w:val="0057136F"/>
  </w:style>
  <w:style w:type="paragraph" w:customStyle="1" w:styleId="affffff9">
    <w:name w:val="Текст таблицы"/>
    <w:basedOn w:val="af0"/>
    <w:uiPriority w:val="99"/>
    <w:rsid w:val="0057136F"/>
    <w:pPr>
      <w:spacing w:after="0" w:line="280" w:lineRule="exact"/>
    </w:pPr>
    <w:rPr>
      <w:rFonts w:ascii="Times New Roman" w:eastAsia="Times New Roman" w:hAnsi="Times New Roman"/>
      <w:sz w:val="28"/>
    </w:rPr>
  </w:style>
  <w:style w:type="character" w:customStyle="1" w:styleId="affffff6">
    <w:name w:val="Подраздел статьи договора Знак"/>
    <w:link w:val="a2"/>
    <w:uiPriority w:val="99"/>
    <w:locked/>
    <w:rsid w:val="0057136F"/>
  </w:style>
  <w:style w:type="paragraph" w:customStyle="1" w:styleId="affffffa">
    <w:name w:val="Заголовок таблицы"/>
    <w:basedOn w:val="affffff9"/>
    <w:uiPriority w:val="99"/>
    <w:rsid w:val="0057136F"/>
    <w:pPr>
      <w:jc w:val="center"/>
    </w:pPr>
    <w:rPr>
      <w:szCs w:val="28"/>
    </w:rPr>
  </w:style>
  <w:style w:type="paragraph" w:customStyle="1" w:styleId="Normal1">
    <w:name w:val="Normal1"/>
    <w:basedOn w:val="a6"/>
    <w:uiPriority w:val="99"/>
    <w:rsid w:val="0057136F"/>
    <w:pPr>
      <w:widowControl w:val="0"/>
      <w:suppressAutoHyphens/>
      <w:autoSpaceDE w:val="0"/>
      <w:spacing w:after="0"/>
      <w:jc w:val="left"/>
    </w:pPr>
    <w:rPr>
      <w:rFonts w:ascii="Arial" w:eastAsia="Calibri" w:hAnsi="Arial"/>
      <w:szCs w:val="20"/>
      <w:lang w:val="de-DE" w:eastAsia="ar-SA"/>
    </w:rPr>
  </w:style>
  <w:style w:type="paragraph" w:customStyle="1" w:styleId="2f2">
    <w:name w:val="Абзац списка2"/>
    <w:basedOn w:val="a6"/>
    <w:uiPriority w:val="99"/>
    <w:rsid w:val="0057136F"/>
    <w:pPr>
      <w:ind w:left="720"/>
      <w:contextualSpacing/>
    </w:pPr>
    <w:rPr>
      <w:rFonts w:eastAsia="Calibri"/>
    </w:rPr>
  </w:style>
  <w:style w:type="paragraph" w:customStyle="1" w:styleId="Style25">
    <w:name w:val="Style25"/>
    <w:basedOn w:val="a6"/>
    <w:uiPriority w:val="99"/>
    <w:rsid w:val="0057136F"/>
    <w:pPr>
      <w:widowControl w:val="0"/>
      <w:autoSpaceDE w:val="0"/>
      <w:autoSpaceDN w:val="0"/>
      <w:adjustRightInd w:val="0"/>
      <w:spacing w:after="0" w:line="265" w:lineRule="exact"/>
      <w:jc w:val="left"/>
    </w:pPr>
  </w:style>
  <w:style w:type="paragraph" w:customStyle="1" w:styleId="Style28">
    <w:name w:val="Style28"/>
    <w:basedOn w:val="a6"/>
    <w:uiPriority w:val="99"/>
    <w:rsid w:val="0057136F"/>
    <w:pPr>
      <w:widowControl w:val="0"/>
      <w:autoSpaceDE w:val="0"/>
      <w:autoSpaceDN w:val="0"/>
      <w:adjustRightInd w:val="0"/>
      <w:spacing w:after="0" w:line="264" w:lineRule="exact"/>
      <w:jc w:val="center"/>
    </w:pPr>
  </w:style>
  <w:style w:type="character" w:customStyle="1" w:styleId="FontStyle50">
    <w:name w:val="Font Style50"/>
    <w:uiPriority w:val="99"/>
    <w:rsid w:val="0057136F"/>
    <w:rPr>
      <w:rFonts w:ascii="Times New Roman" w:hAnsi="Times New Roman"/>
      <w:b/>
      <w:sz w:val="22"/>
    </w:rPr>
  </w:style>
  <w:style w:type="character" w:customStyle="1" w:styleId="FontStyle54">
    <w:name w:val="Font Style54"/>
    <w:uiPriority w:val="99"/>
    <w:rsid w:val="0057136F"/>
    <w:rPr>
      <w:rFonts w:ascii="Times New Roman" w:hAnsi="Times New Roman"/>
      <w:sz w:val="22"/>
    </w:rPr>
  </w:style>
  <w:style w:type="character" w:customStyle="1" w:styleId="FontStyle62">
    <w:name w:val="Font Style62"/>
    <w:uiPriority w:val="99"/>
    <w:rsid w:val="0057136F"/>
    <w:rPr>
      <w:rFonts w:ascii="Times New Roman" w:hAnsi="Times New Roman"/>
      <w:b/>
      <w:i/>
      <w:sz w:val="22"/>
    </w:rPr>
  </w:style>
  <w:style w:type="character" w:customStyle="1" w:styleId="FontStyle20">
    <w:name w:val="Font Style20"/>
    <w:uiPriority w:val="99"/>
    <w:rsid w:val="0057136F"/>
    <w:rPr>
      <w:rFonts w:ascii="Times New Roman" w:hAnsi="Times New Roman"/>
      <w:sz w:val="22"/>
    </w:rPr>
  </w:style>
  <w:style w:type="character" w:customStyle="1" w:styleId="ConsPlusNormal0">
    <w:name w:val="ConsPlusNormal Знак"/>
    <w:link w:val="ConsPlusNormal"/>
    <w:uiPriority w:val="99"/>
    <w:locked/>
    <w:rsid w:val="0057136F"/>
    <w:rPr>
      <w:rFonts w:ascii="Arial" w:hAnsi="Arial" w:cs="Arial"/>
      <w:lang w:val="ru-RU" w:eastAsia="ru-RU" w:bidi="ar-SA"/>
    </w:rPr>
  </w:style>
  <w:style w:type="character" w:customStyle="1" w:styleId="FontStyle33">
    <w:name w:val="Font Style33"/>
    <w:uiPriority w:val="99"/>
    <w:rsid w:val="0057136F"/>
    <w:rPr>
      <w:rFonts w:ascii="Times New Roman" w:hAnsi="Times New Roman"/>
      <w:sz w:val="18"/>
    </w:rPr>
  </w:style>
  <w:style w:type="character" w:customStyle="1" w:styleId="WW8Num27z0">
    <w:name w:val="WW8Num27z0"/>
    <w:uiPriority w:val="99"/>
    <w:rsid w:val="0057136F"/>
    <w:rPr>
      <w:rFonts w:ascii="Symbol" w:hAnsi="Symbol"/>
    </w:rPr>
  </w:style>
  <w:style w:type="paragraph" w:customStyle="1" w:styleId="Style4">
    <w:name w:val="Style4"/>
    <w:basedOn w:val="a6"/>
    <w:uiPriority w:val="99"/>
    <w:rsid w:val="0057136F"/>
    <w:pPr>
      <w:widowControl w:val="0"/>
      <w:autoSpaceDE w:val="0"/>
      <w:autoSpaceDN w:val="0"/>
      <w:adjustRightInd w:val="0"/>
      <w:spacing w:after="0"/>
      <w:jc w:val="left"/>
    </w:pPr>
  </w:style>
  <w:style w:type="paragraph" w:customStyle="1" w:styleId="Style5">
    <w:name w:val="Style5"/>
    <w:basedOn w:val="a6"/>
    <w:uiPriority w:val="99"/>
    <w:rsid w:val="0057136F"/>
    <w:pPr>
      <w:widowControl w:val="0"/>
      <w:autoSpaceDE w:val="0"/>
      <w:autoSpaceDN w:val="0"/>
      <w:adjustRightInd w:val="0"/>
      <w:spacing w:after="0" w:line="617" w:lineRule="exact"/>
      <w:ind w:firstLine="418"/>
      <w:jc w:val="left"/>
    </w:pPr>
  </w:style>
  <w:style w:type="paragraph" w:customStyle="1" w:styleId="Style6">
    <w:name w:val="Style6"/>
    <w:basedOn w:val="a6"/>
    <w:uiPriority w:val="99"/>
    <w:rsid w:val="0057136F"/>
    <w:pPr>
      <w:widowControl w:val="0"/>
      <w:autoSpaceDE w:val="0"/>
      <w:autoSpaceDN w:val="0"/>
      <w:adjustRightInd w:val="0"/>
      <w:spacing w:after="0"/>
      <w:jc w:val="left"/>
    </w:pPr>
  </w:style>
  <w:style w:type="paragraph" w:customStyle="1" w:styleId="Style7">
    <w:name w:val="Style7"/>
    <w:basedOn w:val="a6"/>
    <w:uiPriority w:val="99"/>
    <w:rsid w:val="0057136F"/>
    <w:pPr>
      <w:widowControl w:val="0"/>
      <w:autoSpaceDE w:val="0"/>
      <w:autoSpaceDN w:val="0"/>
      <w:adjustRightInd w:val="0"/>
      <w:spacing w:after="0"/>
      <w:jc w:val="left"/>
    </w:pPr>
  </w:style>
  <w:style w:type="paragraph" w:customStyle="1" w:styleId="Style11">
    <w:name w:val="Style11"/>
    <w:basedOn w:val="a6"/>
    <w:uiPriority w:val="99"/>
    <w:rsid w:val="0057136F"/>
    <w:pPr>
      <w:widowControl w:val="0"/>
      <w:autoSpaceDE w:val="0"/>
      <w:autoSpaceDN w:val="0"/>
      <w:adjustRightInd w:val="0"/>
      <w:spacing w:after="0"/>
    </w:pPr>
  </w:style>
  <w:style w:type="paragraph" w:customStyle="1" w:styleId="Style12">
    <w:name w:val="Style12"/>
    <w:basedOn w:val="a6"/>
    <w:uiPriority w:val="99"/>
    <w:rsid w:val="0057136F"/>
    <w:pPr>
      <w:widowControl w:val="0"/>
      <w:autoSpaceDE w:val="0"/>
      <w:autoSpaceDN w:val="0"/>
      <w:adjustRightInd w:val="0"/>
      <w:spacing w:after="0"/>
      <w:jc w:val="left"/>
    </w:pPr>
  </w:style>
  <w:style w:type="paragraph" w:customStyle="1" w:styleId="Style13">
    <w:name w:val="Style13"/>
    <w:basedOn w:val="a6"/>
    <w:uiPriority w:val="99"/>
    <w:rsid w:val="0057136F"/>
    <w:pPr>
      <w:widowControl w:val="0"/>
      <w:autoSpaceDE w:val="0"/>
      <w:autoSpaceDN w:val="0"/>
      <w:adjustRightInd w:val="0"/>
      <w:spacing w:after="0"/>
      <w:jc w:val="left"/>
    </w:pPr>
  </w:style>
  <w:style w:type="paragraph" w:customStyle="1" w:styleId="Style14">
    <w:name w:val="Style14"/>
    <w:basedOn w:val="a6"/>
    <w:uiPriority w:val="99"/>
    <w:rsid w:val="0057136F"/>
    <w:pPr>
      <w:widowControl w:val="0"/>
      <w:autoSpaceDE w:val="0"/>
      <w:autoSpaceDN w:val="0"/>
      <w:adjustRightInd w:val="0"/>
      <w:spacing w:after="0" w:line="264" w:lineRule="exact"/>
      <w:ind w:firstLine="679"/>
    </w:pPr>
  </w:style>
  <w:style w:type="character" w:customStyle="1" w:styleId="FontStyle17">
    <w:name w:val="Font Style17"/>
    <w:uiPriority w:val="99"/>
    <w:rsid w:val="0057136F"/>
    <w:rPr>
      <w:rFonts w:ascii="Times New Roman" w:hAnsi="Times New Roman"/>
      <w:b/>
      <w:sz w:val="22"/>
    </w:rPr>
  </w:style>
  <w:style w:type="character" w:customStyle="1" w:styleId="FontStyle19">
    <w:name w:val="Font Style19"/>
    <w:uiPriority w:val="99"/>
    <w:rsid w:val="0057136F"/>
    <w:rPr>
      <w:rFonts w:ascii="Times New Roman" w:hAnsi="Times New Roman"/>
      <w:i/>
      <w:sz w:val="22"/>
    </w:rPr>
  </w:style>
  <w:style w:type="character" w:customStyle="1" w:styleId="FontStyle21">
    <w:name w:val="Font Style21"/>
    <w:uiPriority w:val="99"/>
    <w:rsid w:val="0057136F"/>
    <w:rPr>
      <w:rFonts w:ascii="Times New Roman" w:hAnsi="Times New Roman"/>
      <w:b/>
      <w:smallCaps/>
      <w:sz w:val="22"/>
    </w:rPr>
  </w:style>
  <w:style w:type="character" w:customStyle="1" w:styleId="WW8Num2z0">
    <w:name w:val="WW8Num2z0"/>
    <w:uiPriority w:val="99"/>
    <w:rsid w:val="0057136F"/>
  </w:style>
  <w:style w:type="character" w:customStyle="1" w:styleId="WW8Num3z0">
    <w:name w:val="WW8Num3z0"/>
    <w:uiPriority w:val="99"/>
    <w:rsid w:val="0057136F"/>
  </w:style>
  <w:style w:type="character" w:customStyle="1" w:styleId="WW8Num4z0">
    <w:name w:val="WW8Num4z0"/>
    <w:uiPriority w:val="99"/>
    <w:rsid w:val="0057136F"/>
  </w:style>
  <w:style w:type="character" w:customStyle="1" w:styleId="WW8Num5z0">
    <w:name w:val="WW8Num5z0"/>
    <w:uiPriority w:val="99"/>
    <w:rsid w:val="0057136F"/>
  </w:style>
  <w:style w:type="character" w:customStyle="1" w:styleId="WW8Num6z0">
    <w:name w:val="WW8Num6z0"/>
    <w:uiPriority w:val="99"/>
    <w:rsid w:val="0057136F"/>
    <w:rPr>
      <w:rFonts w:ascii="Symbol" w:hAnsi="Symbol"/>
    </w:rPr>
  </w:style>
  <w:style w:type="character" w:customStyle="1" w:styleId="WW8Num7z0">
    <w:name w:val="WW8Num7z0"/>
    <w:uiPriority w:val="99"/>
    <w:rsid w:val="0057136F"/>
    <w:rPr>
      <w:rFonts w:ascii="Symbol" w:hAnsi="Symbol"/>
    </w:rPr>
  </w:style>
  <w:style w:type="character" w:customStyle="1" w:styleId="WW8Num8z0">
    <w:name w:val="WW8Num8z0"/>
    <w:uiPriority w:val="99"/>
    <w:rsid w:val="0057136F"/>
    <w:rPr>
      <w:rFonts w:ascii="Symbol" w:hAnsi="Symbol"/>
    </w:rPr>
  </w:style>
  <w:style w:type="character" w:customStyle="1" w:styleId="WW8Num9z0">
    <w:name w:val="WW8Num9z0"/>
    <w:uiPriority w:val="99"/>
    <w:rsid w:val="0057136F"/>
    <w:rPr>
      <w:rFonts w:ascii="Symbol" w:hAnsi="Symbol"/>
    </w:rPr>
  </w:style>
  <w:style w:type="character" w:customStyle="1" w:styleId="WW8Num10z0">
    <w:name w:val="WW8Num10z0"/>
    <w:uiPriority w:val="99"/>
    <w:rsid w:val="0057136F"/>
    <w:rPr>
      <w:rFonts w:ascii="Symbol" w:hAnsi="Symbol"/>
    </w:rPr>
  </w:style>
  <w:style w:type="character" w:customStyle="1" w:styleId="WW8Num11z0">
    <w:name w:val="WW8Num11z0"/>
    <w:uiPriority w:val="99"/>
    <w:rsid w:val="0057136F"/>
    <w:rPr>
      <w:rFonts w:ascii="Symbol" w:hAnsi="Symbol"/>
    </w:rPr>
  </w:style>
  <w:style w:type="character" w:customStyle="1" w:styleId="WW8Num12z0">
    <w:name w:val="WW8Num12z0"/>
    <w:uiPriority w:val="99"/>
    <w:rsid w:val="0057136F"/>
    <w:rPr>
      <w:rFonts w:ascii="Symbol" w:hAnsi="Symbol"/>
    </w:rPr>
  </w:style>
  <w:style w:type="character" w:customStyle="1" w:styleId="WW8Num13z0">
    <w:name w:val="WW8Num13z0"/>
    <w:uiPriority w:val="99"/>
    <w:rsid w:val="0057136F"/>
    <w:rPr>
      <w:rFonts w:ascii="Symbol" w:hAnsi="Symbol"/>
    </w:rPr>
  </w:style>
  <w:style w:type="character" w:customStyle="1" w:styleId="WW8Num14z0">
    <w:name w:val="WW8Num14z0"/>
    <w:uiPriority w:val="99"/>
    <w:rsid w:val="0057136F"/>
    <w:rPr>
      <w:rFonts w:ascii="Symbol" w:hAnsi="Symbol"/>
    </w:rPr>
  </w:style>
  <w:style w:type="character" w:customStyle="1" w:styleId="WW8Num15z0">
    <w:name w:val="WW8Num15z0"/>
    <w:uiPriority w:val="99"/>
    <w:rsid w:val="0057136F"/>
    <w:rPr>
      <w:rFonts w:ascii="Symbol" w:hAnsi="Symbol"/>
    </w:rPr>
  </w:style>
  <w:style w:type="character" w:customStyle="1" w:styleId="WW8Num16z0">
    <w:name w:val="WW8Num16z0"/>
    <w:uiPriority w:val="99"/>
    <w:rsid w:val="0057136F"/>
    <w:rPr>
      <w:rFonts w:ascii="Symbol" w:hAnsi="Symbol"/>
    </w:rPr>
  </w:style>
  <w:style w:type="character" w:customStyle="1" w:styleId="WW8Num17z0">
    <w:name w:val="WW8Num17z0"/>
    <w:uiPriority w:val="99"/>
    <w:rsid w:val="0057136F"/>
    <w:rPr>
      <w:rFonts w:ascii="Symbol" w:hAnsi="Symbol"/>
    </w:rPr>
  </w:style>
  <w:style w:type="character" w:customStyle="1" w:styleId="WW8Num18z0">
    <w:name w:val="WW8Num18z0"/>
    <w:uiPriority w:val="99"/>
    <w:rsid w:val="0057136F"/>
    <w:rPr>
      <w:rFonts w:ascii="Symbol" w:hAnsi="Symbol"/>
    </w:rPr>
  </w:style>
  <w:style w:type="character" w:customStyle="1" w:styleId="WW8Num19z0">
    <w:name w:val="WW8Num19z0"/>
    <w:uiPriority w:val="99"/>
    <w:rsid w:val="0057136F"/>
    <w:rPr>
      <w:rFonts w:ascii="Symbol" w:hAnsi="Symbol"/>
    </w:rPr>
  </w:style>
  <w:style w:type="character" w:customStyle="1" w:styleId="WW8Num20z0">
    <w:name w:val="WW8Num20z0"/>
    <w:uiPriority w:val="99"/>
    <w:rsid w:val="0057136F"/>
    <w:rPr>
      <w:rFonts w:ascii="Symbol" w:hAnsi="Symbol"/>
    </w:rPr>
  </w:style>
  <w:style w:type="character" w:customStyle="1" w:styleId="WW8Num21z0">
    <w:name w:val="WW8Num21z0"/>
    <w:uiPriority w:val="99"/>
    <w:rsid w:val="0057136F"/>
    <w:rPr>
      <w:rFonts w:ascii="Symbol" w:hAnsi="Symbol"/>
    </w:rPr>
  </w:style>
  <w:style w:type="character" w:customStyle="1" w:styleId="WW8Num22z0">
    <w:name w:val="WW8Num22z0"/>
    <w:uiPriority w:val="99"/>
    <w:rsid w:val="0057136F"/>
    <w:rPr>
      <w:rFonts w:ascii="Symbol" w:hAnsi="Symbol"/>
    </w:rPr>
  </w:style>
  <w:style w:type="character" w:customStyle="1" w:styleId="WW8Num23z0">
    <w:name w:val="WW8Num23z0"/>
    <w:uiPriority w:val="99"/>
    <w:rsid w:val="0057136F"/>
    <w:rPr>
      <w:rFonts w:ascii="Symbol" w:hAnsi="Symbol"/>
    </w:rPr>
  </w:style>
  <w:style w:type="character" w:customStyle="1" w:styleId="WW8Num24z0">
    <w:name w:val="WW8Num24z0"/>
    <w:uiPriority w:val="99"/>
    <w:rsid w:val="0057136F"/>
    <w:rPr>
      <w:rFonts w:ascii="Symbol" w:hAnsi="Symbol"/>
    </w:rPr>
  </w:style>
  <w:style w:type="character" w:customStyle="1" w:styleId="WW8Num25z0">
    <w:name w:val="WW8Num25z0"/>
    <w:uiPriority w:val="99"/>
    <w:rsid w:val="0057136F"/>
    <w:rPr>
      <w:rFonts w:ascii="Symbol" w:hAnsi="Symbol"/>
    </w:rPr>
  </w:style>
  <w:style w:type="character" w:customStyle="1" w:styleId="WW8Num26z0">
    <w:name w:val="WW8Num26z0"/>
    <w:uiPriority w:val="99"/>
    <w:rsid w:val="0057136F"/>
    <w:rPr>
      <w:rFonts w:ascii="Symbol" w:hAnsi="Symbol"/>
    </w:rPr>
  </w:style>
  <w:style w:type="character" w:customStyle="1" w:styleId="WW8Num28z0">
    <w:name w:val="WW8Num28z0"/>
    <w:uiPriority w:val="99"/>
    <w:rsid w:val="0057136F"/>
    <w:rPr>
      <w:rFonts w:ascii="Symbol" w:hAnsi="Symbol"/>
    </w:rPr>
  </w:style>
  <w:style w:type="character" w:customStyle="1" w:styleId="WW8Num29z0">
    <w:name w:val="WW8Num29z0"/>
    <w:uiPriority w:val="99"/>
    <w:rsid w:val="0057136F"/>
    <w:rPr>
      <w:rFonts w:ascii="Symbol" w:hAnsi="Symbol"/>
    </w:rPr>
  </w:style>
  <w:style w:type="character" w:customStyle="1" w:styleId="WW8Num30z0">
    <w:name w:val="WW8Num30z0"/>
    <w:uiPriority w:val="99"/>
    <w:rsid w:val="0057136F"/>
    <w:rPr>
      <w:rFonts w:ascii="Symbol" w:hAnsi="Symbol"/>
    </w:rPr>
  </w:style>
  <w:style w:type="character" w:customStyle="1" w:styleId="WW8Num31z0">
    <w:name w:val="WW8Num31z0"/>
    <w:uiPriority w:val="99"/>
    <w:rsid w:val="0057136F"/>
    <w:rPr>
      <w:rFonts w:ascii="Symbol" w:hAnsi="Symbol"/>
    </w:rPr>
  </w:style>
  <w:style w:type="character" w:customStyle="1" w:styleId="WW8Num32z0">
    <w:name w:val="WW8Num32z0"/>
    <w:uiPriority w:val="99"/>
    <w:rsid w:val="0057136F"/>
    <w:rPr>
      <w:rFonts w:ascii="Symbol" w:hAnsi="Symbol"/>
    </w:rPr>
  </w:style>
  <w:style w:type="character" w:customStyle="1" w:styleId="WW8Num33z0">
    <w:name w:val="WW8Num33z0"/>
    <w:uiPriority w:val="99"/>
    <w:rsid w:val="0057136F"/>
    <w:rPr>
      <w:rFonts w:ascii="Symbol" w:hAnsi="Symbol"/>
    </w:rPr>
  </w:style>
  <w:style w:type="character" w:customStyle="1" w:styleId="WW8Num34z0">
    <w:name w:val="WW8Num34z0"/>
    <w:uiPriority w:val="99"/>
    <w:rsid w:val="0057136F"/>
    <w:rPr>
      <w:rFonts w:ascii="Symbol" w:hAnsi="Symbol"/>
    </w:rPr>
  </w:style>
  <w:style w:type="character" w:customStyle="1" w:styleId="WW8Num35z0">
    <w:name w:val="WW8Num35z0"/>
    <w:uiPriority w:val="99"/>
    <w:rsid w:val="0057136F"/>
    <w:rPr>
      <w:rFonts w:ascii="Symbol" w:hAnsi="Symbol"/>
    </w:rPr>
  </w:style>
  <w:style w:type="character" w:customStyle="1" w:styleId="WW8Num36z0">
    <w:name w:val="WW8Num36z0"/>
    <w:uiPriority w:val="99"/>
    <w:rsid w:val="0057136F"/>
    <w:rPr>
      <w:rFonts w:ascii="Symbol" w:hAnsi="Symbol"/>
    </w:rPr>
  </w:style>
  <w:style w:type="character" w:customStyle="1" w:styleId="WW8Num37z0">
    <w:name w:val="WW8Num37z0"/>
    <w:uiPriority w:val="99"/>
    <w:rsid w:val="0057136F"/>
    <w:rPr>
      <w:rFonts w:ascii="Symbol" w:hAnsi="Symbol"/>
    </w:rPr>
  </w:style>
  <w:style w:type="character" w:customStyle="1" w:styleId="WW8Num38z0">
    <w:name w:val="WW8Num38z0"/>
    <w:uiPriority w:val="99"/>
    <w:rsid w:val="0057136F"/>
    <w:rPr>
      <w:rFonts w:ascii="Symbol" w:hAnsi="Symbol"/>
    </w:rPr>
  </w:style>
  <w:style w:type="character" w:customStyle="1" w:styleId="WW8Num39z0">
    <w:name w:val="WW8Num39z0"/>
    <w:uiPriority w:val="99"/>
    <w:rsid w:val="0057136F"/>
    <w:rPr>
      <w:rFonts w:ascii="Symbol" w:hAnsi="Symbol"/>
    </w:rPr>
  </w:style>
  <w:style w:type="character" w:customStyle="1" w:styleId="WW8Num40z0">
    <w:name w:val="WW8Num40z0"/>
    <w:uiPriority w:val="99"/>
    <w:rsid w:val="0057136F"/>
    <w:rPr>
      <w:rFonts w:ascii="Symbol" w:hAnsi="Symbol"/>
    </w:rPr>
  </w:style>
  <w:style w:type="character" w:customStyle="1" w:styleId="WW8Num41z0">
    <w:name w:val="WW8Num41z0"/>
    <w:uiPriority w:val="99"/>
    <w:rsid w:val="0057136F"/>
    <w:rPr>
      <w:rFonts w:ascii="Symbol" w:hAnsi="Symbol"/>
    </w:rPr>
  </w:style>
  <w:style w:type="character" w:customStyle="1" w:styleId="WW8Num42z0">
    <w:name w:val="WW8Num42z0"/>
    <w:uiPriority w:val="99"/>
    <w:rsid w:val="0057136F"/>
    <w:rPr>
      <w:rFonts w:ascii="Symbol" w:hAnsi="Symbol"/>
    </w:rPr>
  </w:style>
  <w:style w:type="character" w:customStyle="1" w:styleId="WW8Num43z0">
    <w:name w:val="WW8Num43z0"/>
    <w:uiPriority w:val="99"/>
    <w:rsid w:val="0057136F"/>
    <w:rPr>
      <w:rFonts w:ascii="Symbol" w:hAnsi="Symbol"/>
    </w:rPr>
  </w:style>
  <w:style w:type="character" w:customStyle="1" w:styleId="WW8Num44z0">
    <w:name w:val="WW8Num44z0"/>
    <w:uiPriority w:val="99"/>
    <w:rsid w:val="0057136F"/>
    <w:rPr>
      <w:rFonts w:ascii="Symbol" w:hAnsi="Symbol"/>
    </w:rPr>
  </w:style>
  <w:style w:type="character" w:customStyle="1" w:styleId="WW8Num45z0">
    <w:name w:val="WW8Num45z0"/>
    <w:uiPriority w:val="99"/>
    <w:rsid w:val="0057136F"/>
    <w:rPr>
      <w:rFonts w:ascii="Symbol" w:hAnsi="Symbol"/>
    </w:rPr>
  </w:style>
  <w:style w:type="character" w:customStyle="1" w:styleId="WW8Num46z0">
    <w:name w:val="WW8Num46z0"/>
    <w:uiPriority w:val="99"/>
    <w:rsid w:val="0057136F"/>
    <w:rPr>
      <w:rFonts w:ascii="Symbol" w:hAnsi="Symbol"/>
    </w:rPr>
  </w:style>
  <w:style w:type="character" w:customStyle="1" w:styleId="WW8Num47z0">
    <w:name w:val="WW8Num47z0"/>
    <w:uiPriority w:val="99"/>
    <w:rsid w:val="0057136F"/>
    <w:rPr>
      <w:rFonts w:ascii="Symbol" w:hAnsi="Symbol"/>
    </w:rPr>
  </w:style>
  <w:style w:type="character" w:customStyle="1" w:styleId="WW8Num48z0">
    <w:name w:val="WW8Num48z0"/>
    <w:uiPriority w:val="99"/>
    <w:rsid w:val="0057136F"/>
    <w:rPr>
      <w:rFonts w:ascii="Symbol" w:hAnsi="Symbol"/>
    </w:rPr>
  </w:style>
  <w:style w:type="character" w:customStyle="1" w:styleId="WW8Num49z0">
    <w:name w:val="WW8Num49z0"/>
    <w:uiPriority w:val="99"/>
    <w:rsid w:val="0057136F"/>
    <w:rPr>
      <w:rFonts w:ascii="Symbol" w:hAnsi="Symbol"/>
    </w:rPr>
  </w:style>
  <w:style w:type="character" w:customStyle="1" w:styleId="WW8Num50z0">
    <w:name w:val="WW8Num50z0"/>
    <w:uiPriority w:val="99"/>
    <w:rsid w:val="0057136F"/>
    <w:rPr>
      <w:rFonts w:ascii="Symbol" w:hAnsi="Symbol"/>
    </w:rPr>
  </w:style>
  <w:style w:type="character" w:customStyle="1" w:styleId="WW8Num51z0">
    <w:name w:val="WW8Num51z0"/>
    <w:uiPriority w:val="99"/>
    <w:rsid w:val="0057136F"/>
    <w:rPr>
      <w:rFonts w:ascii="Symbol" w:hAnsi="Symbol"/>
    </w:rPr>
  </w:style>
  <w:style w:type="character" w:customStyle="1" w:styleId="WW8Num52z0">
    <w:name w:val="WW8Num52z0"/>
    <w:uiPriority w:val="99"/>
    <w:rsid w:val="0057136F"/>
    <w:rPr>
      <w:rFonts w:ascii="Symbol" w:hAnsi="Symbol"/>
    </w:rPr>
  </w:style>
  <w:style w:type="character" w:customStyle="1" w:styleId="WW8Num53z0">
    <w:name w:val="WW8Num53z0"/>
    <w:uiPriority w:val="99"/>
    <w:rsid w:val="0057136F"/>
    <w:rPr>
      <w:rFonts w:ascii="Symbol" w:hAnsi="Symbol"/>
    </w:rPr>
  </w:style>
  <w:style w:type="character" w:customStyle="1" w:styleId="WW8Num54z0">
    <w:name w:val="WW8Num54z0"/>
    <w:uiPriority w:val="99"/>
    <w:rsid w:val="0057136F"/>
    <w:rPr>
      <w:rFonts w:ascii="Symbol" w:hAnsi="Symbol"/>
    </w:rPr>
  </w:style>
  <w:style w:type="character" w:customStyle="1" w:styleId="WW8Num55z0">
    <w:name w:val="WW8Num55z0"/>
    <w:uiPriority w:val="99"/>
    <w:rsid w:val="0057136F"/>
    <w:rPr>
      <w:rFonts w:ascii="Symbol" w:hAnsi="Symbol"/>
    </w:rPr>
  </w:style>
  <w:style w:type="character" w:customStyle="1" w:styleId="WW8Num56z0">
    <w:name w:val="WW8Num56z0"/>
    <w:uiPriority w:val="99"/>
    <w:rsid w:val="0057136F"/>
    <w:rPr>
      <w:rFonts w:ascii="Symbol" w:hAnsi="Symbol"/>
    </w:rPr>
  </w:style>
  <w:style w:type="character" w:customStyle="1" w:styleId="WW8Num57z0">
    <w:name w:val="WW8Num57z0"/>
    <w:uiPriority w:val="99"/>
    <w:rsid w:val="0057136F"/>
    <w:rPr>
      <w:rFonts w:ascii="Symbol" w:hAnsi="Symbol"/>
    </w:rPr>
  </w:style>
  <w:style w:type="character" w:customStyle="1" w:styleId="WW8Num58z0">
    <w:name w:val="WW8Num58z0"/>
    <w:uiPriority w:val="99"/>
    <w:rsid w:val="0057136F"/>
    <w:rPr>
      <w:rFonts w:ascii="Symbol" w:hAnsi="Symbol"/>
    </w:rPr>
  </w:style>
  <w:style w:type="character" w:customStyle="1" w:styleId="WW8Num59z0">
    <w:name w:val="WW8Num59z0"/>
    <w:uiPriority w:val="99"/>
    <w:rsid w:val="0057136F"/>
    <w:rPr>
      <w:rFonts w:ascii="Symbol" w:hAnsi="Symbol"/>
    </w:rPr>
  </w:style>
  <w:style w:type="character" w:customStyle="1" w:styleId="WW8Num60z0">
    <w:name w:val="WW8Num60z0"/>
    <w:uiPriority w:val="99"/>
    <w:rsid w:val="0057136F"/>
    <w:rPr>
      <w:rFonts w:ascii="Symbol" w:hAnsi="Symbol"/>
    </w:rPr>
  </w:style>
  <w:style w:type="character" w:customStyle="1" w:styleId="WW8Num61z0">
    <w:name w:val="WW8Num61z0"/>
    <w:uiPriority w:val="99"/>
    <w:rsid w:val="0057136F"/>
    <w:rPr>
      <w:rFonts w:ascii="Symbol" w:hAnsi="Symbol"/>
    </w:rPr>
  </w:style>
  <w:style w:type="character" w:customStyle="1" w:styleId="WW8Num62z0">
    <w:name w:val="WW8Num62z0"/>
    <w:uiPriority w:val="99"/>
    <w:rsid w:val="0057136F"/>
    <w:rPr>
      <w:rFonts w:ascii="Symbol" w:hAnsi="Symbol"/>
    </w:rPr>
  </w:style>
  <w:style w:type="character" w:customStyle="1" w:styleId="WW8Num63z0">
    <w:name w:val="WW8Num63z0"/>
    <w:uiPriority w:val="99"/>
    <w:rsid w:val="0057136F"/>
    <w:rPr>
      <w:rFonts w:ascii="Symbol" w:hAnsi="Symbol"/>
    </w:rPr>
  </w:style>
  <w:style w:type="character" w:customStyle="1" w:styleId="WW8Num64z0">
    <w:name w:val="WW8Num64z0"/>
    <w:uiPriority w:val="99"/>
    <w:rsid w:val="0057136F"/>
    <w:rPr>
      <w:rFonts w:ascii="Symbol" w:hAnsi="Symbol"/>
    </w:rPr>
  </w:style>
  <w:style w:type="character" w:customStyle="1" w:styleId="Absatz-Standardschriftart">
    <w:name w:val="Absatz-Standardschriftart"/>
    <w:uiPriority w:val="99"/>
    <w:rsid w:val="0057136F"/>
  </w:style>
  <w:style w:type="character" w:customStyle="1" w:styleId="WW8Num65z0">
    <w:name w:val="WW8Num65z0"/>
    <w:uiPriority w:val="99"/>
    <w:rsid w:val="0057136F"/>
    <w:rPr>
      <w:rFonts w:ascii="Symbol" w:hAnsi="Symbol"/>
    </w:rPr>
  </w:style>
  <w:style w:type="character" w:customStyle="1" w:styleId="WW8Num66z0">
    <w:name w:val="WW8Num66z0"/>
    <w:uiPriority w:val="99"/>
    <w:rsid w:val="0057136F"/>
    <w:rPr>
      <w:rFonts w:ascii="Symbol" w:hAnsi="Symbol"/>
    </w:rPr>
  </w:style>
  <w:style w:type="character" w:customStyle="1" w:styleId="WW8Num67z0">
    <w:name w:val="WW8Num67z0"/>
    <w:uiPriority w:val="99"/>
    <w:rsid w:val="0057136F"/>
    <w:rPr>
      <w:rFonts w:ascii="Symbol" w:hAnsi="Symbol"/>
    </w:rPr>
  </w:style>
  <w:style w:type="character" w:customStyle="1" w:styleId="WW8Num68z0">
    <w:name w:val="WW8Num68z0"/>
    <w:uiPriority w:val="99"/>
    <w:rsid w:val="0057136F"/>
    <w:rPr>
      <w:rFonts w:ascii="Symbol" w:hAnsi="Symbol"/>
    </w:rPr>
  </w:style>
  <w:style w:type="character" w:customStyle="1" w:styleId="WW8Num69z0">
    <w:name w:val="WW8Num69z0"/>
    <w:uiPriority w:val="99"/>
    <w:rsid w:val="0057136F"/>
    <w:rPr>
      <w:rFonts w:ascii="Symbol" w:hAnsi="Symbol"/>
    </w:rPr>
  </w:style>
  <w:style w:type="character" w:customStyle="1" w:styleId="WW8Num70z0">
    <w:name w:val="WW8Num70z0"/>
    <w:uiPriority w:val="99"/>
    <w:rsid w:val="0057136F"/>
    <w:rPr>
      <w:rFonts w:ascii="Symbol" w:hAnsi="Symbol"/>
    </w:rPr>
  </w:style>
  <w:style w:type="character" w:customStyle="1" w:styleId="WW8Num71z0">
    <w:name w:val="WW8Num71z0"/>
    <w:uiPriority w:val="99"/>
    <w:rsid w:val="0057136F"/>
    <w:rPr>
      <w:rFonts w:ascii="Symbol" w:hAnsi="Symbol"/>
    </w:rPr>
  </w:style>
  <w:style w:type="character" w:customStyle="1" w:styleId="WW8Num72z0">
    <w:name w:val="WW8Num72z0"/>
    <w:uiPriority w:val="99"/>
    <w:rsid w:val="0057136F"/>
    <w:rPr>
      <w:rFonts w:ascii="Symbol" w:hAnsi="Symbol"/>
    </w:rPr>
  </w:style>
  <w:style w:type="character" w:customStyle="1" w:styleId="WW8Num73z0">
    <w:name w:val="WW8Num73z0"/>
    <w:uiPriority w:val="99"/>
    <w:rsid w:val="0057136F"/>
    <w:rPr>
      <w:rFonts w:ascii="Symbol" w:hAnsi="Symbol"/>
    </w:rPr>
  </w:style>
  <w:style w:type="character" w:customStyle="1" w:styleId="WW8Num74z0">
    <w:name w:val="WW8Num74z0"/>
    <w:uiPriority w:val="99"/>
    <w:rsid w:val="0057136F"/>
    <w:rPr>
      <w:rFonts w:ascii="Symbol" w:hAnsi="Symbol"/>
    </w:rPr>
  </w:style>
  <w:style w:type="character" w:customStyle="1" w:styleId="WW8Num75z0">
    <w:name w:val="WW8Num75z0"/>
    <w:uiPriority w:val="99"/>
    <w:rsid w:val="0057136F"/>
    <w:rPr>
      <w:rFonts w:ascii="Symbol" w:hAnsi="Symbol"/>
    </w:rPr>
  </w:style>
  <w:style w:type="character" w:customStyle="1" w:styleId="WW8Num76z0">
    <w:name w:val="WW8Num76z0"/>
    <w:uiPriority w:val="99"/>
    <w:rsid w:val="0057136F"/>
    <w:rPr>
      <w:rFonts w:ascii="Symbol" w:hAnsi="Symbol"/>
    </w:rPr>
  </w:style>
  <w:style w:type="character" w:customStyle="1" w:styleId="WW8Num77z0">
    <w:name w:val="WW8Num77z0"/>
    <w:uiPriority w:val="99"/>
    <w:rsid w:val="0057136F"/>
    <w:rPr>
      <w:rFonts w:ascii="Symbol" w:hAnsi="Symbol"/>
    </w:rPr>
  </w:style>
  <w:style w:type="character" w:customStyle="1" w:styleId="WW8Num78z0">
    <w:name w:val="WW8Num78z0"/>
    <w:uiPriority w:val="99"/>
    <w:rsid w:val="0057136F"/>
    <w:rPr>
      <w:rFonts w:ascii="Symbol" w:hAnsi="Symbol"/>
    </w:rPr>
  </w:style>
  <w:style w:type="character" w:customStyle="1" w:styleId="WW8Num79z0">
    <w:name w:val="WW8Num79z0"/>
    <w:uiPriority w:val="99"/>
    <w:rsid w:val="0057136F"/>
    <w:rPr>
      <w:rFonts w:ascii="Symbol" w:hAnsi="Symbol"/>
    </w:rPr>
  </w:style>
  <w:style w:type="character" w:customStyle="1" w:styleId="WW8Num80z0">
    <w:name w:val="WW8Num80z0"/>
    <w:uiPriority w:val="99"/>
    <w:rsid w:val="0057136F"/>
    <w:rPr>
      <w:rFonts w:ascii="Symbol" w:hAnsi="Symbol"/>
    </w:rPr>
  </w:style>
  <w:style w:type="character" w:customStyle="1" w:styleId="WW8Num81z0">
    <w:name w:val="WW8Num81z0"/>
    <w:uiPriority w:val="99"/>
    <w:rsid w:val="0057136F"/>
    <w:rPr>
      <w:rFonts w:ascii="Symbol" w:hAnsi="Symbol"/>
    </w:rPr>
  </w:style>
  <w:style w:type="character" w:customStyle="1" w:styleId="WW8Num82z0">
    <w:name w:val="WW8Num82z0"/>
    <w:uiPriority w:val="99"/>
    <w:rsid w:val="0057136F"/>
    <w:rPr>
      <w:rFonts w:ascii="Symbol" w:hAnsi="Symbol"/>
    </w:rPr>
  </w:style>
  <w:style w:type="character" w:customStyle="1" w:styleId="WW8Num83z0">
    <w:name w:val="WW8Num83z0"/>
    <w:uiPriority w:val="99"/>
    <w:rsid w:val="0057136F"/>
    <w:rPr>
      <w:rFonts w:ascii="Symbol" w:hAnsi="Symbol"/>
    </w:rPr>
  </w:style>
  <w:style w:type="character" w:customStyle="1" w:styleId="WW8Num84z0">
    <w:name w:val="WW8Num84z0"/>
    <w:uiPriority w:val="99"/>
    <w:rsid w:val="0057136F"/>
    <w:rPr>
      <w:rFonts w:ascii="Symbol" w:hAnsi="Symbol"/>
    </w:rPr>
  </w:style>
  <w:style w:type="character" w:customStyle="1" w:styleId="WW8Num85z0">
    <w:name w:val="WW8Num85z0"/>
    <w:uiPriority w:val="99"/>
    <w:rsid w:val="0057136F"/>
    <w:rPr>
      <w:rFonts w:ascii="Symbol" w:hAnsi="Symbol"/>
    </w:rPr>
  </w:style>
  <w:style w:type="character" w:customStyle="1" w:styleId="WW8Num86z0">
    <w:name w:val="WW8Num86z0"/>
    <w:uiPriority w:val="99"/>
    <w:rsid w:val="0057136F"/>
    <w:rPr>
      <w:rFonts w:ascii="Symbol" w:hAnsi="Symbol"/>
    </w:rPr>
  </w:style>
  <w:style w:type="character" w:customStyle="1" w:styleId="WW8Num87z0">
    <w:name w:val="WW8Num87z0"/>
    <w:uiPriority w:val="99"/>
    <w:rsid w:val="0057136F"/>
    <w:rPr>
      <w:rFonts w:ascii="Symbol" w:hAnsi="Symbol"/>
    </w:rPr>
  </w:style>
  <w:style w:type="character" w:customStyle="1" w:styleId="WW8Num88z0">
    <w:name w:val="WW8Num88z0"/>
    <w:uiPriority w:val="99"/>
    <w:rsid w:val="0057136F"/>
    <w:rPr>
      <w:rFonts w:ascii="Symbol" w:hAnsi="Symbol"/>
    </w:rPr>
  </w:style>
  <w:style w:type="character" w:customStyle="1" w:styleId="WW8Num89z0">
    <w:name w:val="WW8Num89z0"/>
    <w:uiPriority w:val="99"/>
    <w:rsid w:val="0057136F"/>
    <w:rPr>
      <w:rFonts w:ascii="Symbol" w:hAnsi="Symbol"/>
    </w:rPr>
  </w:style>
  <w:style w:type="character" w:customStyle="1" w:styleId="WW8Num90z0">
    <w:name w:val="WW8Num90z0"/>
    <w:uiPriority w:val="99"/>
    <w:rsid w:val="0057136F"/>
    <w:rPr>
      <w:rFonts w:ascii="Symbol" w:hAnsi="Symbol"/>
    </w:rPr>
  </w:style>
  <w:style w:type="character" w:customStyle="1" w:styleId="WW8Num91z0">
    <w:name w:val="WW8Num91z0"/>
    <w:uiPriority w:val="99"/>
    <w:rsid w:val="0057136F"/>
    <w:rPr>
      <w:rFonts w:ascii="Symbol" w:hAnsi="Symbol"/>
    </w:rPr>
  </w:style>
  <w:style w:type="character" w:customStyle="1" w:styleId="WW8Num92z0">
    <w:name w:val="WW8Num92z0"/>
    <w:uiPriority w:val="99"/>
    <w:rsid w:val="0057136F"/>
    <w:rPr>
      <w:rFonts w:ascii="Symbol" w:hAnsi="Symbol"/>
    </w:rPr>
  </w:style>
  <w:style w:type="character" w:customStyle="1" w:styleId="WW8Num93z0">
    <w:name w:val="WW8Num93z0"/>
    <w:uiPriority w:val="99"/>
    <w:rsid w:val="0057136F"/>
    <w:rPr>
      <w:rFonts w:ascii="Symbol" w:hAnsi="Symbol"/>
    </w:rPr>
  </w:style>
  <w:style w:type="character" w:customStyle="1" w:styleId="WW8Num94z0">
    <w:name w:val="WW8Num94z0"/>
    <w:uiPriority w:val="99"/>
    <w:rsid w:val="0057136F"/>
    <w:rPr>
      <w:rFonts w:ascii="Symbol" w:hAnsi="Symbol"/>
    </w:rPr>
  </w:style>
  <w:style w:type="character" w:customStyle="1" w:styleId="WW8Num95z0">
    <w:name w:val="WW8Num95z0"/>
    <w:uiPriority w:val="99"/>
    <w:rsid w:val="0057136F"/>
    <w:rPr>
      <w:rFonts w:ascii="Symbol" w:hAnsi="Symbol"/>
    </w:rPr>
  </w:style>
  <w:style w:type="character" w:customStyle="1" w:styleId="WW8Num96z0">
    <w:name w:val="WW8Num96z0"/>
    <w:uiPriority w:val="99"/>
    <w:rsid w:val="0057136F"/>
    <w:rPr>
      <w:rFonts w:ascii="Symbol" w:hAnsi="Symbol"/>
    </w:rPr>
  </w:style>
  <w:style w:type="character" w:customStyle="1" w:styleId="WW8Num97z0">
    <w:name w:val="WW8Num97z0"/>
    <w:uiPriority w:val="99"/>
    <w:rsid w:val="0057136F"/>
    <w:rPr>
      <w:rFonts w:ascii="Symbol" w:hAnsi="Symbol"/>
    </w:rPr>
  </w:style>
  <w:style w:type="character" w:customStyle="1" w:styleId="WW-Absatz-Standardschriftart">
    <w:name w:val="WW-Absatz-Standardschriftart"/>
    <w:uiPriority w:val="99"/>
    <w:rsid w:val="0057136F"/>
  </w:style>
  <w:style w:type="character" w:customStyle="1" w:styleId="WW-Absatz-Standardschriftart1">
    <w:name w:val="WW-Absatz-Standardschriftart1"/>
    <w:uiPriority w:val="99"/>
    <w:rsid w:val="0057136F"/>
  </w:style>
  <w:style w:type="character" w:customStyle="1" w:styleId="WW-Absatz-Standardschriftart11">
    <w:name w:val="WW-Absatz-Standardschriftart11"/>
    <w:uiPriority w:val="99"/>
    <w:rsid w:val="0057136F"/>
  </w:style>
  <w:style w:type="character" w:customStyle="1" w:styleId="WW-Absatz-Standardschriftart111">
    <w:name w:val="WW-Absatz-Standardschriftart111"/>
    <w:uiPriority w:val="99"/>
    <w:rsid w:val="0057136F"/>
  </w:style>
  <w:style w:type="character" w:customStyle="1" w:styleId="WW-Absatz-Standardschriftart1111">
    <w:name w:val="WW-Absatz-Standardschriftart1111"/>
    <w:uiPriority w:val="99"/>
    <w:rsid w:val="0057136F"/>
  </w:style>
  <w:style w:type="character" w:customStyle="1" w:styleId="WW-Absatz-Standardschriftart11111">
    <w:name w:val="WW-Absatz-Standardschriftart11111"/>
    <w:uiPriority w:val="99"/>
    <w:rsid w:val="0057136F"/>
  </w:style>
  <w:style w:type="character" w:customStyle="1" w:styleId="WW-Absatz-Standardschriftart111111">
    <w:name w:val="WW-Absatz-Standardschriftart111111"/>
    <w:uiPriority w:val="99"/>
    <w:rsid w:val="0057136F"/>
  </w:style>
  <w:style w:type="character" w:customStyle="1" w:styleId="WW-Absatz-Standardschriftart1111111">
    <w:name w:val="WW-Absatz-Standardschriftart1111111"/>
    <w:uiPriority w:val="99"/>
    <w:rsid w:val="0057136F"/>
  </w:style>
  <w:style w:type="character" w:customStyle="1" w:styleId="WW-Absatz-Standardschriftart11111111">
    <w:name w:val="WW-Absatz-Standardschriftart11111111"/>
    <w:uiPriority w:val="99"/>
    <w:rsid w:val="0057136F"/>
  </w:style>
  <w:style w:type="character" w:customStyle="1" w:styleId="WW-Absatz-Standardschriftart111111111">
    <w:name w:val="WW-Absatz-Standardschriftart111111111"/>
    <w:uiPriority w:val="99"/>
    <w:rsid w:val="0057136F"/>
  </w:style>
  <w:style w:type="character" w:customStyle="1" w:styleId="WW-Absatz-Standardschriftart1111111111">
    <w:name w:val="WW-Absatz-Standardschriftart1111111111"/>
    <w:uiPriority w:val="99"/>
    <w:rsid w:val="0057136F"/>
  </w:style>
  <w:style w:type="character" w:customStyle="1" w:styleId="2f3">
    <w:name w:val="Основной шрифт абзаца2"/>
    <w:uiPriority w:val="99"/>
    <w:rsid w:val="0057136F"/>
  </w:style>
  <w:style w:type="character" w:customStyle="1" w:styleId="WW8Num1z0">
    <w:name w:val="WW8Num1z0"/>
    <w:uiPriority w:val="99"/>
    <w:rsid w:val="0057136F"/>
  </w:style>
  <w:style w:type="character" w:customStyle="1" w:styleId="1e">
    <w:name w:val="Основной шрифт абзаца1"/>
    <w:uiPriority w:val="99"/>
    <w:rsid w:val="0057136F"/>
  </w:style>
  <w:style w:type="character" w:customStyle="1" w:styleId="affffffb">
    <w:name w:val="Символ сноски"/>
    <w:uiPriority w:val="99"/>
    <w:rsid w:val="0057136F"/>
    <w:rPr>
      <w:vertAlign w:val="superscript"/>
    </w:rPr>
  </w:style>
  <w:style w:type="character" w:customStyle="1" w:styleId="affffffc">
    <w:name w:val="Маркеры списка"/>
    <w:uiPriority w:val="99"/>
    <w:rsid w:val="0057136F"/>
    <w:rPr>
      <w:rFonts w:ascii="OpenSymbol" w:hAnsi="OpenSymbol"/>
      <w:b/>
    </w:rPr>
  </w:style>
  <w:style w:type="character" w:customStyle="1" w:styleId="affffffd">
    <w:name w:val="Символ нумерации"/>
    <w:uiPriority w:val="99"/>
    <w:rsid w:val="0057136F"/>
  </w:style>
  <w:style w:type="paragraph" w:customStyle="1" w:styleId="1f">
    <w:name w:val="Заголовок1"/>
    <w:basedOn w:val="a6"/>
    <w:next w:val="af0"/>
    <w:uiPriority w:val="99"/>
    <w:rsid w:val="0057136F"/>
    <w:pPr>
      <w:keepNext/>
      <w:suppressAutoHyphens/>
      <w:spacing w:before="240" w:after="120" w:line="276" w:lineRule="auto"/>
      <w:jc w:val="left"/>
    </w:pPr>
    <w:rPr>
      <w:rFonts w:ascii="Arial" w:hAnsi="Arial" w:cs="Tahoma"/>
      <w:sz w:val="28"/>
      <w:szCs w:val="28"/>
      <w:lang w:eastAsia="ar-SA"/>
    </w:rPr>
  </w:style>
  <w:style w:type="paragraph" w:customStyle="1" w:styleId="2f4">
    <w:name w:val="Название2"/>
    <w:basedOn w:val="a6"/>
    <w:uiPriority w:val="99"/>
    <w:rsid w:val="0057136F"/>
    <w:pPr>
      <w:suppressLineNumbers/>
      <w:suppressAutoHyphens/>
      <w:spacing w:before="120" w:after="120" w:line="276" w:lineRule="auto"/>
      <w:jc w:val="left"/>
    </w:pPr>
    <w:rPr>
      <w:rFonts w:ascii="Calibri" w:hAnsi="Calibri" w:cs="Tahoma"/>
      <w:i/>
      <w:iCs/>
      <w:lang w:eastAsia="ar-SA"/>
    </w:rPr>
  </w:style>
  <w:style w:type="paragraph" w:customStyle="1" w:styleId="2f5">
    <w:name w:val="Указатель2"/>
    <w:basedOn w:val="a6"/>
    <w:uiPriority w:val="99"/>
    <w:rsid w:val="0057136F"/>
    <w:pPr>
      <w:suppressLineNumbers/>
      <w:suppressAutoHyphens/>
      <w:spacing w:after="0" w:line="276" w:lineRule="auto"/>
      <w:jc w:val="left"/>
    </w:pPr>
    <w:rPr>
      <w:rFonts w:ascii="Calibri" w:hAnsi="Calibri" w:cs="Tahoma"/>
      <w:sz w:val="22"/>
      <w:szCs w:val="22"/>
      <w:lang w:eastAsia="ar-SA"/>
    </w:rPr>
  </w:style>
  <w:style w:type="paragraph" w:customStyle="1" w:styleId="1f0">
    <w:name w:val="Название1"/>
    <w:basedOn w:val="a6"/>
    <w:uiPriority w:val="99"/>
    <w:rsid w:val="0057136F"/>
    <w:pPr>
      <w:suppressLineNumbers/>
      <w:suppressAutoHyphens/>
      <w:spacing w:before="120" w:after="120" w:line="276" w:lineRule="auto"/>
      <w:jc w:val="left"/>
    </w:pPr>
    <w:rPr>
      <w:rFonts w:ascii="Calibri" w:hAnsi="Calibri" w:cs="Tahoma"/>
      <w:i/>
      <w:iCs/>
      <w:lang w:eastAsia="ar-SA"/>
    </w:rPr>
  </w:style>
  <w:style w:type="paragraph" w:customStyle="1" w:styleId="1f1">
    <w:name w:val="Указатель1"/>
    <w:basedOn w:val="a6"/>
    <w:uiPriority w:val="99"/>
    <w:rsid w:val="0057136F"/>
    <w:pPr>
      <w:suppressLineNumbers/>
      <w:suppressAutoHyphens/>
      <w:spacing w:after="0" w:line="276" w:lineRule="auto"/>
      <w:jc w:val="left"/>
    </w:pPr>
    <w:rPr>
      <w:rFonts w:ascii="Calibri" w:hAnsi="Calibri" w:cs="Tahoma"/>
      <w:sz w:val="22"/>
      <w:szCs w:val="22"/>
      <w:lang w:eastAsia="ar-SA"/>
    </w:rPr>
  </w:style>
  <w:style w:type="paragraph" w:customStyle="1" w:styleId="affffffe">
    <w:name w:val="Содержимое таблицы"/>
    <w:basedOn w:val="a6"/>
    <w:uiPriority w:val="99"/>
    <w:rsid w:val="0057136F"/>
    <w:pPr>
      <w:suppressLineNumbers/>
      <w:suppressAutoHyphens/>
      <w:spacing w:after="0" w:line="276" w:lineRule="auto"/>
      <w:jc w:val="left"/>
    </w:pPr>
    <w:rPr>
      <w:rFonts w:ascii="Calibri" w:hAnsi="Calibri" w:cs="Calibri"/>
      <w:sz w:val="22"/>
      <w:szCs w:val="22"/>
      <w:lang w:eastAsia="ar-SA"/>
    </w:rPr>
  </w:style>
  <w:style w:type="character" w:customStyle="1" w:styleId="capital">
    <w:name w:val="capital"/>
    <w:uiPriority w:val="99"/>
    <w:rsid w:val="0057136F"/>
    <w:rPr>
      <w:rFonts w:cs="Times New Roman"/>
    </w:rPr>
  </w:style>
  <w:style w:type="character" w:customStyle="1" w:styleId="superscript">
    <w:name w:val="superscript"/>
    <w:uiPriority w:val="99"/>
    <w:rsid w:val="0057136F"/>
    <w:rPr>
      <w:rFonts w:cs="Times New Roman"/>
    </w:rPr>
  </w:style>
  <w:style w:type="character" w:customStyle="1" w:styleId="iceouttxt">
    <w:name w:val="iceouttxt"/>
    <w:uiPriority w:val="99"/>
    <w:rsid w:val="005A575B"/>
    <w:rPr>
      <w:rFonts w:cs="Times New Roman"/>
    </w:rPr>
  </w:style>
  <w:style w:type="paragraph" w:customStyle="1" w:styleId="2f6">
    <w:name w:val="Знак2 Знак Знак Знак Знак Знак Знак"/>
    <w:basedOn w:val="a6"/>
    <w:uiPriority w:val="99"/>
    <w:rsid w:val="007A4B05"/>
    <w:pPr>
      <w:widowControl w:val="0"/>
      <w:adjustRightInd w:val="0"/>
      <w:spacing w:after="160" w:line="240" w:lineRule="exact"/>
      <w:jc w:val="right"/>
    </w:pPr>
    <w:rPr>
      <w:sz w:val="20"/>
      <w:szCs w:val="20"/>
      <w:lang w:val="en-GB" w:eastAsia="en-US"/>
    </w:rPr>
  </w:style>
  <w:style w:type="paragraph" w:customStyle="1" w:styleId="Default">
    <w:name w:val="Default"/>
    <w:uiPriority w:val="99"/>
    <w:rsid w:val="00D749D7"/>
    <w:pPr>
      <w:autoSpaceDE w:val="0"/>
      <w:autoSpaceDN w:val="0"/>
      <w:adjustRightInd w:val="0"/>
    </w:pPr>
    <w:rPr>
      <w:rFonts w:ascii="Times New Roman" w:eastAsia="Times New Roman" w:hAnsi="Times New Roman"/>
      <w:color w:val="000000"/>
      <w:sz w:val="24"/>
      <w:szCs w:val="24"/>
    </w:rPr>
  </w:style>
  <w:style w:type="character" w:customStyle="1" w:styleId="3f">
    <w:name w:val="Основной шрифт абзаца3"/>
    <w:uiPriority w:val="99"/>
    <w:rsid w:val="00CD1C82"/>
  </w:style>
  <w:style w:type="numbering" w:customStyle="1" w:styleId="a3">
    <w:name w:val="Стиль нумерованный"/>
    <w:rsid w:val="002C0EC8"/>
    <w:pPr>
      <w:numPr>
        <w:numId w:val="16"/>
      </w:numPr>
    </w:pPr>
  </w:style>
  <w:style w:type="character" w:customStyle="1" w:styleId="FontStyle28">
    <w:name w:val="Font Style28"/>
    <w:rsid w:val="008578FF"/>
    <w:rPr>
      <w:rFonts w:ascii="Arial"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861181">
      <w:bodyDiv w:val="1"/>
      <w:marLeft w:val="0"/>
      <w:marRight w:val="0"/>
      <w:marTop w:val="0"/>
      <w:marBottom w:val="0"/>
      <w:divBdr>
        <w:top w:val="none" w:sz="0" w:space="0" w:color="auto"/>
        <w:left w:val="none" w:sz="0" w:space="0" w:color="auto"/>
        <w:bottom w:val="none" w:sz="0" w:space="0" w:color="auto"/>
        <w:right w:val="none" w:sz="0" w:space="0" w:color="auto"/>
      </w:divBdr>
    </w:div>
    <w:div w:id="599341243">
      <w:bodyDiv w:val="1"/>
      <w:marLeft w:val="0"/>
      <w:marRight w:val="0"/>
      <w:marTop w:val="0"/>
      <w:marBottom w:val="0"/>
      <w:divBdr>
        <w:top w:val="none" w:sz="0" w:space="0" w:color="auto"/>
        <w:left w:val="none" w:sz="0" w:space="0" w:color="auto"/>
        <w:bottom w:val="none" w:sz="0" w:space="0" w:color="auto"/>
        <w:right w:val="none" w:sz="0" w:space="0" w:color="auto"/>
      </w:divBdr>
      <w:divsChild>
        <w:div w:id="1256669790">
          <w:marLeft w:val="0"/>
          <w:marRight w:val="0"/>
          <w:marTop w:val="300"/>
          <w:marBottom w:val="0"/>
          <w:divBdr>
            <w:top w:val="none" w:sz="0" w:space="0" w:color="auto"/>
            <w:left w:val="none" w:sz="0" w:space="0" w:color="auto"/>
            <w:bottom w:val="none" w:sz="0" w:space="0" w:color="auto"/>
            <w:right w:val="none" w:sz="0" w:space="0" w:color="auto"/>
          </w:divBdr>
          <w:divsChild>
            <w:div w:id="735131576">
              <w:marLeft w:val="0"/>
              <w:marRight w:val="0"/>
              <w:marTop w:val="0"/>
              <w:marBottom w:val="0"/>
              <w:divBdr>
                <w:top w:val="none" w:sz="0" w:space="0" w:color="auto"/>
                <w:left w:val="none" w:sz="0" w:space="0" w:color="auto"/>
                <w:bottom w:val="none" w:sz="0" w:space="0" w:color="auto"/>
                <w:right w:val="none" w:sz="0" w:space="0" w:color="auto"/>
              </w:divBdr>
              <w:divsChild>
                <w:div w:id="1822502624">
                  <w:marLeft w:val="0"/>
                  <w:marRight w:val="0"/>
                  <w:marTop w:val="0"/>
                  <w:marBottom w:val="0"/>
                  <w:divBdr>
                    <w:top w:val="none" w:sz="0" w:space="0" w:color="auto"/>
                    <w:left w:val="none" w:sz="0" w:space="0" w:color="auto"/>
                    <w:bottom w:val="none" w:sz="0" w:space="0" w:color="auto"/>
                    <w:right w:val="none" w:sz="0" w:space="0" w:color="auto"/>
                  </w:divBdr>
                </w:div>
                <w:div w:id="1249654809">
                  <w:marLeft w:val="4928"/>
                  <w:marRight w:val="0"/>
                  <w:marTop w:val="0"/>
                  <w:marBottom w:val="0"/>
                  <w:divBdr>
                    <w:top w:val="none" w:sz="0" w:space="0" w:color="auto"/>
                    <w:left w:val="none" w:sz="0" w:space="0" w:color="auto"/>
                    <w:bottom w:val="none" w:sz="0" w:space="0" w:color="auto"/>
                    <w:right w:val="none" w:sz="0" w:space="0" w:color="auto"/>
                  </w:divBdr>
                </w:div>
                <w:div w:id="698580003">
                  <w:marLeft w:val="0"/>
                  <w:marRight w:val="0"/>
                  <w:marTop w:val="0"/>
                  <w:marBottom w:val="0"/>
                  <w:divBdr>
                    <w:top w:val="none" w:sz="0" w:space="0" w:color="auto"/>
                    <w:left w:val="none" w:sz="0" w:space="0" w:color="auto"/>
                    <w:bottom w:val="none" w:sz="0" w:space="0" w:color="auto"/>
                    <w:right w:val="none" w:sz="0" w:space="0" w:color="auto"/>
                  </w:divBdr>
                </w:div>
                <w:div w:id="1696733744">
                  <w:marLeft w:val="4928"/>
                  <w:marRight w:val="0"/>
                  <w:marTop w:val="0"/>
                  <w:marBottom w:val="0"/>
                  <w:divBdr>
                    <w:top w:val="none" w:sz="0" w:space="0" w:color="auto"/>
                    <w:left w:val="none" w:sz="0" w:space="0" w:color="auto"/>
                    <w:bottom w:val="none" w:sz="0" w:space="0" w:color="auto"/>
                    <w:right w:val="none" w:sz="0" w:space="0" w:color="auto"/>
                  </w:divBdr>
                </w:div>
                <w:div w:id="761754340">
                  <w:marLeft w:val="0"/>
                  <w:marRight w:val="0"/>
                  <w:marTop w:val="0"/>
                  <w:marBottom w:val="0"/>
                  <w:divBdr>
                    <w:top w:val="none" w:sz="0" w:space="0" w:color="auto"/>
                    <w:left w:val="none" w:sz="0" w:space="0" w:color="auto"/>
                    <w:bottom w:val="none" w:sz="0" w:space="0" w:color="auto"/>
                    <w:right w:val="none" w:sz="0" w:space="0" w:color="auto"/>
                  </w:divBdr>
                </w:div>
                <w:div w:id="994722382">
                  <w:marLeft w:val="4928"/>
                  <w:marRight w:val="0"/>
                  <w:marTop w:val="0"/>
                  <w:marBottom w:val="0"/>
                  <w:divBdr>
                    <w:top w:val="none" w:sz="0" w:space="0" w:color="auto"/>
                    <w:left w:val="none" w:sz="0" w:space="0" w:color="auto"/>
                    <w:bottom w:val="none" w:sz="0" w:space="0" w:color="auto"/>
                    <w:right w:val="none" w:sz="0" w:space="0" w:color="auto"/>
                  </w:divBdr>
                </w:div>
                <w:div w:id="1231498342">
                  <w:marLeft w:val="0"/>
                  <w:marRight w:val="0"/>
                  <w:marTop w:val="0"/>
                  <w:marBottom w:val="0"/>
                  <w:divBdr>
                    <w:top w:val="none" w:sz="0" w:space="0" w:color="auto"/>
                    <w:left w:val="none" w:sz="0" w:space="0" w:color="auto"/>
                    <w:bottom w:val="none" w:sz="0" w:space="0" w:color="auto"/>
                    <w:right w:val="none" w:sz="0" w:space="0" w:color="auto"/>
                  </w:divBdr>
                </w:div>
                <w:div w:id="1685127784">
                  <w:marLeft w:val="4928"/>
                  <w:marRight w:val="0"/>
                  <w:marTop w:val="0"/>
                  <w:marBottom w:val="0"/>
                  <w:divBdr>
                    <w:top w:val="none" w:sz="0" w:space="0" w:color="auto"/>
                    <w:left w:val="none" w:sz="0" w:space="0" w:color="auto"/>
                    <w:bottom w:val="none" w:sz="0" w:space="0" w:color="auto"/>
                    <w:right w:val="none" w:sz="0" w:space="0" w:color="auto"/>
                  </w:divBdr>
                </w:div>
                <w:div w:id="1792089474">
                  <w:marLeft w:val="0"/>
                  <w:marRight w:val="0"/>
                  <w:marTop w:val="0"/>
                  <w:marBottom w:val="0"/>
                  <w:divBdr>
                    <w:top w:val="none" w:sz="0" w:space="0" w:color="auto"/>
                    <w:left w:val="none" w:sz="0" w:space="0" w:color="auto"/>
                    <w:bottom w:val="none" w:sz="0" w:space="0" w:color="auto"/>
                    <w:right w:val="none" w:sz="0" w:space="0" w:color="auto"/>
                  </w:divBdr>
                </w:div>
                <w:div w:id="555891817">
                  <w:marLeft w:val="4928"/>
                  <w:marRight w:val="0"/>
                  <w:marTop w:val="0"/>
                  <w:marBottom w:val="0"/>
                  <w:divBdr>
                    <w:top w:val="none" w:sz="0" w:space="0" w:color="auto"/>
                    <w:left w:val="none" w:sz="0" w:space="0" w:color="auto"/>
                    <w:bottom w:val="none" w:sz="0" w:space="0" w:color="auto"/>
                    <w:right w:val="none" w:sz="0" w:space="0" w:color="auto"/>
                  </w:divBdr>
                </w:div>
              </w:divsChild>
            </w:div>
            <w:div w:id="887761853">
              <w:marLeft w:val="0"/>
              <w:marRight w:val="0"/>
              <w:marTop w:val="0"/>
              <w:marBottom w:val="0"/>
              <w:divBdr>
                <w:top w:val="none" w:sz="0" w:space="0" w:color="auto"/>
                <w:left w:val="none" w:sz="0" w:space="0" w:color="auto"/>
                <w:bottom w:val="none" w:sz="0" w:space="0" w:color="auto"/>
                <w:right w:val="none" w:sz="0" w:space="0" w:color="auto"/>
              </w:divBdr>
              <w:divsChild>
                <w:div w:id="1442384931">
                  <w:marLeft w:val="0"/>
                  <w:marRight w:val="0"/>
                  <w:marTop w:val="0"/>
                  <w:marBottom w:val="0"/>
                  <w:divBdr>
                    <w:top w:val="none" w:sz="0" w:space="0" w:color="auto"/>
                    <w:left w:val="none" w:sz="0" w:space="0" w:color="auto"/>
                    <w:bottom w:val="none" w:sz="0" w:space="0" w:color="auto"/>
                    <w:right w:val="none" w:sz="0" w:space="0" w:color="auto"/>
                  </w:divBdr>
                </w:div>
                <w:div w:id="806047260">
                  <w:marLeft w:val="4928"/>
                  <w:marRight w:val="0"/>
                  <w:marTop w:val="0"/>
                  <w:marBottom w:val="0"/>
                  <w:divBdr>
                    <w:top w:val="none" w:sz="0" w:space="0" w:color="auto"/>
                    <w:left w:val="none" w:sz="0" w:space="0" w:color="auto"/>
                    <w:bottom w:val="none" w:sz="0" w:space="0" w:color="auto"/>
                    <w:right w:val="none" w:sz="0" w:space="0" w:color="auto"/>
                  </w:divBdr>
                </w:div>
                <w:div w:id="358311689">
                  <w:marLeft w:val="0"/>
                  <w:marRight w:val="0"/>
                  <w:marTop w:val="0"/>
                  <w:marBottom w:val="0"/>
                  <w:divBdr>
                    <w:top w:val="none" w:sz="0" w:space="0" w:color="auto"/>
                    <w:left w:val="none" w:sz="0" w:space="0" w:color="auto"/>
                    <w:bottom w:val="none" w:sz="0" w:space="0" w:color="auto"/>
                    <w:right w:val="none" w:sz="0" w:space="0" w:color="auto"/>
                  </w:divBdr>
                </w:div>
                <w:div w:id="1624656673">
                  <w:marLeft w:val="4928"/>
                  <w:marRight w:val="0"/>
                  <w:marTop w:val="0"/>
                  <w:marBottom w:val="0"/>
                  <w:divBdr>
                    <w:top w:val="none" w:sz="0" w:space="0" w:color="auto"/>
                    <w:left w:val="none" w:sz="0" w:space="0" w:color="auto"/>
                    <w:bottom w:val="none" w:sz="0" w:space="0" w:color="auto"/>
                    <w:right w:val="none" w:sz="0" w:space="0" w:color="auto"/>
                  </w:divBdr>
                </w:div>
                <w:div w:id="1515149807">
                  <w:marLeft w:val="0"/>
                  <w:marRight w:val="0"/>
                  <w:marTop w:val="0"/>
                  <w:marBottom w:val="0"/>
                  <w:divBdr>
                    <w:top w:val="none" w:sz="0" w:space="0" w:color="auto"/>
                    <w:left w:val="none" w:sz="0" w:space="0" w:color="auto"/>
                    <w:bottom w:val="none" w:sz="0" w:space="0" w:color="auto"/>
                    <w:right w:val="none" w:sz="0" w:space="0" w:color="auto"/>
                  </w:divBdr>
                </w:div>
                <w:div w:id="1161889488">
                  <w:marLeft w:val="4928"/>
                  <w:marRight w:val="0"/>
                  <w:marTop w:val="0"/>
                  <w:marBottom w:val="0"/>
                  <w:divBdr>
                    <w:top w:val="none" w:sz="0" w:space="0" w:color="auto"/>
                    <w:left w:val="none" w:sz="0" w:space="0" w:color="auto"/>
                    <w:bottom w:val="none" w:sz="0" w:space="0" w:color="auto"/>
                    <w:right w:val="none" w:sz="0" w:space="0" w:color="auto"/>
                  </w:divBdr>
                </w:div>
                <w:div w:id="1448501661">
                  <w:marLeft w:val="0"/>
                  <w:marRight w:val="0"/>
                  <w:marTop w:val="0"/>
                  <w:marBottom w:val="0"/>
                  <w:divBdr>
                    <w:top w:val="none" w:sz="0" w:space="0" w:color="auto"/>
                    <w:left w:val="none" w:sz="0" w:space="0" w:color="auto"/>
                    <w:bottom w:val="none" w:sz="0" w:space="0" w:color="auto"/>
                    <w:right w:val="none" w:sz="0" w:space="0" w:color="auto"/>
                  </w:divBdr>
                </w:div>
                <w:div w:id="1996450133">
                  <w:marLeft w:val="4928"/>
                  <w:marRight w:val="0"/>
                  <w:marTop w:val="0"/>
                  <w:marBottom w:val="0"/>
                  <w:divBdr>
                    <w:top w:val="none" w:sz="0" w:space="0" w:color="auto"/>
                    <w:left w:val="none" w:sz="0" w:space="0" w:color="auto"/>
                    <w:bottom w:val="none" w:sz="0" w:space="0" w:color="auto"/>
                    <w:right w:val="none" w:sz="0" w:space="0" w:color="auto"/>
                  </w:divBdr>
                </w:div>
                <w:div w:id="239407000">
                  <w:marLeft w:val="0"/>
                  <w:marRight w:val="0"/>
                  <w:marTop w:val="0"/>
                  <w:marBottom w:val="0"/>
                  <w:divBdr>
                    <w:top w:val="none" w:sz="0" w:space="0" w:color="auto"/>
                    <w:left w:val="none" w:sz="0" w:space="0" w:color="auto"/>
                    <w:bottom w:val="none" w:sz="0" w:space="0" w:color="auto"/>
                    <w:right w:val="none" w:sz="0" w:space="0" w:color="auto"/>
                  </w:divBdr>
                </w:div>
                <w:div w:id="1162357758">
                  <w:marLeft w:val="4928"/>
                  <w:marRight w:val="0"/>
                  <w:marTop w:val="0"/>
                  <w:marBottom w:val="0"/>
                  <w:divBdr>
                    <w:top w:val="none" w:sz="0" w:space="0" w:color="auto"/>
                    <w:left w:val="none" w:sz="0" w:space="0" w:color="auto"/>
                    <w:bottom w:val="none" w:sz="0" w:space="0" w:color="auto"/>
                    <w:right w:val="none" w:sz="0" w:space="0" w:color="auto"/>
                  </w:divBdr>
                </w:div>
              </w:divsChild>
            </w:div>
            <w:div w:id="1644381898">
              <w:marLeft w:val="0"/>
              <w:marRight w:val="0"/>
              <w:marTop w:val="0"/>
              <w:marBottom w:val="0"/>
              <w:divBdr>
                <w:top w:val="none" w:sz="0" w:space="0" w:color="auto"/>
                <w:left w:val="none" w:sz="0" w:space="0" w:color="auto"/>
                <w:bottom w:val="none" w:sz="0" w:space="0" w:color="auto"/>
                <w:right w:val="none" w:sz="0" w:space="0" w:color="auto"/>
              </w:divBdr>
              <w:divsChild>
                <w:div w:id="53236735">
                  <w:marLeft w:val="0"/>
                  <w:marRight w:val="0"/>
                  <w:marTop w:val="0"/>
                  <w:marBottom w:val="0"/>
                  <w:divBdr>
                    <w:top w:val="none" w:sz="0" w:space="0" w:color="auto"/>
                    <w:left w:val="none" w:sz="0" w:space="0" w:color="auto"/>
                    <w:bottom w:val="none" w:sz="0" w:space="0" w:color="auto"/>
                    <w:right w:val="none" w:sz="0" w:space="0" w:color="auto"/>
                  </w:divBdr>
                </w:div>
                <w:div w:id="1846282910">
                  <w:marLeft w:val="4928"/>
                  <w:marRight w:val="0"/>
                  <w:marTop w:val="0"/>
                  <w:marBottom w:val="0"/>
                  <w:divBdr>
                    <w:top w:val="none" w:sz="0" w:space="0" w:color="auto"/>
                    <w:left w:val="none" w:sz="0" w:space="0" w:color="auto"/>
                    <w:bottom w:val="none" w:sz="0" w:space="0" w:color="auto"/>
                    <w:right w:val="none" w:sz="0" w:space="0" w:color="auto"/>
                  </w:divBdr>
                </w:div>
              </w:divsChild>
            </w:div>
            <w:div w:id="872839554">
              <w:marLeft w:val="0"/>
              <w:marRight w:val="0"/>
              <w:marTop w:val="0"/>
              <w:marBottom w:val="0"/>
              <w:divBdr>
                <w:top w:val="none" w:sz="0" w:space="0" w:color="auto"/>
                <w:left w:val="none" w:sz="0" w:space="0" w:color="auto"/>
                <w:bottom w:val="none" w:sz="0" w:space="0" w:color="auto"/>
                <w:right w:val="none" w:sz="0" w:space="0" w:color="auto"/>
              </w:divBdr>
              <w:divsChild>
                <w:div w:id="1306618739">
                  <w:marLeft w:val="0"/>
                  <w:marRight w:val="0"/>
                  <w:marTop w:val="0"/>
                  <w:marBottom w:val="0"/>
                  <w:divBdr>
                    <w:top w:val="none" w:sz="0" w:space="0" w:color="auto"/>
                    <w:left w:val="none" w:sz="0" w:space="0" w:color="auto"/>
                    <w:bottom w:val="none" w:sz="0" w:space="0" w:color="auto"/>
                    <w:right w:val="none" w:sz="0" w:space="0" w:color="auto"/>
                  </w:divBdr>
                </w:div>
                <w:div w:id="924143220">
                  <w:marLeft w:val="4928"/>
                  <w:marRight w:val="0"/>
                  <w:marTop w:val="0"/>
                  <w:marBottom w:val="0"/>
                  <w:divBdr>
                    <w:top w:val="none" w:sz="0" w:space="0" w:color="auto"/>
                    <w:left w:val="none" w:sz="0" w:space="0" w:color="auto"/>
                    <w:bottom w:val="none" w:sz="0" w:space="0" w:color="auto"/>
                    <w:right w:val="none" w:sz="0" w:space="0" w:color="auto"/>
                  </w:divBdr>
                </w:div>
                <w:div w:id="1378971067">
                  <w:marLeft w:val="0"/>
                  <w:marRight w:val="0"/>
                  <w:marTop w:val="0"/>
                  <w:marBottom w:val="0"/>
                  <w:divBdr>
                    <w:top w:val="none" w:sz="0" w:space="0" w:color="auto"/>
                    <w:left w:val="none" w:sz="0" w:space="0" w:color="auto"/>
                    <w:bottom w:val="none" w:sz="0" w:space="0" w:color="auto"/>
                    <w:right w:val="none" w:sz="0" w:space="0" w:color="auto"/>
                  </w:divBdr>
                </w:div>
                <w:div w:id="1386880273">
                  <w:marLeft w:val="4928"/>
                  <w:marRight w:val="0"/>
                  <w:marTop w:val="0"/>
                  <w:marBottom w:val="0"/>
                  <w:divBdr>
                    <w:top w:val="none" w:sz="0" w:space="0" w:color="auto"/>
                    <w:left w:val="none" w:sz="0" w:space="0" w:color="auto"/>
                    <w:bottom w:val="none" w:sz="0" w:space="0" w:color="auto"/>
                    <w:right w:val="none" w:sz="0" w:space="0" w:color="auto"/>
                  </w:divBdr>
                </w:div>
              </w:divsChild>
            </w:div>
            <w:div w:id="1575041951">
              <w:marLeft w:val="0"/>
              <w:marRight w:val="0"/>
              <w:marTop w:val="0"/>
              <w:marBottom w:val="0"/>
              <w:divBdr>
                <w:top w:val="none" w:sz="0" w:space="0" w:color="auto"/>
                <w:left w:val="none" w:sz="0" w:space="0" w:color="auto"/>
                <w:bottom w:val="none" w:sz="0" w:space="0" w:color="auto"/>
                <w:right w:val="none" w:sz="0" w:space="0" w:color="auto"/>
              </w:divBdr>
              <w:divsChild>
                <w:div w:id="1628509918">
                  <w:marLeft w:val="0"/>
                  <w:marRight w:val="0"/>
                  <w:marTop w:val="0"/>
                  <w:marBottom w:val="0"/>
                  <w:divBdr>
                    <w:top w:val="none" w:sz="0" w:space="0" w:color="auto"/>
                    <w:left w:val="none" w:sz="0" w:space="0" w:color="auto"/>
                    <w:bottom w:val="none" w:sz="0" w:space="0" w:color="auto"/>
                    <w:right w:val="none" w:sz="0" w:space="0" w:color="auto"/>
                  </w:divBdr>
                </w:div>
                <w:div w:id="1494295367">
                  <w:marLeft w:val="4928"/>
                  <w:marRight w:val="0"/>
                  <w:marTop w:val="0"/>
                  <w:marBottom w:val="0"/>
                  <w:divBdr>
                    <w:top w:val="none" w:sz="0" w:space="0" w:color="auto"/>
                    <w:left w:val="none" w:sz="0" w:space="0" w:color="auto"/>
                    <w:bottom w:val="none" w:sz="0" w:space="0" w:color="auto"/>
                    <w:right w:val="none" w:sz="0" w:space="0" w:color="auto"/>
                  </w:divBdr>
                </w:div>
                <w:div w:id="1662584839">
                  <w:marLeft w:val="0"/>
                  <w:marRight w:val="0"/>
                  <w:marTop w:val="0"/>
                  <w:marBottom w:val="0"/>
                  <w:divBdr>
                    <w:top w:val="none" w:sz="0" w:space="0" w:color="auto"/>
                    <w:left w:val="none" w:sz="0" w:space="0" w:color="auto"/>
                    <w:bottom w:val="none" w:sz="0" w:space="0" w:color="auto"/>
                    <w:right w:val="none" w:sz="0" w:space="0" w:color="auto"/>
                  </w:divBdr>
                </w:div>
                <w:div w:id="2132089613">
                  <w:marLeft w:val="4928"/>
                  <w:marRight w:val="0"/>
                  <w:marTop w:val="0"/>
                  <w:marBottom w:val="0"/>
                  <w:divBdr>
                    <w:top w:val="none" w:sz="0" w:space="0" w:color="auto"/>
                    <w:left w:val="none" w:sz="0" w:space="0" w:color="auto"/>
                    <w:bottom w:val="none" w:sz="0" w:space="0" w:color="auto"/>
                    <w:right w:val="none" w:sz="0" w:space="0" w:color="auto"/>
                  </w:divBdr>
                </w:div>
              </w:divsChild>
            </w:div>
            <w:div w:id="1820608364">
              <w:marLeft w:val="0"/>
              <w:marRight w:val="0"/>
              <w:marTop w:val="0"/>
              <w:marBottom w:val="0"/>
              <w:divBdr>
                <w:top w:val="none" w:sz="0" w:space="0" w:color="auto"/>
                <w:left w:val="none" w:sz="0" w:space="0" w:color="auto"/>
                <w:bottom w:val="none" w:sz="0" w:space="0" w:color="auto"/>
                <w:right w:val="none" w:sz="0" w:space="0" w:color="auto"/>
              </w:divBdr>
              <w:divsChild>
                <w:div w:id="667485975">
                  <w:marLeft w:val="0"/>
                  <w:marRight w:val="0"/>
                  <w:marTop w:val="0"/>
                  <w:marBottom w:val="0"/>
                  <w:divBdr>
                    <w:top w:val="none" w:sz="0" w:space="0" w:color="auto"/>
                    <w:left w:val="none" w:sz="0" w:space="0" w:color="auto"/>
                    <w:bottom w:val="none" w:sz="0" w:space="0" w:color="auto"/>
                    <w:right w:val="none" w:sz="0" w:space="0" w:color="auto"/>
                  </w:divBdr>
                </w:div>
                <w:div w:id="2111006071">
                  <w:marLeft w:val="4928"/>
                  <w:marRight w:val="0"/>
                  <w:marTop w:val="0"/>
                  <w:marBottom w:val="0"/>
                  <w:divBdr>
                    <w:top w:val="none" w:sz="0" w:space="0" w:color="auto"/>
                    <w:left w:val="none" w:sz="0" w:space="0" w:color="auto"/>
                    <w:bottom w:val="none" w:sz="0" w:space="0" w:color="auto"/>
                    <w:right w:val="none" w:sz="0" w:space="0" w:color="auto"/>
                  </w:divBdr>
                </w:div>
                <w:div w:id="1045713466">
                  <w:marLeft w:val="0"/>
                  <w:marRight w:val="0"/>
                  <w:marTop w:val="0"/>
                  <w:marBottom w:val="0"/>
                  <w:divBdr>
                    <w:top w:val="none" w:sz="0" w:space="0" w:color="auto"/>
                    <w:left w:val="none" w:sz="0" w:space="0" w:color="auto"/>
                    <w:bottom w:val="none" w:sz="0" w:space="0" w:color="auto"/>
                    <w:right w:val="none" w:sz="0" w:space="0" w:color="auto"/>
                  </w:divBdr>
                </w:div>
                <w:div w:id="636379401">
                  <w:marLeft w:val="4928"/>
                  <w:marRight w:val="0"/>
                  <w:marTop w:val="0"/>
                  <w:marBottom w:val="0"/>
                  <w:divBdr>
                    <w:top w:val="none" w:sz="0" w:space="0" w:color="auto"/>
                    <w:left w:val="none" w:sz="0" w:space="0" w:color="auto"/>
                    <w:bottom w:val="none" w:sz="0" w:space="0" w:color="auto"/>
                    <w:right w:val="none" w:sz="0" w:space="0" w:color="auto"/>
                  </w:divBdr>
                </w:div>
                <w:div w:id="728766594">
                  <w:marLeft w:val="0"/>
                  <w:marRight w:val="0"/>
                  <w:marTop w:val="0"/>
                  <w:marBottom w:val="0"/>
                  <w:divBdr>
                    <w:top w:val="none" w:sz="0" w:space="0" w:color="auto"/>
                    <w:left w:val="none" w:sz="0" w:space="0" w:color="auto"/>
                    <w:bottom w:val="none" w:sz="0" w:space="0" w:color="auto"/>
                    <w:right w:val="none" w:sz="0" w:space="0" w:color="auto"/>
                  </w:divBdr>
                </w:div>
                <w:div w:id="1301885790">
                  <w:marLeft w:val="4928"/>
                  <w:marRight w:val="0"/>
                  <w:marTop w:val="0"/>
                  <w:marBottom w:val="0"/>
                  <w:divBdr>
                    <w:top w:val="none" w:sz="0" w:space="0" w:color="auto"/>
                    <w:left w:val="none" w:sz="0" w:space="0" w:color="auto"/>
                    <w:bottom w:val="none" w:sz="0" w:space="0" w:color="auto"/>
                    <w:right w:val="none" w:sz="0" w:space="0" w:color="auto"/>
                  </w:divBdr>
                </w:div>
                <w:div w:id="587926992">
                  <w:marLeft w:val="0"/>
                  <w:marRight w:val="0"/>
                  <w:marTop w:val="0"/>
                  <w:marBottom w:val="0"/>
                  <w:divBdr>
                    <w:top w:val="none" w:sz="0" w:space="0" w:color="auto"/>
                    <w:left w:val="none" w:sz="0" w:space="0" w:color="auto"/>
                    <w:bottom w:val="none" w:sz="0" w:space="0" w:color="auto"/>
                    <w:right w:val="none" w:sz="0" w:space="0" w:color="auto"/>
                  </w:divBdr>
                </w:div>
                <w:div w:id="1577396059">
                  <w:marLeft w:val="4928"/>
                  <w:marRight w:val="0"/>
                  <w:marTop w:val="0"/>
                  <w:marBottom w:val="0"/>
                  <w:divBdr>
                    <w:top w:val="none" w:sz="0" w:space="0" w:color="auto"/>
                    <w:left w:val="none" w:sz="0" w:space="0" w:color="auto"/>
                    <w:bottom w:val="none" w:sz="0" w:space="0" w:color="auto"/>
                    <w:right w:val="none" w:sz="0" w:space="0" w:color="auto"/>
                  </w:divBdr>
                </w:div>
                <w:div w:id="1564557298">
                  <w:marLeft w:val="0"/>
                  <w:marRight w:val="0"/>
                  <w:marTop w:val="0"/>
                  <w:marBottom w:val="0"/>
                  <w:divBdr>
                    <w:top w:val="none" w:sz="0" w:space="0" w:color="auto"/>
                    <w:left w:val="none" w:sz="0" w:space="0" w:color="auto"/>
                    <w:bottom w:val="none" w:sz="0" w:space="0" w:color="auto"/>
                    <w:right w:val="none" w:sz="0" w:space="0" w:color="auto"/>
                  </w:divBdr>
                </w:div>
                <w:div w:id="879052165">
                  <w:marLeft w:val="4928"/>
                  <w:marRight w:val="0"/>
                  <w:marTop w:val="0"/>
                  <w:marBottom w:val="0"/>
                  <w:divBdr>
                    <w:top w:val="none" w:sz="0" w:space="0" w:color="auto"/>
                    <w:left w:val="none" w:sz="0" w:space="0" w:color="auto"/>
                    <w:bottom w:val="none" w:sz="0" w:space="0" w:color="auto"/>
                    <w:right w:val="none" w:sz="0" w:space="0" w:color="auto"/>
                  </w:divBdr>
                </w:div>
                <w:div w:id="352849679">
                  <w:marLeft w:val="0"/>
                  <w:marRight w:val="0"/>
                  <w:marTop w:val="0"/>
                  <w:marBottom w:val="0"/>
                  <w:divBdr>
                    <w:top w:val="none" w:sz="0" w:space="0" w:color="auto"/>
                    <w:left w:val="none" w:sz="0" w:space="0" w:color="auto"/>
                    <w:bottom w:val="none" w:sz="0" w:space="0" w:color="auto"/>
                    <w:right w:val="none" w:sz="0" w:space="0" w:color="auto"/>
                  </w:divBdr>
                </w:div>
                <w:div w:id="900092585">
                  <w:marLeft w:val="4928"/>
                  <w:marRight w:val="0"/>
                  <w:marTop w:val="0"/>
                  <w:marBottom w:val="0"/>
                  <w:divBdr>
                    <w:top w:val="none" w:sz="0" w:space="0" w:color="auto"/>
                    <w:left w:val="none" w:sz="0" w:space="0" w:color="auto"/>
                    <w:bottom w:val="none" w:sz="0" w:space="0" w:color="auto"/>
                    <w:right w:val="none" w:sz="0" w:space="0" w:color="auto"/>
                  </w:divBdr>
                </w:div>
                <w:div w:id="809782263">
                  <w:marLeft w:val="0"/>
                  <w:marRight w:val="0"/>
                  <w:marTop w:val="0"/>
                  <w:marBottom w:val="0"/>
                  <w:divBdr>
                    <w:top w:val="none" w:sz="0" w:space="0" w:color="auto"/>
                    <w:left w:val="none" w:sz="0" w:space="0" w:color="auto"/>
                    <w:bottom w:val="none" w:sz="0" w:space="0" w:color="auto"/>
                    <w:right w:val="none" w:sz="0" w:space="0" w:color="auto"/>
                  </w:divBdr>
                </w:div>
                <w:div w:id="1649090195">
                  <w:marLeft w:val="4928"/>
                  <w:marRight w:val="0"/>
                  <w:marTop w:val="0"/>
                  <w:marBottom w:val="0"/>
                  <w:divBdr>
                    <w:top w:val="none" w:sz="0" w:space="0" w:color="auto"/>
                    <w:left w:val="none" w:sz="0" w:space="0" w:color="auto"/>
                    <w:bottom w:val="none" w:sz="0" w:space="0" w:color="auto"/>
                    <w:right w:val="none" w:sz="0" w:space="0" w:color="auto"/>
                  </w:divBdr>
                </w:div>
                <w:div w:id="42868821">
                  <w:marLeft w:val="0"/>
                  <w:marRight w:val="0"/>
                  <w:marTop w:val="0"/>
                  <w:marBottom w:val="0"/>
                  <w:divBdr>
                    <w:top w:val="none" w:sz="0" w:space="0" w:color="auto"/>
                    <w:left w:val="none" w:sz="0" w:space="0" w:color="auto"/>
                    <w:bottom w:val="none" w:sz="0" w:space="0" w:color="auto"/>
                    <w:right w:val="none" w:sz="0" w:space="0" w:color="auto"/>
                  </w:divBdr>
                </w:div>
                <w:div w:id="2140416326">
                  <w:marLeft w:val="4928"/>
                  <w:marRight w:val="0"/>
                  <w:marTop w:val="0"/>
                  <w:marBottom w:val="0"/>
                  <w:divBdr>
                    <w:top w:val="none" w:sz="0" w:space="0" w:color="auto"/>
                    <w:left w:val="none" w:sz="0" w:space="0" w:color="auto"/>
                    <w:bottom w:val="none" w:sz="0" w:space="0" w:color="auto"/>
                    <w:right w:val="none" w:sz="0" w:space="0" w:color="auto"/>
                  </w:divBdr>
                </w:div>
                <w:div w:id="1904949405">
                  <w:marLeft w:val="0"/>
                  <w:marRight w:val="0"/>
                  <w:marTop w:val="0"/>
                  <w:marBottom w:val="0"/>
                  <w:divBdr>
                    <w:top w:val="none" w:sz="0" w:space="0" w:color="auto"/>
                    <w:left w:val="none" w:sz="0" w:space="0" w:color="auto"/>
                    <w:bottom w:val="none" w:sz="0" w:space="0" w:color="auto"/>
                    <w:right w:val="none" w:sz="0" w:space="0" w:color="auto"/>
                  </w:divBdr>
                </w:div>
                <w:div w:id="1759983094">
                  <w:marLeft w:val="4928"/>
                  <w:marRight w:val="0"/>
                  <w:marTop w:val="0"/>
                  <w:marBottom w:val="0"/>
                  <w:divBdr>
                    <w:top w:val="none" w:sz="0" w:space="0" w:color="auto"/>
                    <w:left w:val="none" w:sz="0" w:space="0" w:color="auto"/>
                    <w:bottom w:val="none" w:sz="0" w:space="0" w:color="auto"/>
                    <w:right w:val="none" w:sz="0" w:space="0" w:color="auto"/>
                  </w:divBdr>
                </w:div>
                <w:div w:id="1209148576">
                  <w:marLeft w:val="0"/>
                  <w:marRight w:val="0"/>
                  <w:marTop w:val="0"/>
                  <w:marBottom w:val="0"/>
                  <w:divBdr>
                    <w:top w:val="none" w:sz="0" w:space="0" w:color="auto"/>
                    <w:left w:val="none" w:sz="0" w:space="0" w:color="auto"/>
                    <w:bottom w:val="none" w:sz="0" w:space="0" w:color="auto"/>
                    <w:right w:val="none" w:sz="0" w:space="0" w:color="auto"/>
                  </w:divBdr>
                </w:div>
                <w:div w:id="393699671">
                  <w:marLeft w:val="4928"/>
                  <w:marRight w:val="0"/>
                  <w:marTop w:val="0"/>
                  <w:marBottom w:val="0"/>
                  <w:divBdr>
                    <w:top w:val="none" w:sz="0" w:space="0" w:color="auto"/>
                    <w:left w:val="none" w:sz="0" w:space="0" w:color="auto"/>
                    <w:bottom w:val="none" w:sz="0" w:space="0" w:color="auto"/>
                    <w:right w:val="none" w:sz="0" w:space="0" w:color="auto"/>
                  </w:divBdr>
                </w:div>
              </w:divsChild>
            </w:div>
            <w:div w:id="2012565475">
              <w:marLeft w:val="0"/>
              <w:marRight w:val="0"/>
              <w:marTop w:val="0"/>
              <w:marBottom w:val="0"/>
              <w:divBdr>
                <w:top w:val="none" w:sz="0" w:space="0" w:color="auto"/>
                <w:left w:val="none" w:sz="0" w:space="0" w:color="auto"/>
                <w:bottom w:val="none" w:sz="0" w:space="0" w:color="auto"/>
                <w:right w:val="none" w:sz="0" w:space="0" w:color="auto"/>
              </w:divBdr>
              <w:divsChild>
                <w:div w:id="1306357060">
                  <w:marLeft w:val="0"/>
                  <w:marRight w:val="0"/>
                  <w:marTop w:val="0"/>
                  <w:marBottom w:val="0"/>
                  <w:divBdr>
                    <w:top w:val="none" w:sz="0" w:space="0" w:color="auto"/>
                    <w:left w:val="none" w:sz="0" w:space="0" w:color="auto"/>
                    <w:bottom w:val="none" w:sz="0" w:space="0" w:color="auto"/>
                    <w:right w:val="none" w:sz="0" w:space="0" w:color="auto"/>
                  </w:divBdr>
                </w:div>
                <w:div w:id="1903903693">
                  <w:marLeft w:val="4928"/>
                  <w:marRight w:val="0"/>
                  <w:marTop w:val="0"/>
                  <w:marBottom w:val="0"/>
                  <w:divBdr>
                    <w:top w:val="none" w:sz="0" w:space="0" w:color="auto"/>
                    <w:left w:val="none" w:sz="0" w:space="0" w:color="auto"/>
                    <w:bottom w:val="none" w:sz="0" w:space="0" w:color="auto"/>
                    <w:right w:val="none" w:sz="0" w:space="0" w:color="auto"/>
                  </w:divBdr>
                </w:div>
                <w:div w:id="982467730">
                  <w:marLeft w:val="0"/>
                  <w:marRight w:val="0"/>
                  <w:marTop w:val="0"/>
                  <w:marBottom w:val="0"/>
                  <w:divBdr>
                    <w:top w:val="none" w:sz="0" w:space="0" w:color="auto"/>
                    <w:left w:val="none" w:sz="0" w:space="0" w:color="auto"/>
                    <w:bottom w:val="none" w:sz="0" w:space="0" w:color="auto"/>
                    <w:right w:val="none" w:sz="0" w:space="0" w:color="auto"/>
                  </w:divBdr>
                </w:div>
                <w:div w:id="827283285">
                  <w:marLeft w:val="4928"/>
                  <w:marRight w:val="0"/>
                  <w:marTop w:val="0"/>
                  <w:marBottom w:val="0"/>
                  <w:divBdr>
                    <w:top w:val="none" w:sz="0" w:space="0" w:color="auto"/>
                    <w:left w:val="none" w:sz="0" w:space="0" w:color="auto"/>
                    <w:bottom w:val="none" w:sz="0" w:space="0" w:color="auto"/>
                    <w:right w:val="none" w:sz="0" w:space="0" w:color="auto"/>
                  </w:divBdr>
                </w:div>
                <w:div w:id="2086682277">
                  <w:marLeft w:val="0"/>
                  <w:marRight w:val="0"/>
                  <w:marTop w:val="0"/>
                  <w:marBottom w:val="0"/>
                  <w:divBdr>
                    <w:top w:val="none" w:sz="0" w:space="0" w:color="auto"/>
                    <w:left w:val="none" w:sz="0" w:space="0" w:color="auto"/>
                    <w:bottom w:val="none" w:sz="0" w:space="0" w:color="auto"/>
                    <w:right w:val="none" w:sz="0" w:space="0" w:color="auto"/>
                  </w:divBdr>
                </w:div>
                <w:div w:id="1387728400">
                  <w:marLeft w:val="4928"/>
                  <w:marRight w:val="0"/>
                  <w:marTop w:val="0"/>
                  <w:marBottom w:val="0"/>
                  <w:divBdr>
                    <w:top w:val="none" w:sz="0" w:space="0" w:color="auto"/>
                    <w:left w:val="none" w:sz="0" w:space="0" w:color="auto"/>
                    <w:bottom w:val="none" w:sz="0" w:space="0" w:color="auto"/>
                    <w:right w:val="none" w:sz="0" w:space="0" w:color="auto"/>
                  </w:divBdr>
                </w:div>
                <w:div w:id="237836748">
                  <w:marLeft w:val="0"/>
                  <w:marRight w:val="0"/>
                  <w:marTop w:val="0"/>
                  <w:marBottom w:val="0"/>
                  <w:divBdr>
                    <w:top w:val="none" w:sz="0" w:space="0" w:color="auto"/>
                    <w:left w:val="none" w:sz="0" w:space="0" w:color="auto"/>
                    <w:bottom w:val="none" w:sz="0" w:space="0" w:color="auto"/>
                    <w:right w:val="none" w:sz="0" w:space="0" w:color="auto"/>
                  </w:divBdr>
                </w:div>
                <w:div w:id="832531677">
                  <w:marLeft w:val="4928"/>
                  <w:marRight w:val="0"/>
                  <w:marTop w:val="0"/>
                  <w:marBottom w:val="0"/>
                  <w:divBdr>
                    <w:top w:val="none" w:sz="0" w:space="0" w:color="auto"/>
                    <w:left w:val="none" w:sz="0" w:space="0" w:color="auto"/>
                    <w:bottom w:val="none" w:sz="0" w:space="0" w:color="auto"/>
                    <w:right w:val="none" w:sz="0" w:space="0" w:color="auto"/>
                  </w:divBdr>
                </w:div>
                <w:div w:id="2142380616">
                  <w:marLeft w:val="0"/>
                  <w:marRight w:val="0"/>
                  <w:marTop w:val="0"/>
                  <w:marBottom w:val="0"/>
                  <w:divBdr>
                    <w:top w:val="none" w:sz="0" w:space="0" w:color="auto"/>
                    <w:left w:val="none" w:sz="0" w:space="0" w:color="auto"/>
                    <w:bottom w:val="none" w:sz="0" w:space="0" w:color="auto"/>
                    <w:right w:val="none" w:sz="0" w:space="0" w:color="auto"/>
                  </w:divBdr>
                </w:div>
                <w:div w:id="753891146">
                  <w:marLeft w:val="4928"/>
                  <w:marRight w:val="0"/>
                  <w:marTop w:val="0"/>
                  <w:marBottom w:val="0"/>
                  <w:divBdr>
                    <w:top w:val="none" w:sz="0" w:space="0" w:color="auto"/>
                    <w:left w:val="none" w:sz="0" w:space="0" w:color="auto"/>
                    <w:bottom w:val="none" w:sz="0" w:space="0" w:color="auto"/>
                    <w:right w:val="none" w:sz="0" w:space="0" w:color="auto"/>
                  </w:divBdr>
                </w:div>
                <w:div w:id="243494266">
                  <w:marLeft w:val="0"/>
                  <w:marRight w:val="0"/>
                  <w:marTop w:val="0"/>
                  <w:marBottom w:val="0"/>
                  <w:divBdr>
                    <w:top w:val="none" w:sz="0" w:space="0" w:color="auto"/>
                    <w:left w:val="none" w:sz="0" w:space="0" w:color="auto"/>
                    <w:bottom w:val="none" w:sz="0" w:space="0" w:color="auto"/>
                    <w:right w:val="none" w:sz="0" w:space="0" w:color="auto"/>
                  </w:divBdr>
                </w:div>
                <w:div w:id="100032560">
                  <w:marLeft w:val="4928"/>
                  <w:marRight w:val="0"/>
                  <w:marTop w:val="0"/>
                  <w:marBottom w:val="0"/>
                  <w:divBdr>
                    <w:top w:val="none" w:sz="0" w:space="0" w:color="auto"/>
                    <w:left w:val="none" w:sz="0" w:space="0" w:color="auto"/>
                    <w:bottom w:val="none" w:sz="0" w:space="0" w:color="auto"/>
                    <w:right w:val="none" w:sz="0" w:space="0" w:color="auto"/>
                  </w:divBdr>
                </w:div>
                <w:div w:id="679158689">
                  <w:marLeft w:val="0"/>
                  <w:marRight w:val="0"/>
                  <w:marTop w:val="0"/>
                  <w:marBottom w:val="0"/>
                  <w:divBdr>
                    <w:top w:val="none" w:sz="0" w:space="0" w:color="auto"/>
                    <w:left w:val="none" w:sz="0" w:space="0" w:color="auto"/>
                    <w:bottom w:val="none" w:sz="0" w:space="0" w:color="auto"/>
                    <w:right w:val="none" w:sz="0" w:space="0" w:color="auto"/>
                  </w:divBdr>
                </w:div>
                <w:div w:id="1795443161">
                  <w:marLeft w:val="4928"/>
                  <w:marRight w:val="0"/>
                  <w:marTop w:val="0"/>
                  <w:marBottom w:val="0"/>
                  <w:divBdr>
                    <w:top w:val="none" w:sz="0" w:space="0" w:color="auto"/>
                    <w:left w:val="none" w:sz="0" w:space="0" w:color="auto"/>
                    <w:bottom w:val="none" w:sz="0" w:space="0" w:color="auto"/>
                    <w:right w:val="none" w:sz="0" w:space="0" w:color="auto"/>
                  </w:divBdr>
                </w:div>
                <w:div w:id="818155988">
                  <w:marLeft w:val="0"/>
                  <w:marRight w:val="0"/>
                  <w:marTop w:val="0"/>
                  <w:marBottom w:val="0"/>
                  <w:divBdr>
                    <w:top w:val="none" w:sz="0" w:space="0" w:color="auto"/>
                    <w:left w:val="none" w:sz="0" w:space="0" w:color="auto"/>
                    <w:bottom w:val="none" w:sz="0" w:space="0" w:color="auto"/>
                    <w:right w:val="none" w:sz="0" w:space="0" w:color="auto"/>
                  </w:divBdr>
                </w:div>
                <w:div w:id="125633829">
                  <w:marLeft w:val="4928"/>
                  <w:marRight w:val="0"/>
                  <w:marTop w:val="0"/>
                  <w:marBottom w:val="0"/>
                  <w:divBdr>
                    <w:top w:val="none" w:sz="0" w:space="0" w:color="auto"/>
                    <w:left w:val="none" w:sz="0" w:space="0" w:color="auto"/>
                    <w:bottom w:val="none" w:sz="0" w:space="0" w:color="auto"/>
                    <w:right w:val="none" w:sz="0" w:space="0" w:color="auto"/>
                  </w:divBdr>
                </w:div>
                <w:div w:id="1991015239">
                  <w:marLeft w:val="0"/>
                  <w:marRight w:val="0"/>
                  <w:marTop w:val="0"/>
                  <w:marBottom w:val="0"/>
                  <w:divBdr>
                    <w:top w:val="none" w:sz="0" w:space="0" w:color="auto"/>
                    <w:left w:val="none" w:sz="0" w:space="0" w:color="auto"/>
                    <w:bottom w:val="none" w:sz="0" w:space="0" w:color="auto"/>
                    <w:right w:val="none" w:sz="0" w:space="0" w:color="auto"/>
                  </w:divBdr>
                </w:div>
                <w:div w:id="2089956929">
                  <w:marLeft w:val="492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108214">
      <w:bodyDiv w:val="1"/>
      <w:marLeft w:val="0"/>
      <w:marRight w:val="0"/>
      <w:marTop w:val="0"/>
      <w:marBottom w:val="0"/>
      <w:divBdr>
        <w:top w:val="none" w:sz="0" w:space="0" w:color="auto"/>
        <w:left w:val="none" w:sz="0" w:space="0" w:color="auto"/>
        <w:bottom w:val="none" w:sz="0" w:space="0" w:color="auto"/>
        <w:right w:val="none" w:sz="0" w:space="0" w:color="auto"/>
      </w:divBdr>
    </w:div>
    <w:div w:id="828911852">
      <w:bodyDiv w:val="1"/>
      <w:marLeft w:val="0"/>
      <w:marRight w:val="0"/>
      <w:marTop w:val="0"/>
      <w:marBottom w:val="0"/>
      <w:divBdr>
        <w:top w:val="none" w:sz="0" w:space="0" w:color="auto"/>
        <w:left w:val="none" w:sz="0" w:space="0" w:color="auto"/>
        <w:bottom w:val="none" w:sz="0" w:space="0" w:color="auto"/>
        <w:right w:val="none" w:sz="0" w:space="0" w:color="auto"/>
      </w:divBdr>
    </w:div>
    <w:div w:id="907228929">
      <w:bodyDiv w:val="1"/>
      <w:marLeft w:val="0"/>
      <w:marRight w:val="0"/>
      <w:marTop w:val="0"/>
      <w:marBottom w:val="0"/>
      <w:divBdr>
        <w:top w:val="none" w:sz="0" w:space="0" w:color="auto"/>
        <w:left w:val="none" w:sz="0" w:space="0" w:color="auto"/>
        <w:bottom w:val="none" w:sz="0" w:space="0" w:color="auto"/>
        <w:right w:val="none" w:sz="0" w:space="0" w:color="auto"/>
      </w:divBdr>
    </w:div>
    <w:div w:id="1107698355">
      <w:bodyDiv w:val="1"/>
      <w:marLeft w:val="0"/>
      <w:marRight w:val="0"/>
      <w:marTop w:val="0"/>
      <w:marBottom w:val="0"/>
      <w:divBdr>
        <w:top w:val="none" w:sz="0" w:space="0" w:color="auto"/>
        <w:left w:val="none" w:sz="0" w:space="0" w:color="auto"/>
        <w:bottom w:val="none" w:sz="0" w:space="0" w:color="auto"/>
        <w:right w:val="none" w:sz="0" w:space="0" w:color="auto"/>
      </w:divBdr>
    </w:div>
    <w:div w:id="1273899194">
      <w:bodyDiv w:val="1"/>
      <w:marLeft w:val="0"/>
      <w:marRight w:val="0"/>
      <w:marTop w:val="0"/>
      <w:marBottom w:val="0"/>
      <w:divBdr>
        <w:top w:val="none" w:sz="0" w:space="0" w:color="auto"/>
        <w:left w:val="none" w:sz="0" w:space="0" w:color="auto"/>
        <w:bottom w:val="none" w:sz="0" w:space="0" w:color="auto"/>
        <w:right w:val="none" w:sz="0" w:space="0" w:color="auto"/>
      </w:divBdr>
    </w:div>
    <w:div w:id="1327131497">
      <w:bodyDiv w:val="1"/>
      <w:marLeft w:val="0"/>
      <w:marRight w:val="0"/>
      <w:marTop w:val="0"/>
      <w:marBottom w:val="0"/>
      <w:divBdr>
        <w:top w:val="none" w:sz="0" w:space="0" w:color="auto"/>
        <w:left w:val="none" w:sz="0" w:space="0" w:color="auto"/>
        <w:bottom w:val="none" w:sz="0" w:space="0" w:color="auto"/>
        <w:right w:val="none" w:sz="0" w:space="0" w:color="auto"/>
      </w:divBdr>
    </w:div>
    <w:div w:id="1562979922">
      <w:bodyDiv w:val="1"/>
      <w:marLeft w:val="0"/>
      <w:marRight w:val="0"/>
      <w:marTop w:val="0"/>
      <w:marBottom w:val="0"/>
      <w:divBdr>
        <w:top w:val="none" w:sz="0" w:space="0" w:color="auto"/>
        <w:left w:val="none" w:sz="0" w:space="0" w:color="auto"/>
        <w:bottom w:val="none" w:sz="0" w:space="0" w:color="auto"/>
        <w:right w:val="none" w:sz="0" w:space="0" w:color="auto"/>
      </w:divBdr>
      <w:divsChild>
        <w:div w:id="247084532">
          <w:marLeft w:val="0"/>
          <w:marRight w:val="0"/>
          <w:marTop w:val="0"/>
          <w:marBottom w:val="0"/>
          <w:divBdr>
            <w:top w:val="none" w:sz="0" w:space="0" w:color="auto"/>
            <w:left w:val="none" w:sz="0" w:space="0" w:color="auto"/>
            <w:bottom w:val="none" w:sz="0" w:space="0" w:color="auto"/>
            <w:right w:val="none" w:sz="0" w:space="0" w:color="auto"/>
          </w:divBdr>
          <w:divsChild>
            <w:div w:id="1067151084">
              <w:marLeft w:val="0"/>
              <w:marRight w:val="0"/>
              <w:marTop w:val="0"/>
              <w:marBottom w:val="0"/>
              <w:divBdr>
                <w:top w:val="none" w:sz="0" w:space="0" w:color="auto"/>
                <w:left w:val="none" w:sz="0" w:space="0" w:color="auto"/>
                <w:bottom w:val="none" w:sz="0" w:space="0" w:color="auto"/>
                <w:right w:val="none" w:sz="0" w:space="0" w:color="auto"/>
              </w:divBdr>
              <w:divsChild>
                <w:div w:id="1938782892">
                  <w:marLeft w:val="0"/>
                  <w:marRight w:val="0"/>
                  <w:marTop w:val="0"/>
                  <w:marBottom w:val="0"/>
                  <w:divBdr>
                    <w:top w:val="none" w:sz="0" w:space="0" w:color="auto"/>
                    <w:left w:val="none" w:sz="0" w:space="0" w:color="auto"/>
                    <w:bottom w:val="none" w:sz="0" w:space="0" w:color="auto"/>
                    <w:right w:val="none" w:sz="0" w:space="0" w:color="auto"/>
                  </w:divBdr>
                  <w:divsChild>
                    <w:div w:id="294725844">
                      <w:marLeft w:val="0"/>
                      <w:marRight w:val="0"/>
                      <w:marTop w:val="0"/>
                      <w:marBottom w:val="0"/>
                      <w:divBdr>
                        <w:top w:val="none" w:sz="0" w:space="0" w:color="auto"/>
                        <w:left w:val="none" w:sz="0" w:space="0" w:color="auto"/>
                        <w:bottom w:val="none" w:sz="0" w:space="0" w:color="auto"/>
                        <w:right w:val="none" w:sz="0" w:space="0" w:color="auto"/>
                      </w:divBdr>
                      <w:divsChild>
                        <w:div w:id="162279468">
                          <w:marLeft w:val="0"/>
                          <w:marRight w:val="0"/>
                          <w:marTop w:val="0"/>
                          <w:marBottom w:val="0"/>
                          <w:divBdr>
                            <w:top w:val="none" w:sz="0" w:space="0" w:color="auto"/>
                            <w:left w:val="none" w:sz="0" w:space="0" w:color="auto"/>
                            <w:bottom w:val="none" w:sz="0" w:space="0" w:color="auto"/>
                            <w:right w:val="none" w:sz="0" w:space="0" w:color="auto"/>
                          </w:divBdr>
                          <w:divsChild>
                            <w:div w:id="475143764">
                              <w:marLeft w:val="0"/>
                              <w:marRight w:val="0"/>
                              <w:marTop w:val="0"/>
                              <w:marBottom w:val="0"/>
                              <w:divBdr>
                                <w:top w:val="none" w:sz="0" w:space="0" w:color="auto"/>
                                <w:left w:val="none" w:sz="0" w:space="0" w:color="auto"/>
                                <w:bottom w:val="none" w:sz="0" w:space="0" w:color="auto"/>
                                <w:right w:val="none" w:sz="0" w:space="0" w:color="auto"/>
                              </w:divBdr>
                              <w:divsChild>
                                <w:div w:id="365763923">
                                  <w:marLeft w:val="0"/>
                                  <w:marRight w:val="0"/>
                                  <w:marTop w:val="0"/>
                                  <w:marBottom w:val="0"/>
                                  <w:divBdr>
                                    <w:top w:val="none" w:sz="0" w:space="0" w:color="auto"/>
                                    <w:left w:val="none" w:sz="0" w:space="0" w:color="auto"/>
                                    <w:bottom w:val="none" w:sz="0" w:space="0" w:color="auto"/>
                                    <w:right w:val="none" w:sz="0" w:space="0" w:color="auto"/>
                                  </w:divBdr>
                                  <w:divsChild>
                                    <w:div w:id="504785387">
                                      <w:marLeft w:val="0"/>
                                      <w:marRight w:val="0"/>
                                      <w:marTop w:val="0"/>
                                      <w:marBottom w:val="0"/>
                                      <w:divBdr>
                                        <w:top w:val="none" w:sz="0" w:space="0" w:color="auto"/>
                                        <w:left w:val="none" w:sz="0" w:space="0" w:color="auto"/>
                                        <w:bottom w:val="none" w:sz="0" w:space="0" w:color="auto"/>
                                        <w:right w:val="none" w:sz="0" w:space="0" w:color="auto"/>
                                      </w:divBdr>
                                      <w:divsChild>
                                        <w:div w:id="2011055430">
                                          <w:marLeft w:val="0"/>
                                          <w:marRight w:val="0"/>
                                          <w:marTop w:val="0"/>
                                          <w:marBottom w:val="0"/>
                                          <w:divBdr>
                                            <w:top w:val="none" w:sz="0" w:space="0" w:color="auto"/>
                                            <w:left w:val="none" w:sz="0" w:space="0" w:color="auto"/>
                                            <w:bottom w:val="none" w:sz="0" w:space="0" w:color="auto"/>
                                            <w:right w:val="none" w:sz="0" w:space="0" w:color="auto"/>
                                          </w:divBdr>
                                          <w:divsChild>
                                            <w:div w:id="17817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1429184">
      <w:bodyDiv w:val="1"/>
      <w:marLeft w:val="0"/>
      <w:marRight w:val="0"/>
      <w:marTop w:val="0"/>
      <w:marBottom w:val="0"/>
      <w:divBdr>
        <w:top w:val="none" w:sz="0" w:space="0" w:color="auto"/>
        <w:left w:val="none" w:sz="0" w:space="0" w:color="auto"/>
        <w:bottom w:val="none" w:sz="0" w:space="0" w:color="auto"/>
        <w:right w:val="none" w:sz="0" w:space="0" w:color="auto"/>
      </w:divBdr>
    </w:div>
    <w:div w:id="1637758035">
      <w:bodyDiv w:val="1"/>
      <w:marLeft w:val="0"/>
      <w:marRight w:val="0"/>
      <w:marTop w:val="0"/>
      <w:marBottom w:val="0"/>
      <w:divBdr>
        <w:top w:val="none" w:sz="0" w:space="0" w:color="auto"/>
        <w:left w:val="none" w:sz="0" w:space="0" w:color="auto"/>
        <w:bottom w:val="none" w:sz="0" w:space="0" w:color="auto"/>
        <w:right w:val="none" w:sz="0" w:space="0" w:color="auto"/>
      </w:divBdr>
    </w:div>
    <w:div w:id="1699163034">
      <w:marLeft w:val="0"/>
      <w:marRight w:val="0"/>
      <w:marTop w:val="0"/>
      <w:marBottom w:val="0"/>
      <w:divBdr>
        <w:top w:val="none" w:sz="0" w:space="0" w:color="auto"/>
        <w:left w:val="none" w:sz="0" w:space="0" w:color="auto"/>
        <w:bottom w:val="none" w:sz="0" w:space="0" w:color="auto"/>
        <w:right w:val="none" w:sz="0" w:space="0" w:color="auto"/>
      </w:divBdr>
    </w:div>
    <w:div w:id="1699163036">
      <w:marLeft w:val="0"/>
      <w:marRight w:val="0"/>
      <w:marTop w:val="0"/>
      <w:marBottom w:val="0"/>
      <w:divBdr>
        <w:top w:val="none" w:sz="0" w:space="0" w:color="auto"/>
        <w:left w:val="none" w:sz="0" w:space="0" w:color="auto"/>
        <w:bottom w:val="none" w:sz="0" w:space="0" w:color="auto"/>
        <w:right w:val="none" w:sz="0" w:space="0" w:color="auto"/>
      </w:divBdr>
    </w:div>
    <w:div w:id="1699163037">
      <w:marLeft w:val="0"/>
      <w:marRight w:val="0"/>
      <w:marTop w:val="0"/>
      <w:marBottom w:val="0"/>
      <w:divBdr>
        <w:top w:val="none" w:sz="0" w:space="0" w:color="auto"/>
        <w:left w:val="none" w:sz="0" w:space="0" w:color="auto"/>
        <w:bottom w:val="none" w:sz="0" w:space="0" w:color="auto"/>
        <w:right w:val="none" w:sz="0" w:space="0" w:color="auto"/>
      </w:divBdr>
      <w:divsChild>
        <w:div w:id="1699163035">
          <w:marLeft w:val="0"/>
          <w:marRight w:val="0"/>
          <w:marTop w:val="0"/>
          <w:marBottom w:val="0"/>
          <w:divBdr>
            <w:top w:val="none" w:sz="0" w:space="0" w:color="auto"/>
            <w:left w:val="none" w:sz="0" w:space="0" w:color="auto"/>
            <w:bottom w:val="none" w:sz="0" w:space="0" w:color="auto"/>
            <w:right w:val="none" w:sz="0" w:space="0" w:color="auto"/>
          </w:divBdr>
        </w:div>
        <w:div w:id="1699163040">
          <w:marLeft w:val="0"/>
          <w:marRight w:val="0"/>
          <w:marTop w:val="0"/>
          <w:marBottom w:val="0"/>
          <w:divBdr>
            <w:top w:val="none" w:sz="0" w:space="0" w:color="auto"/>
            <w:left w:val="none" w:sz="0" w:space="0" w:color="auto"/>
            <w:bottom w:val="none" w:sz="0" w:space="0" w:color="auto"/>
            <w:right w:val="none" w:sz="0" w:space="0" w:color="auto"/>
          </w:divBdr>
        </w:div>
        <w:div w:id="1699163053">
          <w:marLeft w:val="0"/>
          <w:marRight w:val="0"/>
          <w:marTop w:val="0"/>
          <w:marBottom w:val="0"/>
          <w:divBdr>
            <w:top w:val="none" w:sz="0" w:space="0" w:color="auto"/>
            <w:left w:val="none" w:sz="0" w:space="0" w:color="auto"/>
            <w:bottom w:val="none" w:sz="0" w:space="0" w:color="auto"/>
            <w:right w:val="none" w:sz="0" w:space="0" w:color="auto"/>
          </w:divBdr>
        </w:div>
        <w:div w:id="1699163072">
          <w:marLeft w:val="0"/>
          <w:marRight w:val="0"/>
          <w:marTop w:val="0"/>
          <w:marBottom w:val="0"/>
          <w:divBdr>
            <w:top w:val="none" w:sz="0" w:space="0" w:color="auto"/>
            <w:left w:val="none" w:sz="0" w:space="0" w:color="auto"/>
            <w:bottom w:val="none" w:sz="0" w:space="0" w:color="auto"/>
            <w:right w:val="none" w:sz="0" w:space="0" w:color="auto"/>
          </w:divBdr>
        </w:div>
        <w:div w:id="1699163078">
          <w:marLeft w:val="0"/>
          <w:marRight w:val="0"/>
          <w:marTop w:val="0"/>
          <w:marBottom w:val="0"/>
          <w:divBdr>
            <w:top w:val="none" w:sz="0" w:space="0" w:color="auto"/>
            <w:left w:val="none" w:sz="0" w:space="0" w:color="auto"/>
            <w:bottom w:val="none" w:sz="0" w:space="0" w:color="auto"/>
            <w:right w:val="none" w:sz="0" w:space="0" w:color="auto"/>
          </w:divBdr>
        </w:div>
        <w:div w:id="1699163080">
          <w:marLeft w:val="0"/>
          <w:marRight w:val="0"/>
          <w:marTop w:val="0"/>
          <w:marBottom w:val="0"/>
          <w:divBdr>
            <w:top w:val="none" w:sz="0" w:space="0" w:color="auto"/>
            <w:left w:val="none" w:sz="0" w:space="0" w:color="auto"/>
            <w:bottom w:val="none" w:sz="0" w:space="0" w:color="auto"/>
            <w:right w:val="none" w:sz="0" w:space="0" w:color="auto"/>
          </w:divBdr>
        </w:div>
      </w:divsChild>
    </w:div>
    <w:div w:id="1699163038">
      <w:marLeft w:val="0"/>
      <w:marRight w:val="0"/>
      <w:marTop w:val="0"/>
      <w:marBottom w:val="0"/>
      <w:divBdr>
        <w:top w:val="none" w:sz="0" w:space="0" w:color="auto"/>
        <w:left w:val="none" w:sz="0" w:space="0" w:color="auto"/>
        <w:bottom w:val="none" w:sz="0" w:space="0" w:color="auto"/>
        <w:right w:val="none" w:sz="0" w:space="0" w:color="auto"/>
      </w:divBdr>
    </w:div>
    <w:div w:id="1699163039">
      <w:marLeft w:val="0"/>
      <w:marRight w:val="0"/>
      <w:marTop w:val="0"/>
      <w:marBottom w:val="0"/>
      <w:divBdr>
        <w:top w:val="none" w:sz="0" w:space="0" w:color="auto"/>
        <w:left w:val="none" w:sz="0" w:space="0" w:color="auto"/>
        <w:bottom w:val="none" w:sz="0" w:space="0" w:color="auto"/>
        <w:right w:val="none" w:sz="0" w:space="0" w:color="auto"/>
      </w:divBdr>
    </w:div>
    <w:div w:id="1699163041">
      <w:marLeft w:val="0"/>
      <w:marRight w:val="0"/>
      <w:marTop w:val="0"/>
      <w:marBottom w:val="0"/>
      <w:divBdr>
        <w:top w:val="none" w:sz="0" w:space="0" w:color="auto"/>
        <w:left w:val="none" w:sz="0" w:space="0" w:color="auto"/>
        <w:bottom w:val="none" w:sz="0" w:space="0" w:color="auto"/>
        <w:right w:val="none" w:sz="0" w:space="0" w:color="auto"/>
      </w:divBdr>
    </w:div>
    <w:div w:id="1699163042">
      <w:marLeft w:val="0"/>
      <w:marRight w:val="0"/>
      <w:marTop w:val="0"/>
      <w:marBottom w:val="0"/>
      <w:divBdr>
        <w:top w:val="none" w:sz="0" w:space="0" w:color="auto"/>
        <w:left w:val="none" w:sz="0" w:space="0" w:color="auto"/>
        <w:bottom w:val="none" w:sz="0" w:space="0" w:color="auto"/>
        <w:right w:val="none" w:sz="0" w:space="0" w:color="auto"/>
      </w:divBdr>
    </w:div>
    <w:div w:id="1699163043">
      <w:marLeft w:val="0"/>
      <w:marRight w:val="0"/>
      <w:marTop w:val="0"/>
      <w:marBottom w:val="0"/>
      <w:divBdr>
        <w:top w:val="none" w:sz="0" w:space="0" w:color="auto"/>
        <w:left w:val="none" w:sz="0" w:space="0" w:color="auto"/>
        <w:bottom w:val="none" w:sz="0" w:space="0" w:color="auto"/>
        <w:right w:val="none" w:sz="0" w:space="0" w:color="auto"/>
      </w:divBdr>
    </w:div>
    <w:div w:id="1699163044">
      <w:marLeft w:val="0"/>
      <w:marRight w:val="0"/>
      <w:marTop w:val="0"/>
      <w:marBottom w:val="0"/>
      <w:divBdr>
        <w:top w:val="none" w:sz="0" w:space="0" w:color="auto"/>
        <w:left w:val="none" w:sz="0" w:space="0" w:color="auto"/>
        <w:bottom w:val="none" w:sz="0" w:space="0" w:color="auto"/>
        <w:right w:val="none" w:sz="0" w:space="0" w:color="auto"/>
      </w:divBdr>
    </w:div>
    <w:div w:id="1699163046">
      <w:marLeft w:val="0"/>
      <w:marRight w:val="0"/>
      <w:marTop w:val="0"/>
      <w:marBottom w:val="0"/>
      <w:divBdr>
        <w:top w:val="none" w:sz="0" w:space="0" w:color="auto"/>
        <w:left w:val="none" w:sz="0" w:space="0" w:color="auto"/>
        <w:bottom w:val="none" w:sz="0" w:space="0" w:color="auto"/>
        <w:right w:val="none" w:sz="0" w:space="0" w:color="auto"/>
      </w:divBdr>
    </w:div>
    <w:div w:id="1699163047">
      <w:marLeft w:val="0"/>
      <w:marRight w:val="0"/>
      <w:marTop w:val="0"/>
      <w:marBottom w:val="0"/>
      <w:divBdr>
        <w:top w:val="none" w:sz="0" w:space="0" w:color="auto"/>
        <w:left w:val="none" w:sz="0" w:space="0" w:color="auto"/>
        <w:bottom w:val="none" w:sz="0" w:space="0" w:color="auto"/>
        <w:right w:val="none" w:sz="0" w:space="0" w:color="auto"/>
      </w:divBdr>
    </w:div>
    <w:div w:id="1699163048">
      <w:marLeft w:val="0"/>
      <w:marRight w:val="0"/>
      <w:marTop w:val="0"/>
      <w:marBottom w:val="0"/>
      <w:divBdr>
        <w:top w:val="none" w:sz="0" w:space="0" w:color="auto"/>
        <w:left w:val="none" w:sz="0" w:space="0" w:color="auto"/>
        <w:bottom w:val="none" w:sz="0" w:space="0" w:color="auto"/>
        <w:right w:val="none" w:sz="0" w:space="0" w:color="auto"/>
      </w:divBdr>
    </w:div>
    <w:div w:id="1699163049">
      <w:marLeft w:val="0"/>
      <w:marRight w:val="0"/>
      <w:marTop w:val="0"/>
      <w:marBottom w:val="0"/>
      <w:divBdr>
        <w:top w:val="none" w:sz="0" w:space="0" w:color="auto"/>
        <w:left w:val="none" w:sz="0" w:space="0" w:color="auto"/>
        <w:bottom w:val="none" w:sz="0" w:space="0" w:color="auto"/>
        <w:right w:val="none" w:sz="0" w:space="0" w:color="auto"/>
      </w:divBdr>
    </w:div>
    <w:div w:id="1699163050">
      <w:marLeft w:val="0"/>
      <w:marRight w:val="0"/>
      <w:marTop w:val="0"/>
      <w:marBottom w:val="0"/>
      <w:divBdr>
        <w:top w:val="none" w:sz="0" w:space="0" w:color="auto"/>
        <w:left w:val="none" w:sz="0" w:space="0" w:color="auto"/>
        <w:bottom w:val="none" w:sz="0" w:space="0" w:color="auto"/>
        <w:right w:val="none" w:sz="0" w:space="0" w:color="auto"/>
      </w:divBdr>
    </w:div>
    <w:div w:id="1699163052">
      <w:marLeft w:val="0"/>
      <w:marRight w:val="0"/>
      <w:marTop w:val="0"/>
      <w:marBottom w:val="0"/>
      <w:divBdr>
        <w:top w:val="none" w:sz="0" w:space="0" w:color="auto"/>
        <w:left w:val="none" w:sz="0" w:space="0" w:color="auto"/>
        <w:bottom w:val="none" w:sz="0" w:space="0" w:color="auto"/>
        <w:right w:val="none" w:sz="0" w:space="0" w:color="auto"/>
      </w:divBdr>
    </w:div>
    <w:div w:id="1699163054">
      <w:marLeft w:val="0"/>
      <w:marRight w:val="0"/>
      <w:marTop w:val="0"/>
      <w:marBottom w:val="0"/>
      <w:divBdr>
        <w:top w:val="none" w:sz="0" w:space="0" w:color="auto"/>
        <w:left w:val="none" w:sz="0" w:space="0" w:color="auto"/>
        <w:bottom w:val="none" w:sz="0" w:space="0" w:color="auto"/>
        <w:right w:val="none" w:sz="0" w:space="0" w:color="auto"/>
      </w:divBdr>
    </w:div>
    <w:div w:id="1699163055">
      <w:marLeft w:val="0"/>
      <w:marRight w:val="0"/>
      <w:marTop w:val="0"/>
      <w:marBottom w:val="0"/>
      <w:divBdr>
        <w:top w:val="none" w:sz="0" w:space="0" w:color="auto"/>
        <w:left w:val="none" w:sz="0" w:space="0" w:color="auto"/>
        <w:bottom w:val="none" w:sz="0" w:space="0" w:color="auto"/>
        <w:right w:val="none" w:sz="0" w:space="0" w:color="auto"/>
      </w:divBdr>
    </w:div>
    <w:div w:id="1699163056">
      <w:marLeft w:val="0"/>
      <w:marRight w:val="0"/>
      <w:marTop w:val="0"/>
      <w:marBottom w:val="0"/>
      <w:divBdr>
        <w:top w:val="none" w:sz="0" w:space="0" w:color="auto"/>
        <w:left w:val="none" w:sz="0" w:space="0" w:color="auto"/>
        <w:bottom w:val="none" w:sz="0" w:space="0" w:color="auto"/>
        <w:right w:val="none" w:sz="0" w:space="0" w:color="auto"/>
      </w:divBdr>
    </w:div>
    <w:div w:id="1699163057">
      <w:marLeft w:val="0"/>
      <w:marRight w:val="0"/>
      <w:marTop w:val="0"/>
      <w:marBottom w:val="0"/>
      <w:divBdr>
        <w:top w:val="none" w:sz="0" w:space="0" w:color="auto"/>
        <w:left w:val="none" w:sz="0" w:space="0" w:color="auto"/>
        <w:bottom w:val="none" w:sz="0" w:space="0" w:color="auto"/>
        <w:right w:val="none" w:sz="0" w:space="0" w:color="auto"/>
      </w:divBdr>
    </w:div>
    <w:div w:id="1699163059">
      <w:marLeft w:val="0"/>
      <w:marRight w:val="0"/>
      <w:marTop w:val="0"/>
      <w:marBottom w:val="0"/>
      <w:divBdr>
        <w:top w:val="none" w:sz="0" w:space="0" w:color="auto"/>
        <w:left w:val="none" w:sz="0" w:space="0" w:color="auto"/>
        <w:bottom w:val="none" w:sz="0" w:space="0" w:color="auto"/>
        <w:right w:val="none" w:sz="0" w:space="0" w:color="auto"/>
      </w:divBdr>
    </w:div>
    <w:div w:id="1699163061">
      <w:marLeft w:val="0"/>
      <w:marRight w:val="0"/>
      <w:marTop w:val="0"/>
      <w:marBottom w:val="0"/>
      <w:divBdr>
        <w:top w:val="none" w:sz="0" w:space="0" w:color="auto"/>
        <w:left w:val="none" w:sz="0" w:space="0" w:color="auto"/>
        <w:bottom w:val="none" w:sz="0" w:space="0" w:color="auto"/>
        <w:right w:val="none" w:sz="0" w:space="0" w:color="auto"/>
      </w:divBdr>
    </w:div>
    <w:div w:id="1699163062">
      <w:marLeft w:val="0"/>
      <w:marRight w:val="0"/>
      <w:marTop w:val="0"/>
      <w:marBottom w:val="0"/>
      <w:divBdr>
        <w:top w:val="none" w:sz="0" w:space="0" w:color="auto"/>
        <w:left w:val="none" w:sz="0" w:space="0" w:color="auto"/>
        <w:bottom w:val="none" w:sz="0" w:space="0" w:color="auto"/>
        <w:right w:val="none" w:sz="0" w:space="0" w:color="auto"/>
      </w:divBdr>
    </w:div>
    <w:div w:id="1699163063">
      <w:marLeft w:val="0"/>
      <w:marRight w:val="0"/>
      <w:marTop w:val="0"/>
      <w:marBottom w:val="0"/>
      <w:divBdr>
        <w:top w:val="none" w:sz="0" w:space="0" w:color="auto"/>
        <w:left w:val="none" w:sz="0" w:space="0" w:color="auto"/>
        <w:bottom w:val="none" w:sz="0" w:space="0" w:color="auto"/>
        <w:right w:val="none" w:sz="0" w:space="0" w:color="auto"/>
      </w:divBdr>
      <w:divsChild>
        <w:div w:id="1699163045">
          <w:marLeft w:val="0"/>
          <w:marRight w:val="0"/>
          <w:marTop w:val="0"/>
          <w:marBottom w:val="0"/>
          <w:divBdr>
            <w:top w:val="none" w:sz="0" w:space="0" w:color="auto"/>
            <w:left w:val="none" w:sz="0" w:space="0" w:color="auto"/>
            <w:bottom w:val="none" w:sz="0" w:space="0" w:color="auto"/>
            <w:right w:val="none" w:sz="0" w:space="0" w:color="auto"/>
          </w:divBdr>
        </w:div>
        <w:div w:id="1699163051">
          <w:marLeft w:val="0"/>
          <w:marRight w:val="0"/>
          <w:marTop w:val="0"/>
          <w:marBottom w:val="0"/>
          <w:divBdr>
            <w:top w:val="none" w:sz="0" w:space="0" w:color="auto"/>
            <w:left w:val="none" w:sz="0" w:space="0" w:color="auto"/>
            <w:bottom w:val="none" w:sz="0" w:space="0" w:color="auto"/>
            <w:right w:val="none" w:sz="0" w:space="0" w:color="auto"/>
          </w:divBdr>
        </w:div>
        <w:div w:id="1699163058">
          <w:marLeft w:val="0"/>
          <w:marRight w:val="0"/>
          <w:marTop w:val="0"/>
          <w:marBottom w:val="0"/>
          <w:divBdr>
            <w:top w:val="none" w:sz="0" w:space="0" w:color="auto"/>
            <w:left w:val="none" w:sz="0" w:space="0" w:color="auto"/>
            <w:bottom w:val="none" w:sz="0" w:space="0" w:color="auto"/>
            <w:right w:val="none" w:sz="0" w:space="0" w:color="auto"/>
          </w:divBdr>
        </w:div>
        <w:div w:id="1699163060">
          <w:marLeft w:val="0"/>
          <w:marRight w:val="0"/>
          <w:marTop w:val="0"/>
          <w:marBottom w:val="0"/>
          <w:divBdr>
            <w:top w:val="none" w:sz="0" w:space="0" w:color="auto"/>
            <w:left w:val="none" w:sz="0" w:space="0" w:color="auto"/>
            <w:bottom w:val="none" w:sz="0" w:space="0" w:color="auto"/>
            <w:right w:val="none" w:sz="0" w:space="0" w:color="auto"/>
          </w:divBdr>
        </w:div>
        <w:div w:id="1699163064">
          <w:marLeft w:val="0"/>
          <w:marRight w:val="0"/>
          <w:marTop w:val="0"/>
          <w:marBottom w:val="0"/>
          <w:divBdr>
            <w:top w:val="none" w:sz="0" w:space="0" w:color="auto"/>
            <w:left w:val="none" w:sz="0" w:space="0" w:color="auto"/>
            <w:bottom w:val="none" w:sz="0" w:space="0" w:color="auto"/>
            <w:right w:val="none" w:sz="0" w:space="0" w:color="auto"/>
          </w:divBdr>
        </w:div>
        <w:div w:id="1699163075">
          <w:marLeft w:val="0"/>
          <w:marRight w:val="0"/>
          <w:marTop w:val="0"/>
          <w:marBottom w:val="0"/>
          <w:divBdr>
            <w:top w:val="none" w:sz="0" w:space="0" w:color="auto"/>
            <w:left w:val="none" w:sz="0" w:space="0" w:color="auto"/>
            <w:bottom w:val="none" w:sz="0" w:space="0" w:color="auto"/>
            <w:right w:val="none" w:sz="0" w:space="0" w:color="auto"/>
          </w:divBdr>
        </w:div>
      </w:divsChild>
    </w:div>
    <w:div w:id="1699163065">
      <w:marLeft w:val="0"/>
      <w:marRight w:val="0"/>
      <w:marTop w:val="0"/>
      <w:marBottom w:val="0"/>
      <w:divBdr>
        <w:top w:val="none" w:sz="0" w:space="0" w:color="auto"/>
        <w:left w:val="none" w:sz="0" w:space="0" w:color="auto"/>
        <w:bottom w:val="none" w:sz="0" w:space="0" w:color="auto"/>
        <w:right w:val="none" w:sz="0" w:space="0" w:color="auto"/>
      </w:divBdr>
    </w:div>
    <w:div w:id="1699163066">
      <w:marLeft w:val="0"/>
      <w:marRight w:val="0"/>
      <w:marTop w:val="0"/>
      <w:marBottom w:val="0"/>
      <w:divBdr>
        <w:top w:val="none" w:sz="0" w:space="0" w:color="auto"/>
        <w:left w:val="none" w:sz="0" w:space="0" w:color="auto"/>
        <w:bottom w:val="none" w:sz="0" w:space="0" w:color="auto"/>
        <w:right w:val="none" w:sz="0" w:space="0" w:color="auto"/>
      </w:divBdr>
    </w:div>
    <w:div w:id="1699163067">
      <w:marLeft w:val="0"/>
      <w:marRight w:val="0"/>
      <w:marTop w:val="0"/>
      <w:marBottom w:val="0"/>
      <w:divBdr>
        <w:top w:val="none" w:sz="0" w:space="0" w:color="auto"/>
        <w:left w:val="none" w:sz="0" w:space="0" w:color="auto"/>
        <w:bottom w:val="none" w:sz="0" w:space="0" w:color="auto"/>
        <w:right w:val="none" w:sz="0" w:space="0" w:color="auto"/>
      </w:divBdr>
    </w:div>
    <w:div w:id="1699163068">
      <w:marLeft w:val="0"/>
      <w:marRight w:val="0"/>
      <w:marTop w:val="0"/>
      <w:marBottom w:val="0"/>
      <w:divBdr>
        <w:top w:val="none" w:sz="0" w:space="0" w:color="auto"/>
        <w:left w:val="none" w:sz="0" w:space="0" w:color="auto"/>
        <w:bottom w:val="none" w:sz="0" w:space="0" w:color="auto"/>
        <w:right w:val="none" w:sz="0" w:space="0" w:color="auto"/>
      </w:divBdr>
    </w:div>
    <w:div w:id="1699163069">
      <w:marLeft w:val="0"/>
      <w:marRight w:val="0"/>
      <w:marTop w:val="0"/>
      <w:marBottom w:val="0"/>
      <w:divBdr>
        <w:top w:val="none" w:sz="0" w:space="0" w:color="auto"/>
        <w:left w:val="none" w:sz="0" w:space="0" w:color="auto"/>
        <w:bottom w:val="none" w:sz="0" w:space="0" w:color="auto"/>
        <w:right w:val="none" w:sz="0" w:space="0" w:color="auto"/>
      </w:divBdr>
    </w:div>
    <w:div w:id="1699163070">
      <w:marLeft w:val="0"/>
      <w:marRight w:val="0"/>
      <w:marTop w:val="0"/>
      <w:marBottom w:val="0"/>
      <w:divBdr>
        <w:top w:val="none" w:sz="0" w:space="0" w:color="auto"/>
        <w:left w:val="none" w:sz="0" w:space="0" w:color="auto"/>
        <w:bottom w:val="none" w:sz="0" w:space="0" w:color="auto"/>
        <w:right w:val="none" w:sz="0" w:space="0" w:color="auto"/>
      </w:divBdr>
    </w:div>
    <w:div w:id="1699163071">
      <w:marLeft w:val="0"/>
      <w:marRight w:val="0"/>
      <w:marTop w:val="0"/>
      <w:marBottom w:val="0"/>
      <w:divBdr>
        <w:top w:val="none" w:sz="0" w:space="0" w:color="auto"/>
        <w:left w:val="none" w:sz="0" w:space="0" w:color="auto"/>
        <w:bottom w:val="none" w:sz="0" w:space="0" w:color="auto"/>
        <w:right w:val="none" w:sz="0" w:space="0" w:color="auto"/>
      </w:divBdr>
    </w:div>
    <w:div w:id="1699163073">
      <w:marLeft w:val="0"/>
      <w:marRight w:val="0"/>
      <w:marTop w:val="0"/>
      <w:marBottom w:val="0"/>
      <w:divBdr>
        <w:top w:val="none" w:sz="0" w:space="0" w:color="auto"/>
        <w:left w:val="none" w:sz="0" w:space="0" w:color="auto"/>
        <w:bottom w:val="none" w:sz="0" w:space="0" w:color="auto"/>
        <w:right w:val="none" w:sz="0" w:space="0" w:color="auto"/>
      </w:divBdr>
    </w:div>
    <w:div w:id="1699163074">
      <w:marLeft w:val="0"/>
      <w:marRight w:val="0"/>
      <w:marTop w:val="0"/>
      <w:marBottom w:val="0"/>
      <w:divBdr>
        <w:top w:val="none" w:sz="0" w:space="0" w:color="auto"/>
        <w:left w:val="none" w:sz="0" w:space="0" w:color="auto"/>
        <w:bottom w:val="none" w:sz="0" w:space="0" w:color="auto"/>
        <w:right w:val="none" w:sz="0" w:space="0" w:color="auto"/>
      </w:divBdr>
    </w:div>
    <w:div w:id="1699163076">
      <w:marLeft w:val="0"/>
      <w:marRight w:val="0"/>
      <w:marTop w:val="0"/>
      <w:marBottom w:val="0"/>
      <w:divBdr>
        <w:top w:val="none" w:sz="0" w:space="0" w:color="auto"/>
        <w:left w:val="none" w:sz="0" w:space="0" w:color="auto"/>
        <w:bottom w:val="none" w:sz="0" w:space="0" w:color="auto"/>
        <w:right w:val="none" w:sz="0" w:space="0" w:color="auto"/>
      </w:divBdr>
    </w:div>
    <w:div w:id="1699163077">
      <w:marLeft w:val="0"/>
      <w:marRight w:val="0"/>
      <w:marTop w:val="0"/>
      <w:marBottom w:val="0"/>
      <w:divBdr>
        <w:top w:val="none" w:sz="0" w:space="0" w:color="auto"/>
        <w:left w:val="none" w:sz="0" w:space="0" w:color="auto"/>
        <w:bottom w:val="none" w:sz="0" w:space="0" w:color="auto"/>
        <w:right w:val="none" w:sz="0" w:space="0" w:color="auto"/>
      </w:divBdr>
    </w:div>
    <w:div w:id="1699163079">
      <w:marLeft w:val="0"/>
      <w:marRight w:val="0"/>
      <w:marTop w:val="0"/>
      <w:marBottom w:val="0"/>
      <w:divBdr>
        <w:top w:val="none" w:sz="0" w:space="0" w:color="auto"/>
        <w:left w:val="none" w:sz="0" w:space="0" w:color="auto"/>
        <w:bottom w:val="none" w:sz="0" w:space="0" w:color="auto"/>
        <w:right w:val="none" w:sz="0" w:space="0" w:color="auto"/>
      </w:divBdr>
    </w:div>
    <w:div w:id="1699163081">
      <w:marLeft w:val="0"/>
      <w:marRight w:val="0"/>
      <w:marTop w:val="0"/>
      <w:marBottom w:val="0"/>
      <w:divBdr>
        <w:top w:val="none" w:sz="0" w:space="0" w:color="auto"/>
        <w:left w:val="none" w:sz="0" w:space="0" w:color="auto"/>
        <w:bottom w:val="none" w:sz="0" w:space="0" w:color="auto"/>
        <w:right w:val="none" w:sz="0" w:space="0" w:color="auto"/>
      </w:divBdr>
    </w:div>
    <w:div w:id="1737823094">
      <w:bodyDiv w:val="1"/>
      <w:marLeft w:val="0"/>
      <w:marRight w:val="0"/>
      <w:marTop w:val="0"/>
      <w:marBottom w:val="0"/>
      <w:divBdr>
        <w:top w:val="none" w:sz="0" w:space="0" w:color="auto"/>
        <w:left w:val="none" w:sz="0" w:space="0" w:color="auto"/>
        <w:bottom w:val="none" w:sz="0" w:space="0" w:color="auto"/>
        <w:right w:val="none" w:sz="0" w:space="0" w:color="auto"/>
      </w:divBdr>
    </w:div>
    <w:div w:id="1747920050">
      <w:bodyDiv w:val="1"/>
      <w:marLeft w:val="0"/>
      <w:marRight w:val="0"/>
      <w:marTop w:val="0"/>
      <w:marBottom w:val="0"/>
      <w:divBdr>
        <w:top w:val="none" w:sz="0" w:space="0" w:color="auto"/>
        <w:left w:val="none" w:sz="0" w:space="0" w:color="auto"/>
        <w:bottom w:val="none" w:sz="0" w:space="0" w:color="auto"/>
        <w:right w:val="none" w:sz="0" w:space="0" w:color="auto"/>
      </w:divBdr>
    </w:div>
    <w:div w:id="1807776623">
      <w:bodyDiv w:val="1"/>
      <w:marLeft w:val="0"/>
      <w:marRight w:val="0"/>
      <w:marTop w:val="0"/>
      <w:marBottom w:val="0"/>
      <w:divBdr>
        <w:top w:val="none" w:sz="0" w:space="0" w:color="auto"/>
        <w:left w:val="none" w:sz="0" w:space="0" w:color="auto"/>
        <w:bottom w:val="none" w:sz="0" w:space="0" w:color="auto"/>
        <w:right w:val="none" w:sz="0" w:space="0" w:color="auto"/>
      </w:divBdr>
    </w:div>
    <w:div w:id="1914006956">
      <w:bodyDiv w:val="1"/>
      <w:marLeft w:val="0"/>
      <w:marRight w:val="0"/>
      <w:marTop w:val="0"/>
      <w:marBottom w:val="0"/>
      <w:divBdr>
        <w:top w:val="none" w:sz="0" w:space="0" w:color="auto"/>
        <w:left w:val="none" w:sz="0" w:space="0" w:color="auto"/>
        <w:bottom w:val="none" w:sz="0" w:space="0" w:color="auto"/>
        <w:right w:val="none" w:sz="0" w:space="0" w:color="auto"/>
      </w:divBdr>
    </w:div>
    <w:div w:id="1983534567">
      <w:bodyDiv w:val="1"/>
      <w:marLeft w:val="0"/>
      <w:marRight w:val="0"/>
      <w:marTop w:val="0"/>
      <w:marBottom w:val="0"/>
      <w:divBdr>
        <w:top w:val="none" w:sz="0" w:space="0" w:color="auto"/>
        <w:left w:val="none" w:sz="0" w:space="0" w:color="auto"/>
        <w:bottom w:val="none" w:sz="0" w:space="0" w:color="auto"/>
        <w:right w:val="none" w:sz="0" w:space="0" w:color="auto"/>
      </w:divBdr>
    </w:div>
    <w:div w:id="1998681021">
      <w:bodyDiv w:val="1"/>
      <w:marLeft w:val="0"/>
      <w:marRight w:val="0"/>
      <w:marTop w:val="0"/>
      <w:marBottom w:val="0"/>
      <w:divBdr>
        <w:top w:val="none" w:sz="0" w:space="0" w:color="auto"/>
        <w:left w:val="none" w:sz="0" w:space="0" w:color="auto"/>
        <w:bottom w:val="none" w:sz="0" w:space="0" w:color="auto"/>
        <w:right w:val="none" w:sz="0" w:space="0" w:color="auto"/>
      </w:divBdr>
    </w:div>
    <w:div w:id="204782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1740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Computerniy Mir</Company>
  <LinksUpToDate>false</LinksUpToDate>
  <CharactersWithSpaces>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okonechnikova</dc:creator>
  <cp:lastModifiedBy>Anastasiya M. Mikhailova</cp:lastModifiedBy>
  <cp:revision>2</cp:revision>
  <dcterms:created xsi:type="dcterms:W3CDTF">2018-09-28T10:10:00Z</dcterms:created>
  <dcterms:modified xsi:type="dcterms:W3CDTF">2018-09-28T10:10:00Z</dcterms:modified>
</cp:coreProperties>
</file>