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D41" w:rsidRPr="008C3199" w:rsidRDefault="00547D41" w:rsidP="00547D41">
      <w:pPr>
        <w:spacing w:after="200" w:line="276" w:lineRule="auto"/>
        <w:rPr>
          <w:rFonts w:asciiTheme="minorHAnsi" w:eastAsiaTheme="minorEastAsia" w:hAnsiTheme="minorHAnsi"/>
          <w:sz w:val="22"/>
          <w:szCs w:val="22"/>
        </w:rPr>
      </w:pPr>
      <w:bookmarkStart w:id="0" w:name="_Ref248728669"/>
      <w:r w:rsidRPr="008C3199">
        <w:rPr>
          <w:rFonts w:asciiTheme="minorHAnsi" w:eastAsiaTheme="minorEastAsia" w:hAnsiTheme="minorHAnsi"/>
          <w:sz w:val="22"/>
          <w:szCs w:val="22"/>
        </w:rPr>
        <w:br w:type="textWrapping" w:clear="all"/>
      </w:r>
    </w:p>
    <w:bookmarkEnd w:id="0"/>
    <w:p w:rsidR="00F70820" w:rsidRPr="008C3199" w:rsidRDefault="00F70820" w:rsidP="00FC2AA0">
      <w:pPr>
        <w:jc w:val="center"/>
        <w:rPr>
          <w:b/>
          <w:bCs/>
          <w:sz w:val="28"/>
          <w:szCs w:val="28"/>
        </w:rPr>
      </w:pPr>
    </w:p>
    <w:p w:rsidR="006126C7" w:rsidRPr="008C3199" w:rsidRDefault="006126C7" w:rsidP="006126C7">
      <w:pPr>
        <w:widowControl w:val="0"/>
        <w:autoSpaceDE w:val="0"/>
        <w:autoSpaceDN w:val="0"/>
        <w:adjustRightInd w:val="0"/>
        <w:rPr>
          <w:rFonts w:ascii="Arial" w:hAnsi="Arial" w:cs="Arial"/>
          <w:sz w:val="18"/>
          <w:szCs w:val="18"/>
        </w:rPr>
      </w:pPr>
    </w:p>
    <w:p w:rsidR="001D4218" w:rsidRPr="008C3199" w:rsidRDefault="001D4218" w:rsidP="00F83945">
      <w:pPr>
        <w:widowControl w:val="0"/>
        <w:suppressAutoHyphens/>
        <w:autoSpaceDE w:val="0"/>
        <w:autoSpaceDN w:val="0"/>
        <w:adjustRightInd w:val="0"/>
        <w:rPr>
          <w:rFonts w:ascii="Arial" w:hAnsi="Arial" w:cs="Arial"/>
          <w:sz w:val="18"/>
          <w:szCs w:val="18"/>
          <w:lang w:eastAsia="ar-SA"/>
        </w:rPr>
      </w:pPr>
    </w:p>
    <w:tbl>
      <w:tblPr>
        <w:tblW w:w="0" w:type="auto"/>
        <w:jc w:val="center"/>
        <w:tblLayout w:type="fixed"/>
        <w:tblCellMar>
          <w:left w:w="0" w:type="dxa"/>
          <w:right w:w="0" w:type="dxa"/>
        </w:tblCellMar>
        <w:tblLook w:val="0000" w:firstRow="0" w:lastRow="0" w:firstColumn="0" w:lastColumn="0" w:noHBand="0" w:noVBand="0"/>
      </w:tblPr>
      <w:tblGrid>
        <w:gridCol w:w="850"/>
        <w:gridCol w:w="1150"/>
        <w:gridCol w:w="3555"/>
        <w:gridCol w:w="878"/>
        <w:gridCol w:w="1021"/>
        <w:gridCol w:w="1021"/>
        <w:gridCol w:w="1021"/>
        <w:gridCol w:w="1021"/>
        <w:gridCol w:w="1021"/>
        <w:gridCol w:w="1022"/>
        <w:gridCol w:w="1019"/>
        <w:gridCol w:w="1021"/>
      </w:tblGrid>
      <w:tr w:rsidR="001D4218" w:rsidRPr="008C3199" w:rsidTr="00F8394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1D4218" w:rsidRPr="008C3199" w:rsidRDefault="001D4218" w:rsidP="001D4218">
            <w:pPr>
              <w:keepNext/>
              <w:widowControl w:val="0"/>
              <w:suppressAutoHyphens/>
              <w:autoSpaceDE w:val="0"/>
              <w:autoSpaceDN w:val="0"/>
              <w:adjustRightInd w:val="0"/>
              <w:ind w:left="50" w:right="50"/>
              <w:rPr>
                <w:rFonts w:ascii="Arial" w:hAnsi="Arial" w:cs="Arial"/>
                <w:b/>
                <w:bCs/>
                <w:sz w:val="20"/>
                <w:szCs w:val="20"/>
                <w:lang w:eastAsia="ar-SA"/>
              </w:rPr>
            </w:pPr>
            <w:r w:rsidRPr="008C3199">
              <w:rPr>
                <w:rFonts w:ascii="Arial" w:hAnsi="Arial" w:cs="Arial"/>
                <w:b/>
                <w:bCs/>
                <w:sz w:val="20"/>
                <w:szCs w:val="20"/>
                <w:lang w:eastAsia="ar-SA"/>
              </w:rPr>
              <w:t>Р</w:t>
            </w:r>
            <w:r w:rsidR="00F83945">
              <w:rPr>
                <w:rFonts w:ascii="Arial" w:hAnsi="Arial" w:cs="Arial"/>
                <w:b/>
                <w:bCs/>
                <w:sz w:val="20"/>
                <w:szCs w:val="20"/>
                <w:lang w:eastAsia="ar-SA"/>
              </w:rPr>
              <w:t>аздел 1</w:t>
            </w:r>
            <w:r w:rsidRPr="008C3199">
              <w:rPr>
                <w:rFonts w:ascii="Arial" w:hAnsi="Arial" w:cs="Arial"/>
                <w:b/>
                <w:bCs/>
                <w:sz w:val="20"/>
                <w:szCs w:val="20"/>
                <w:lang w:eastAsia="ar-SA"/>
              </w:rPr>
              <w:t xml:space="preserve"> Ремонт тепловой сети.</w:t>
            </w:r>
          </w:p>
        </w:tc>
      </w:tr>
      <w:tr w:rsidR="001D4218" w:rsidRPr="008C3199" w:rsidTr="00F83945">
        <w:trPr>
          <w:tblHeader/>
          <w:jc w:val="center"/>
        </w:trPr>
        <w:tc>
          <w:tcPr>
            <w:tcW w:w="850" w:type="dxa"/>
            <w:tcBorders>
              <w:top w:val="single" w:sz="4" w:space="0" w:color="auto"/>
              <w:left w:val="single" w:sz="4" w:space="0" w:color="auto"/>
              <w:bottom w:val="single" w:sz="4" w:space="0" w:color="auto"/>
              <w:right w:val="single" w:sz="4" w:space="0" w:color="auto"/>
            </w:tcBorders>
          </w:tcPr>
          <w:p w:rsidR="001D4218" w:rsidRPr="00F83945" w:rsidRDefault="001D4218" w:rsidP="001D4218">
            <w:pPr>
              <w:widowControl w:val="0"/>
              <w:suppressAutoHyphens/>
              <w:autoSpaceDE w:val="0"/>
              <w:autoSpaceDN w:val="0"/>
              <w:adjustRightInd w:val="0"/>
              <w:ind w:left="50" w:right="50"/>
              <w:jc w:val="center"/>
              <w:rPr>
                <w:rFonts w:ascii="Arial" w:hAnsi="Arial" w:cs="Arial"/>
                <w:b/>
                <w:bCs/>
                <w:sz w:val="18"/>
                <w:szCs w:val="18"/>
                <w:highlight w:val="yellow"/>
                <w:lang w:eastAsia="ar-SA"/>
              </w:rPr>
            </w:pPr>
            <w:r w:rsidRPr="00F83945">
              <w:rPr>
                <w:rFonts w:ascii="Arial" w:hAnsi="Arial" w:cs="Arial"/>
                <w:b/>
                <w:bCs/>
                <w:sz w:val="18"/>
                <w:szCs w:val="18"/>
                <w:highlight w:val="yellow"/>
                <w:lang w:eastAsia="ar-SA"/>
              </w:rPr>
              <w:t>9</w:t>
            </w:r>
          </w:p>
        </w:tc>
        <w:tc>
          <w:tcPr>
            <w:tcW w:w="1150" w:type="dxa"/>
            <w:tcBorders>
              <w:top w:val="single" w:sz="4" w:space="0" w:color="auto"/>
              <w:left w:val="single" w:sz="4" w:space="0" w:color="auto"/>
              <w:bottom w:val="single" w:sz="4" w:space="0" w:color="auto"/>
              <w:right w:val="single" w:sz="4" w:space="0" w:color="auto"/>
            </w:tcBorders>
          </w:tcPr>
          <w:p w:rsidR="001D4218" w:rsidRPr="00F83945" w:rsidRDefault="001D4218" w:rsidP="001D4218">
            <w:pPr>
              <w:widowControl w:val="0"/>
              <w:suppressAutoHyphens/>
              <w:autoSpaceDE w:val="0"/>
              <w:autoSpaceDN w:val="0"/>
              <w:adjustRightInd w:val="0"/>
              <w:ind w:left="50" w:right="50"/>
              <w:jc w:val="center"/>
              <w:rPr>
                <w:rFonts w:ascii="Arial" w:hAnsi="Arial" w:cs="Arial"/>
                <w:b/>
                <w:bCs/>
                <w:sz w:val="18"/>
                <w:szCs w:val="18"/>
                <w:highlight w:val="yellow"/>
                <w:lang w:eastAsia="ar-SA"/>
              </w:rPr>
            </w:pPr>
            <w:r w:rsidRPr="00F83945">
              <w:rPr>
                <w:rFonts w:ascii="Arial" w:hAnsi="Arial" w:cs="Arial"/>
                <w:b/>
                <w:bCs/>
                <w:sz w:val="18"/>
                <w:szCs w:val="18"/>
                <w:highlight w:val="yellow"/>
                <w:lang w:eastAsia="ar-SA"/>
              </w:rPr>
              <w:t>ТЕР 24-01-008-04   прим.</w:t>
            </w:r>
          </w:p>
        </w:tc>
        <w:tc>
          <w:tcPr>
            <w:tcW w:w="3555" w:type="dxa"/>
            <w:tcBorders>
              <w:top w:val="single" w:sz="4" w:space="0" w:color="auto"/>
              <w:left w:val="single" w:sz="4" w:space="0" w:color="auto"/>
              <w:bottom w:val="single" w:sz="4" w:space="0" w:color="auto"/>
              <w:right w:val="single" w:sz="4" w:space="0" w:color="auto"/>
            </w:tcBorders>
          </w:tcPr>
          <w:p w:rsidR="001D4218" w:rsidRPr="00A37033" w:rsidRDefault="001D4218" w:rsidP="001D4218">
            <w:pPr>
              <w:widowControl w:val="0"/>
              <w:suppressAutoHyphens/>
              <w:autoSpaceDE w:val="0"/>
              <w:autoSpaceDN w:val="0"/>
              <w:adjustRightInd w:val="0"/>
              <w:ind w:left="50" w:right="50"/>
              <w:rPr>
                <w:rFonts w:ascii="Arial" w:hAnsi="Arial" w:cs="Arial"/>
                <w:b/>
                <w:bCs/>
                <w:sz w:val="18"/>
                <w:szCs w:val="18"/>
                <w:lang w:eastAsia="ar-SA"/>
              </w:rPr>
            </w:pPr>
            <w:r w:rsidRPr="00A37033">
              <w:rPr>
                <w:rFonts w:ascii="Arial" w:hAnsi="Arial" w:cs="Arial"/>
                <w:b/>
                <w:bCs/>
                <w:sz w:val="18"/>
                <w:szCs w:val="18"/>
                <w:lang w:eastAsia="ar-SA"/>
              </w:rPr>
              <w:t xml:space="preserve">Прокладка трубопроводов в непроходном канале в изоляции из </w:t>
            </w:r>
            <w:proofErr w:type="spellStart"/>
            <w:r w:rsidRPr="00A37033">
              <w:rPr>
                <w:rFonts w:ascii="Arial" w:hAnsi="Arial" w:cs="Arial"/>
                <w:b/>
                <w:bCs/>
                <w:sz w:val="18"/>
                <w:szCs w:val="18"/>
                <w:lang w:eastAsia="ar-SA"/>
              </w:rPr>
              <w:t>пенополиуретана</w:t>
            </w:r>
            <w:proofErr w:type="spellEnd"/>
            <w:r w:rsidRPr="00A37033">
              <w:rPr>
                <w:rFonts w:ascii="Arial" w:hAnsi="Arial" w:cs="Arial"/>
                <w:b/>
                <w:bCs/>
                <w:sz w:val="18"/>
                <w:szCs w:val="18"/>
                <w:lang w:eastAsia="ar-SA"/>
              </w:rPr>
              <w:t xml:space="preserve"> (ППУ) при условном давлении 1,6 МПа, температуре 150°С, диаметр труб 100 </w:t>
            </w:r>
            <w:r w:rsidRPr="00A37033">
              <w:rPr>
                <w:rFonts w:ascii="Arial" w:hAnsi="Arial" w:cs="Arial"/>
                <w:b/>
                <w:bCs/>
                <w:sz w:val="18"/>
                <w:szCs w:val="18"/>
                <w:highlight w:val="yellow"/>
                <w:lang w:eastAsia="ar-SA"/>
              </w:rPr>
              <w:t>мм (Демонтаж</w:t>
            </w:r>
            <w:r w:rsidRPr="00A37033">
              <w:rPr>
                <w:rFonts w:ascii="Arial" w:hAnsi="Arial" w:cs="Arial"/>
                <w:b/>
                <w:bCs/>
                <w:sz w:val="18"/>
                <w:szCs w:val="18"/>
                <w:lang w:eastAsia="ar-SA"/>
              </w:rPr>
              <w:t xml:space="preserve">) к стоим. </w:t>
            </w:r>
            <w:proofErr w:type="spellStart"/>
            <w:r w:rsidRPr="00A37033">
              <w:rPr>
                <w:rFonts w:ascii="Arial" w:hAnsi="Arial" w:cs="Arial"/>
                <w:b/>
                <w:bCs/>
                <w:sz w:val="18"/>
                <w:szCs w:val="18"/>
                <w:lang w:eastAsia="ar-SA"/>
              </w:rPr>
              <w:t>экспл</w:t>
            </w:r>
            <w:proofErr w:type="spellEnd"/>
            <w:r w:rsidRPr="00A37033">
              <w:rPr>
                <w:rFonts w:ascii="Arial" w:hAnsi="Arial" w:cs="Arial"/>
                <w:b/>
                <w:bCs/>
                <w:sz w:val="18"/>
                <w:szCs w:val="18"/>
                <w:lang w:eastAsia="ar-SA"/>
              </w:rPr>
              <w:t xml:space="preserve">. машин </w:t>
            </w:r>
            <w:proofErr w:type="spellStart"/>
            <w:r w:rsidRPr="00A37033">
              <w:rPr>
                <w:rFonts w:ascii="Arial" w:hAnsi="Arial" w:cs="Arial"/>
                <w:b/>
                <w:bCs/>
                <w:sz w:val="18"/>
                <w:szCs w:val="18"/>
                <w:lang w:eastAsia="ar-SA"/>
              </w:rPr>
              <w:t>в.т.ч</w:t>
            </w:r>
            <w:proofErr w:type="spellEnd"/>
            <w:r w:rsidRPr="00A37033">
              <w:rPr>
                <w:rFonts w:ascii="Arial" w:hAnsi="Arial" w:cs="Arial"/>
                <w:b/>
                <w:bCs/>
                <w:sz w:val="18"/>
                <w:szCs w:val="18"/>
                <w:lang w:eastAsia="ar-SA"/>
              </w:rPr>
              <w:t xml:space="preserve">. з/п машинистов: </w:t>
            </w:r>
            <w:r w:rsidRPr="00A37033">
              <w:rPr>
                <w:rFonts w:ascii="Arial" w:hAnsi="Arial" w:cs="Arial"/>
                <w:b/>
                <w:bCs/>
                <w:sz w:val="18"/>
                <w:szCs w:val="18"/>
                <w:highlight w:val="yellow"/>
                <w:lang w:eastAsia="ar-SA"/>
              </w:rPr>
              <w:t>1,25 к затратам труда машинистов: 1,25 к затратам труда и к з/п рабочих: 1,15</w:t>
            </w:r>
            <w:r w:rsidRPr="00A37033">
              <w:rPr>
                <w:rFonts w:ascii="Arial" w:hAnsi="Arial" w:cs="Arial"/>
                <w:b/>
                <w:bCs/>
                <w:sz w:val="18"/>
                <w:szCs w:val="18"/>
                <w:lang w:eastAsia="ar-SA"/>
              </w:rPr>
              <w:t xml:space="preserve"> Индексы:  к з/п рабочих: 8.91, к стоимости машин: 6.24, к з/п машинистов: 8.91, к материалам: 5.95, (Н.Р. 130*0,85 = 111% = 54197.04 руб. С.П. 89*0,8*0.85 = 61% = 29783.96 руб.)</w:t>
            </w:r>
          </w:p>
        </w:tc>
        <w:tc>
          <w:tcPr>
            <w:tcW w:w="878"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b/>
                <w:bCs/>
                <w:sz w:val="18"/>
                <w:szCs w:val="18"/>
                <w:lang w:eastAsia="ar-SA"/>
              </w:rPr>
            </w:pPr>
            <w:r w:rsidRPr="008C3199">
              <w:rPr>
                <w:rFonts w:ascii="Arial" w:hAnsi="Arial" w:cs="Arial"/>
                <w:b/>
                <w:bCs/>
                <w:sz w:val="18"/>
                <w:szCs w:val="18"/>
                <w:lang w:eastAsia="ar-SA"/>
              </w:rPr>
              <w:t>1 км трубопровода</w:t>
            </w:r>
          </w:p>
        </w:tc>
        <w:tc>
          <w:tcPr>
            <w:tcW w:w="1021"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b/>
                <w:bCs/>
                <w:sz w:val="18"/>
                <w:szCs w:val="18"/>
                <w:lang w:eastAsia="ar-SA"/>
              </w:rPr>
            </w:pPr>
            <w:r w:rsidRPr="008C3199">
              <w:rPr>
                <w:rFonts w:ascii="Arial" w:hAnsi="Arial" w:cs="Arial"/>
                <w:b/>
                <w:bCs/>
                <w:sz w:val="18"/>
                <w:szCs w:val="18"/>
                <w:lang w:eastAsia="ar-SA"/>
              </w:rPr>
              <w:t>0.25</w:t>
            </w:r>
          </w:p>
        </w:tc>
        <w:tc>
          <w:tcPr>
            <w:tcW w:w="1021"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b/>
                <w:bCs/>
                <w:sz w:val="18"/>
                <w:szCs w:val="18"/>
                <w:lang w:eastAsia="ar-SA"/>
              </w:rPr>
            </w:pPr>
            <w:r w:rsidRPr="008C3199">
              <w:rPr>
                <w:rFonts w:ascii="Arial" w:hAnsi="Arial" w:cs="Arial"/>
                <w:b/>
                <w:bCs/>
                <w:sz w:val="18"/>
                <w:szCs w:val="18"/>
                <w:u w:val="single"/>
                <w:lang w:eastAsia="ar-SA"/>
              </w:rPr>
              <w:t>456384,40</w:t>
            </w:r>
            <w:r w:rsidRPr="008C3199">
              <w:rPr>
                <w:rFonts w:ascii="Arial" w:hAnsi="Arial" w:cs="Arial"/>
                <w:b/>
                <w:bCs/>
                <w:sz w:val="18"/>
                <w:szCs w:val="18"/>
                <w:lang w:eastAsia="ar-SA"/>
              </w:rPr>
              <w:br/>
              <w:t>18257.65</w:t>
            </w:r>
          </w:p>
        </w:tc>
        <w:tc>
          <w:tcPr>
            <w:tcW w:w="1021"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b/>
                <w:bCs/>
                <w:sz w:val="18"/>
                <w:szCs w:val="18"/>
                <w:lang w:eastAsia="ar-SA"/>
              </w:rPr>
            </w:pPr>
            <w:r w:rsidRPr="008C3199">
              <w:rPr>
                <w:rFonts w:ascii="Arial" w:hAnsi="Arial" w:cs="Arial"/>
                <w:b/>
                <w:bCs/>
                <w:sz w:val="18"/>
                <w:szCs w:val="18"/>
                <w:u w:val="single"/>
                <w:lang w:eastAsia="ar-SA"/>
              </w:rPr>
              <w:t>27123.98</w:t>
            </w:r>
            <w:r w:rsidRPr="008C3199">
              <w:rPr>
                <w:rFonts w:ascii="Arial" w:hAnsi="Arial" w:cs="Arial"/>
                <w:b/>
                <w:bCs/>
                <w:sz w:val="18"/>
                <w:szCs w:val="18"/>
                <w:lang w:eastAsia="ar-SA"/>
              </w:rPr>
              <w:br/>
              <w:t>3662.06</w:t>
            </w:r>
          </w:p>
        </w:tc>
        <w:tc>
          <w:tcPr>
            <w:tcW w:w="1021"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b/>
                <w:bCs/>
                <w:sz w:val="18"/>
                <w:szCs w:val="18"/>
                <w:lang w:eastAsia="ar-SA"/>
              </w:rPr>
            </w:pPr>
            <w:r w:rsidRPr="008C3199">
              <w:rPr>
                <w:rFonts w:ascii="Arial" w:hAnsi="Arial" w:cs="Arial"/>
                <w:b/>
                <w:bCs/>
                <w:sz w:val="18"/>
                <w:szCs w:val="18"/>
                <w:lang w:eastAsia="ar-SA"/>
              </w:rPr>
              <w:t>694348.95</w:t>
            </w:r>
          </w:p>
        </w:tc>
        <w:tc>
          <w:tcPr>
            <w:tcW w:w="1021"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b/>
                <w:bCs/>
                <w:sz w:val="18"/>
                <w:szCs w:val="18"/>
                <w:lang w:eastAsia="ar-SA"/>
              </w:rPr>
            </w:pPr>
            <w:r w:rsidRPr="008C3199">
              <w:rPr>
                <w:rFonts w:ascii="Arial" w:hAnsi="Arial" w:cs="Arial"/>
                <w:b/>
                <w:bCs/>
                <w:sz w:val="18"/>
                <w:szCs w:val="18"/>
                <w:lang w:eastAsia="ar-SA"/>
              </w:rPr>
              <w:t>40668.92</w:t>
            </w:r>
          </w:p>
        </w:tc>
        <w:tc>
          <w:tcPr>
            <w:tcW w:w="1022"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b/>
                <w:bCs/>
                <w:sz w:val="18"/>
                <w:szCs w:val="18"/>
                <w:lang w:eastAsia="ar-SA"/>
              </w:rPr>
            </w:pPr>
            <w:r w:rsidRPr="008C3199">
              <w:rPr>
                <w:rFonts w:ascii="Arial" w:hAnsi="Arial" w:cs="Arial"/>
                <w:b/>
                <w:bCs/>
                <w:sz w:val="18"/>
                <w:szCs w:val="18"/>
                <w:u w:val="single"/>
                <w:lang w:eastAsia="ar-SA"/>
              </w:rPr>
              <w:t>42313.41</w:t>
            </w:r>
            <w:r w:rsidRPr="008C3199">
              <w:rPr>
                <w:rFonts w:ascii="Arial" w:hAnsi="Arial" w:cs="Arial"/>
                <w:b/>
                <w:bCs/>
                <w:sz w:val="18"/>
                <w:szCs w:val="18"/>
                <w:lang w:eastAsia="ar-SA"/>
              </w:rPr>
              <w:br/>
              <w:t>8157.24</w:t>
            </w:r>
          </w:p>
        </w:tc>
        <w:tc>
          <w:tcPr>
            <w:tcW w:w="1019"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b/>
                <w:bCs/>
                <w:sz w:val="18"/>
                <w:szCs w:val="18"/>
                <w:lang w:eastAsia="ar-SA"/>
              </w:rPr>
            </w:pPr>
            <w:r w:rsidRPr="008C3199">
              <w:rPr>
                <w:rFonts w:ascii="Arial" w:hAnsi="Arial" w:cs="Arial"/>
                <w:b/>
                <w:bCs/>
                <w:sz w:val="18"/>
                <w:szCs w:val="18"/>
                <w:lang w:eastAsia="ar-SA"/>
              </w:rPr>
              <w:t>971.15</w:t>
            </w:r>
            <w:r w:rsidRPr="008C3199">
              <w:rPr>
                <w:rFonts w:ascii="Arial" w:hAnsi="Arial" w:cs="Arial"/>
                <w:b/>
                <w:bCs/>
                <w:sz w:val="18"/>
                <w:szCs w:val="18"/>
                <w:lang w:eastAsia="ar-SA"/>
              </w:rPr>
              <w:br/>
              <w:t>158.46</w:t>
            </w:r>
          </w:p>
        </w:tc>
        <w:tc>
          <w:tcPr>
            <w:tcW w:w="1021"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sz w:val="18"/>
                <w:szCs w:val="18"/>
                <w:lang w:eastAsia="ar-SA"/>
              </w:rPr>
            </w:pPr>
            <w:r w:rsidRPr="008C3199">
              <w:rPr>
                <w:rFonts w:ascii="Arial" w:hAnsi="Arial" w:cs="Arial"/>
                <w:b/>
                <w:bCs/>
                <w:sz w:val="18"/>
                <w:szCs w:val="18"/>
                <w:lang w:eastAsia="ar-SA"/>
              </w:rPr>
              <w:t>242.79</w:t>
            </w:r>
            <w:r w:rsidRPr="008C3199">
              <w:rPr>
                <w:rFonts w:ascii="Arial" w:hAnsi="Arial" w:cs="Arial"/>
                <w:b/>
                <w:bCs/>
                <w:sz w:val="18"/>
                <w:szCs w:val="18"/>
                <w:lang w:eastAsia="ar-SA"/>
              </w:rPr>
              <w:br/>
              <w:t>39.62</w:t>
            </w:r>
          </w:p>
        </w:tc>
      </w:tr>
      <w:tr w:rsidR="001D4218" w:rsidRPr="008C3199" w:rsidTr="00F83945">
        <w:trPr>
          <w:tblHeader/>
          <w:jc w:val="center"/>
        </w:trPr>
        <w:tc>
          <w:tcPr>
            <w:tcW w:w="850" w:type="dxa"/>
            <w:tcBorders>
              <w:top w:val="single" w:sz="4" w:space="0" w:color="auto"/>
              <w:left w:val="single" w:sz="4" w:space="0" w:color="auto"/>
              <w:bottom w:val="single" w:sz="4" w:space="0" w:color="auto"/>
              <w:right w:val="single" w:sz="4" w:space="0" w:color="auto"/>
            </w:tcBorders>
          </w:tcPr>
          <w:p w:rsidR="001D4218" w:rsidRPr="00F83945" w:rsidRDefault="001D4218" w:rsidP="001D4218">
            <w:pPr>
              <w:widowControl w:val="0"/>
              <w:suppressAutoHyphens/>
              <w:autoSpaceDE w:val="0"/>
              <w:autoSpaceDN w:val="0"/>
              <w:adjustRightInd w:val="0"/>
              <w:ind w:left="50" w:right="50"/>
              <w:jc w:val="center"/>
              <w:rPr>
                <w:rFonts w:ascii="Arial" w:hAnsi="Arial" w:cs="Arial"/>
                <w:b/>
                <w:bCs/>
                <w:sz w:val="18"/>
                <w:szCs w:val="18"/>
                <w:highlight w:val="yellow"/>
                <w:lang w:eastAsia="ar-SA"/>
              </w:rPr>
            </w:pPr>
          </w:p>
        </w:tc>
        <w:tc>
          <w:tcPr>
            <w:tcW w:w="1150" w:type="dxa"/>
            <w:tcBorders>
              <w:top w:val="single" w:sz="4" w:space="0" w:color="auto"/>
              <w:left w:val="single" w:sz="4" w:space="0" w:color="auto"/>
              <w:bottom w:val="single" w:sz="4" w:space="0" w:color="auto"/>
              <w:right w:val="single" w:sz="4" w:space="0" w:color="auto"/>
            </w:tcBorders>
          </w:tcPr>
          <w:p w:rsidR="001D4218" w:rsidRPr="00F83945" w:rsidRDefault="001D4218" w:rsidP="001D4218">
            <w:pPr>
              <w:widowControl w:val="0"/>
              <w:suppressAutoHyphens/>
              <w:autoSpaceDE w:val="0"/>
              <w:autoSpaceDN w:val="0"/>
              <w:adjustRightInd w:val="0"/>
              <w:ind w:left="50" w:right="50"/>
              <w:jc w:val="center"/>
              <w:rPr>
                <w:rFonts w:ascii="Arial" w:hAnsi="Arial" w:cs="Arial"/>
                <w:b/>
                <w:bCs/>
                <w:sz w:val="18"/>
                <w:szCs w:val="18"/>
                <w:highlight w:val="yellow"/>
                <w:lang w:eastAsia="ar-SA"/>
              </w:rPr>
            </w:pPr>
          </w:p>
        </w:tc>
        <w:tc>
          <w:tcPr>
            <w:tcW w:w="3555" w:type="dxa"/>
            <w:tcBorders>
              <w:top w:val="single" w:sz="4" w:space="0" w:color="auto"/>
              <w:left w:val="single" w:sz="4" w:space="0" w:color="auto"/>
              <w:bottom w:val="single" w:sz="4" w:space="0" w:color="auto"/>
              <w:right w:val="single" w:sz="4" w:space="0" w:color="auto"/>
            </w:tcBorders>
          </w:tcPr>
          <w:p w:rsidR="001D4218" w:rsidRPr="00A37033" w:rsidRDefault="001D4218" w:rsidP="001D4218">
            <w:pPr>
              <w:widowControl w:val="0"/>
              <w:suppressAutoHyphens/>
              <w:autoSpaceDE w:val="0"/>
              <w:autoSpaceDN w:val="0"/>
              <w:adjustRightInd w:val="0"/>
              <w:ind w:left="50" w:right="50"/>
              <w:rPr>
                <w:rFonts w:ascii="Arial" w:hAnsi="Arial" w:cs="Arial"/>
                <w:b/>
                <w:bCs/>
                <w:sz w:val="18"/>
                <w:szCs w:val="18"/>
                <w:lang w:eastAsia="ar-SA"/>
              </w:rPr>
            </w:pPr>
          </w:p>
        </w:tc>
        <w:tc>
          <w:tcPr>
            <w:tcW w:w="878"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b/>
                <w:bCs/>
                <w:sz w:val="18"/>
                <w:szCs w:val="18"/>
                <w:lang w:eastAsia="ar-SA"/>
              </w:rPr>
            </w:pPr>
          </w:p>
        </w:tc>
        <w:tc>
          <w:tcPr>
            <w:tcW w:w="1021"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b/>
                <w:bCs/>
                <w:sz w:val="18"/>
                <w:szCs w:val="18"/>
                <w:lang w:eastAsia="ar-SA"/>
              </w:rPr>
            </w:pPr>
          </w:p>
        </w:tc>
        <w:tc>
          <w:tcPr>
            <w:tcW w:w="1021"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b/>
                <w:bCs/>
                <w:sz w:val="18"/>
                <w:szCs w:val="18"/>
                <w:lang w:eastAsia="ar-SA"/>
              </w:rPr>
            </w:pPr>
          </w:p>
        </w:tc>
        <w:tc>
          <w:tcPr>
            <w:tcW w:w="1021"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b/>
                <w:bCs/>
                <w:sz w:val="18"/>
                <w:szCs w:val="18"/>
                <w:lang w:eastAsia="ar-SA"/>
              </w:rPr>
            </w:pPr>
          </w:p>
        </w:tc>
        <w:tc>
          <w:tcPr>
            <w:tcW w:w="1021"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b/>
                <w:bCs/>
                <w:sz w:val="18"/>
                <w:szCs w:val="18"/>
                <w:lang w:eastAsia="ar-SA"/>
              </w:rPr>
            </w:pPr>
          </w:p>
        </w:tc>
        <w:tc>
          <w:tcPr>
            <w:tcW w:w="1021"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b/>
                <w:bCs/>
                <w:sz w:val="18"/>
                <w:szCs w:val="18"/>
                <w:lang w:eastAsia="ar-SA"/>
              </w:rPr>
            </w:pPr>
          </w:p>
        </w:tc>
        <w:tc>
          <w:tcPr>
            <w:tcW w:w="1022"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b/>
                <w:bCs/>
                <w:sz w:val="18"/>
                <w:szCs w:val="18"/>
                <w:lang w:eastAsia="ar-SA"/>
              </w:rPr>
            </w:pPr>
          </w:p>
        </w:tc>
        <w:tc>
          <w:tcPr>
            <w:tcW w:w="1019"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b/>
                <w:bCs/>
                <w:sz w:val="18"/>
                <w:szCs w:val="18"/>
                <w:lang w:eastAsia="ar-SA"/>
              </w:rPr>
            </w:pPr>
          </w:p>
        </w:tc>
        <w:tc>
          <w:tcPr>
            <w:tcW w:w="1021" w:type="dxa"/>
            <w:tcBorders>
              <w:top w:val="single" w:sz="4" w:space="0" w:color="auto"/>
              <w:left w:val="single" w:sz="4" w:space="0" w:color="auto"/>
              <w:bottom w:val="single" w:sz="4" w:space="0" w:color="auto"/>
              <w:right w:val="single" w:sz="4" w:space="0" w:color="auto"/>
            </w:tcBorders>
          </w:tcPr>
          <w:p w:rsidR="001D4218" w:rsidRPr="008C3199" w:rsidRDefault="001D4218" w:rsidP="001D4218">
            <w:pPr>
              <w:widowControl w:val="0"/>
              <w:suppressAutoHyphens/>
              <w:autoSpaceDE w:val="0"/>
              <w:autoSpaceDN w:val="0"/>
              <w:adjustRightInd w:val="0"/>
              <w:ind w:left="50" w:right="50"/>
              <w:jc w:val="center"/>
              <w:rPr>
                <w:rFonts w:ascii="Arial" w:hAnsi="Arial" w:cs="Arial"/>
                <w:sz w:val="18"/>
                <w:szCs w:val="18"/>
                <w:lang w:eastAsia="ar-SA"/>
              </w:rPr>
            </w:pPr>
          </w:p>
        </w:tc>
      </w:tr>
    </w:tbl>
    <w:p w:rsidR="001D4218" w:rsidRPr="00447E74" w:rsidRDefault="001D4218" w:rsidP="00477160">
      <w:pPr>
        <w:widowControl w:val="0"/>
        <w:autoSpaceDE w:val="0"/>
        <w:autoSpaceDN w:val="0"/>
        <w:adjustRightInd w:val="0"/>
        <w:jc w:val="center"/>
      </w:pPr>
      <w:bookmarkStart w:id="1" w:name="_GoBack"/>
      <w:bookmarkEnd w:id="1"/>
    </w:p>
    <w:sectPr w:rsidR="001D4218" w:rsidRPr="00447E74" w:rsidSect="00980944">
      <w:footerReference w:type="default" r:id="rId8"/>
      <w:pgSz w:w="16838" w:h="11906" w:orient="landscape"/>
      <w:pgMar w:top="851" w:right="397" w:bottom="851" w:left="42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A9C" w:rsidRDefault="00721A9C" w:rsidP="009A6FE2">
      <w:r>
        <w:separator/>
      </w:r>
    </w:p>
  </w:endnote>
  <w:endnote w:type="continuationSeparator" w:id="0">
    <w:p w:rsidR="00721A9C" w:rsidRDefault="00721A9C" w:rsidP="009A6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A0000287" w:usb1="28C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notTrueType/>
    <w:pitch w:val="variable"/>
    <w:sig w:usb0="00000001" w:usb1="080E0000" w:usb2="00000010" w:usb3="00000000" w:csb0="00040000" w:csb1="00000000"/>
  </w:font>
  <w:font w:name="TimesET">
    <w:altName w:val="Times New Roman"/>
    <w:panose1 w:val="00000000000000000000"/>
    <w:charset w:val="00"/>
    <w:family w:val="auto"/>
    <w:notTrueType/>
    <w:pitch w:val="variable"/>
    <w:sig w:usb0="00000003" w:usb1="00000000" w:usb2="00000000" w:usb3="00000000" w:csb0="00000001" w:csb1="00000000"/>
  </w:font>
  <w:font w:name="MS ??">
    <w:panose1 w:val="00000000000000000000"/>
    <w:charset w:val="80"/>
    <w:family w:val="auto"/>
    <w:notTrueType/>
    <w:pitch w:val="variable"/>
    <w:sig w:usb0="00000001" w:usb1="08070000" w:usb2="00000010" w:usb3="00000000" w:csb0="00020000"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526178"/>
      <w:docPartObj>
        <w:docPartGallery w:val="Page Numbers (Bottom of Page)"/>
        <w:docPartUnique/>
      </w:docPartObj>
    </w:sdtPr>
    <w:sdtEndPr/>
    <w:sdtContent>
      <w:p w:rsidR="002A1584" w:rsidRDefault="002A1584">
        <w:pPr>
          <w:pStyle w:val="af4"/>
          <w:jc w:val="right"/>
        </w:pPr>
        <w:r>
          <w:fldChar w:fldCharType="begin"/>
        </w:r>
        <w:r>
          <w:instrText>PAGE   \* MERGEFORMAT</w:instrText>
        </w:r>
        <w:r>
          <w:fldChar w:fldCharType="separate"/>
        </w:r>
        <w:r w:rsidR="00373382">
          <w:rPr>
            <w:noProof/>
          </w:rPr>
          <w:t>1</w:t>
        </w:r>
        <w:r>
          <w:rPr>
            <w:noProof/>
          </w:rPr>
          <w:fldChar w:fldCharType="end"/>
        </w:r>
      </w:p>
    </w:sdtContent>
  </w:sdt>
  <w:p w:rsidR="002A1584" w:rsidRDefault="002A1584">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A9C" w:rsidRDefault="00721A9C" w:rsidP="009A6FE2">
      <w:r>
        <w:separator/>
      </w:r>
    </w:p>
  </w:footnote>
  <w:footnote w:type="continuationSeparator" w:id="0">
    <w:p w:rsidR="00721A9C" w:rsidRDefault="00721A9C" w:rsidP="009A6F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0"/>
        </w:tabs>
        <w:ind w:left="1494" w:hanging="360"/>
      </w:pPr>
      <w:rPr>
        <w:rFonts w:cs="Times New Roman"/>
      </w:rPr>
    </w:lvl>
  </w:abstractNum>
  <w:abstractNum w:abstractNumId="1" w15:restartNumberingAfterBreak="0">
    <w:nsid w:val="00000003"/>
    <w:multiLevelType w:val="singleLevel"/>
    <w:tmpl w:val="00000003"/>
    <w:name w:val="WW8Num3"/>
    <w:lvl w:ilvl="0">
      <w:start w:val="1"/>
      <w:numFmt w:val="decimal"/>
      <w:pStyle w:val="a"/>
      <w:lvlText w:val="%1)"/>
      <w:lvlJc w:val="left"/>
      <w:pPr>
        <w:tabs>
          <w:tab w:val="num" w:pos="0"/>
        </w:tabs>
        <w:ind w:left="1429" w:hanging="360"/>
      </w:pPr>
      <w:rPr>
        <w:rFonts w:cs="Times New Roman"/>
      </w:rPr>
    </w:lvl>
  </w:abstractNum>
  <w:abstractNum w:abstractNumId="2" w15:restartNumberingAfterBreak="0">
    <w:nsid w:val="00000004"/>
    <w:multiLevelType w:val="multilevel"/>
    <w:tmpl w:val="00000004"/>
    <w:name w:val="WW8Num4"/>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0000005"/>
    <w:multiLevelType w:val="singleLevel"/>
    <w:tmpl w:val="00000005"/>
    <w:name w:val="WW8Num5"/>
    <w:lvl w:ilvl="0">
      <w:start w:val="1"/>
      <w:numFmt w:val="decimal"/>
      <w:lvlText w:val="%1."/>
      <w:lvlJc w:val="left"/>
      <w:pPr>
        <w:tabs>
          <w:tab w:val="num" w:pos="0"/>
        </w:tabs>
        <w:ind w:left="1171" w:hanging="570"/>
      </w:pPr>
      <w:rPr>
        <w:rFonts w:cs="Times New Roman"/>
      </w:rPr>
    </w:lvl>
  </w:abstractNum>
  <w:abstractNum w:abstractNumId="4" w15:restartNumberingAfterBreak="0">
    <w:nsid w:val="00000006"/>
    <w:multiLevelType w:val="singleLevel"/>
    <w:tmpl w:val="00000006"/>
    <w:name w:val="WW8Num6"/>
    <w:lvl w:ilvl="0">
      <w:start w:val="1"/>
      <w:numFmt w:val="decimal"/>
      <w:pStyle w:val="a0"/>
      <w:lvlText w:val="%1)"/>
      <w:lvlJc w:val="left"/>
      <w:pPr>
        <w:tabs>
          <w:tab w:val="num" w:pos="360"/>
        </w:tabs>
        <w:ind w:left="360" w:hanging="360"/>
      </w:pPr>
      <w:rPr>
        <w:rFonts w:ascii="Symbol" w:hAnsi="Symbol" w:cs="Times New Roman"/>
      </w:rPr>
    </w:lvl>
  </w:abstractNum>
  <w:abstractNum w:abstractNumId="5" w15:restartNumberingAfterBreak="0">
    <w:nsid w:val="00000007"/>
    <w:multiLevelType w:val="multilevel"/>
    <w:tmpl w:val="00000007"/>
    <w:name w:val="WW8Num7"/>
    <w:lvl w:ilvl="0">
      <w:start w:val="1"/>
      <w:numFmt w:val="bullet"/>
      <w:lvlText w:val=""/>
      <w:lvlJc w:val="left"/>
      <w:pPr>
        <w:tabs>
          <w:tab w:val="num" w:pos="786"/>
        </w:tabs>
        <w:ind w:left="786"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9"/>
    <w:multiLevelType w:val="multilevel"/>
    <w:tmpl w:val="00000009"/>
    <w:name w:val="WW8Num18"/>
    <w:lvl w:ilvl="0">
      <w:start w:val="1"/>
      <w:numFmt w:val="decimal"/>
      <w:lvlText w:val="%1."/>
      <w:lvlJc w:val="left"/>
      <w:pPr>
        <w:tabs>
          <w:tab w:val="num" w:pos="0"/>
        </w:tabs>
        <w:ind w:left="360" w:hanging="360"/>
      </w:pPr>
      <w:rPr>
        <w:rFonts w:cs="Times New Roman"/>
      </w:rPr>
    </w:lvl>
    <w:lvl w:ilvl="1">
      <w:start w:val="3"/>
      <w:numFmt w:val="decimal"/>
      <w:lvlText w:val="%1.%2."/>
      <w:lvlJc w:val="left"/>
      <w:pPr>
        <w:tabs>
          <w:tab w:val="num" w:pos="0"/>
        </w:tabs>
        <w:ind w:left="36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7" w15:restartNumberingAfterBreak="0">
    <w:nsid w:val="00000011"/>
    <w:multiLevelType w:val="multilevel"/>
    <w:tmpl w:val="00000011"/>
    <w:name w:val="WW8Num35"/>
    <w:lvl w:ilvl="0">
      <w:start w:val="2"/>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1778" w:hanging="360"/>
      </w:pPr>
      <w:rPr>
        <w:rFonts w:cs="Times New Roman"/>
      </w:rPr>
    </w:lvl>
    <w:lvl w:ilvl="2">
      <w:start w:val="1"/>
      <w:numFmt w:val="decimal"/>
      <w:lvlText w:val="%1.%2.%3."/>
      <w:lvlJc w:val="left"/>
      <w:pPr>
        <w:tabs>
          <w:tab w:val="num" w:pos="0"/>
        </w:tabs>
        <w:ind w:left="2880" w:hanging="720"/>
      </w:pPr>
      <w:rPr>
        <w:rFonts w:cs="Times New Roman"/>
      </w:rPr>
    </w:lvl>
    <w:lvl w:ilvl="3">
      <w:start w:val="1"/>
      <w:numFmt w:val="decimal"/>
      <w:lvlText w:val="%1.%2.%3.%4."/>
      <w:lvlJc w:val="left"/>
      <w:pPr>
        <w:tabs>
          <w:tab w:val="num" w:pos="0"/>
        </w:tabs>
        <w:ind w:left="3960" w:hanging="720"/>
      </w:pPr>
      <w:rPr>
        <w:rFonts w:cs="Times New Roman"/>
      </w:rPr>
    </w:lvl>
    <w:lvl w:ilvl="4">
      <w:start w:val="1"/>
      <w:numFmt w:val="decimal"/>
      <w:lvlText w:val="%1.%2.%3.%4.%5."/>
      <w:lvlJc w:val="left"/>
      <w:pPr>
        <w:tabs>
          <w:tab w:val="num" w:pos="0"/>
        </w:tabs>
        <w:ind w:left="5400" w:hanging="1080"/>
      </w:pPr>
      <w:rPr>
        <w:rFonts w:cs="Times New Roman"/>
      </w:rPr>
    </w:lvl>
    <w:lvl w:ilvl="5">
      <w:start w:val="1"/>
      <w:numFmt w:val="decimal"/>
      <w:lvlText w:val="%1.%2.%3.%4.%5.%6."/>
      <w:lvlJc w:val="left"/>
      <w:pPr>
        <w:tabs>
          <w:tab w:val="num" w:pos="0"/>
        </w:tabs>
        <w:ind w:left="6480" w:hanging="1080"/>
      </w:pPr>
      <w:rPr>
        <w:rFonts w:cs="Times New Roman"/>
      </w:rPr>
    </w:lvl>
    <w:lvl w:ilvl="6">
      <w:start w:val="1"/>
      <w:numFmt w:val="decimal"/>
      <w:lvlText w:val="%1.%2.%3.%4.%5.%6.%7."/>
      <w:lvlJc w:val="left"/>
      <w:pPr>
        <w:tabs>
          <w:tab w:val="num" w:pos="0"/>
        </w:tabs>
        <w:ind w:left="7920" w:hanging="1440"/>
      </w:pPr>
      <w:rPr>
        <w:rFonts w:cs="Times New Roman"/>
      </w:rPr>
    </w:lvl>
    <w:lvl w:ilvl="7">
      <w:start w:val="1"/>
      <w:numFmt w:val="decimal"/>
      <w:lvlText w:val="%1.%2.%3.%4.%5.%6.%7.%8."/>
      <w:lvlJc w:val="left"/>
      <w:pPr>
        <w:tabs>
          <w:tab w:val="num" w:pos="0"/>
        </w:tabs>
        <w:ind w:left="9000" w:hanging="1440"/>
      </w:pPr>
      <w:rPr>
        <w:rFonts w:cs="Times New Roman"/>
      </w:rPr>
    </w:lvl>
    <w:lvl w:ilvl="8">
      <w:start w:val="1"/>
      <w:numFmt w:val="decimal"/>
      <w:lvlText w:val="%1.%2.%3.%4.%5.%6.%7.%8.%9."/>
      <w:lvlJc w:val="left"/>
      <w:pPr>
        <w:tabs>
          <w:tab w:val="num" w:pos="0"/>
        </w:tabs>
        <w:ind w:left="10440" w:hanging="1800"/>
      </w:pPr>
      <w:rPr>
        <w:rFonts w:cs="Times New Roman"/>
      </w:rPr>
    </w:lvl>
  </w:abstractNum>
  <w:abstractNum w:abstractNumId="8" w15:restartNumberingAfterBreak="0">
    <w:nsid w:val="00000012"/>
    <w:multiLevelType w:val="multilevel"/>
    <w:tmpl w:val="00000012"/>
    <w:name w:val="WW8Num37"/>
    <w:lvl w:ilvl="0">
      <w:start w:val="4"/>
      <w:numFmt w:val="decimal"/>
      <w:lvlText w:val="%1."/>
      <w:lvlJc w:val="left"/>
      <w:pPr>
        <w:tabs>
          <w:tab w:val="num" w:pos="0"/>
        </w:tabs>
        <w:ind w:left="540" w:hanging="540"/>
      </w:pPr>
      <w:rPr>
        <w:rFonts w:cs="Times New Roman"/>
      </w:rPr>
    </w:lvl>
    <w:lvl w:ilvl="1">
      <w:start w:val="2"/>
      <w:numFmt w:val="decimal"/>
      <w:lvlText w:val="%1.%2."/>
      <w:lvlJc w:val="left"/>
      <w:pPr>
        <w:tabs>
          <w:tab w:val="num" w:pos="0"/>
        </w:tabs>
        <w:ind w:left="1530" w:hanging="54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3690" w:hanging="720"/>
      </w:pPr>
      <w:rPr>
        <w:rFonts w:cs="Times New Roman"/>
      </w:rPr>
    </w:lvl>
    <w:lvl w:ilvl="4">
      <w:start w:val="1"/>
      <w:numFmt w:val="decimal"/>
      <w:lvlText w:val="%1.%2.%3.%4.%5."/>
      <w:lvlJc w:val="left"/>
      <w:pPr>
        <w:tabs>
          <w:tab w:val="num" w:pos="0"/>
        </w:tabs>
        <w:ind w:left="5040" w:hanging="1080"/>
      </w:pPr>
      <w:rPr>
        <w:rFonts w:cs="Times New Roman"/>
      </w:rPr>
    </w:lvl>
    <w:lvl w:ilvl="5">
      <w:start w:val="1"/>
      <w:numFmt w:val="decimal"/>
      <w:lvlText w:val="%1.%2.%3.%4.%5.%6."/>
      <w:lvlJc w:val="left"/>
      <w:pPr>
        <w:tabs>
          <w:tab w:val="num" w:pos="0"/>
        </w:tabs>
        <w:ind w:left="6030" w:hanging="1080"/>
      </w:pPr>
      <w:rPr>
        <w:rFonts w:cs="Times New Roman"/>
      </w:rPr>
    </w:lvl>
    <w:lvl w:ilvl="6">
      <w:start w:val="1"/>
      <w:numFmt w:val="decimal"/>
      <w:lvlText w:val="%1.%2.%3.%4.%5.%6.%7."/>
      <w:lvlJc w:val="left"/>
      <w:pPr>
        <w:tabs>
          <w:tab w:val="num" w:pos="0"/>
        </w:tabs>
        <w:ind w:left="7380" w:hanging="1440"/>
      </w:pPr>
      <w:rPr>
        <w:rFonts w:cs="Times New Roman"/>
      </w:rPr>
    </w:lvl>
    <w:lvl w:ilvl="7">
      <w:start w:val="1"/>
      <w:numFmt w:val="decimal"/>
      <w:lvlText w:val="%1.%2.%3.%4.%5.%6.%7.%8."/>
      <w:lvlJc w:val="left"/>
      <w:pPr>
        <w:tabs>
          <w:tab w:val="num" w:pos="0"/>
        </w:tabs>
        <w:ind w:left="8370" w:hanging="1440"/>
      </w:pPr>
      <w:rPr>
        <w:rFonts w:cs="Times New Roman"/>
      </w:rPr>
    </w:lvl>
    <w:lvl w:ilvl="8">
      <w:start w:val="1"/>
      <w:numFmt w:val="decimal"/>
      <w:lvlText w:val="%1.%2.%3.%4.%5.%6.%7.%8.%9."/>
      <w:lvlJc w:val="left"/>
      <w:pPr>
        <w:tabs>
          <w:tab w:val="num" w:pos="0"/>
        </w:tabs>
        <w:ind w:left="9720" w:hanging="1800"/>
      </w:pPr>
      <w:rPr>
        <w:rFonts w:cs="Times New Roman"/>
      </w:rPr>
    </w:lvl>
  </w:abstractNum>
  <w:abstractNum w:abstractNumId="9" w15:restartNumberingAfterBreak="0">
    <w:nsid w:val="00000013"/>
    <w:multiLevelType w:val="multilevel"/>
    <w:tmpl w:val="55CAA954"/>
    <w:name w:val="WW8Num38"/>
    <w:lvl w:ilvl="0">
      <w:start w:val="1"/>
      <w:numFmt w:val="decimal"/>
      <w:lvlText w:val="%1."/>
      <w:lvlJc w:val="left"/>
      <w:pPr>
        <w:tabs>
          <w:tab w:val="num" w:pos="3763"/>
        </w:tabs>
        <w:ind w:left="3763" w:hanging="360"/>
      </w:pPr>
      <w:rPr>
        <w:rFonts w:cs="Times New Roman" w:hint="default"/>
        <w:color w:val="auto"/>
      </w:rPr>
    </w:lvl>
    <w:lvl w:ilvl="1">
      <w:start w:val="1"/>
      <w:numFmt w:val="decimal"/>
      <w:lvlText w:val="%1.%2"/>
      <w:lvlJc w:val="left"/>
      <w:pPr>
        <w:tabs>
          <w:tab w:val="num" w:pos="1200"/>
        </w:tabs>
        <w:ind w:left="1200" w:hanging="480"/>
      </w:pPr>
      <w:rPr>
        <w:rFonts w:cs="Times New Roman" w:hint="default"/>
      </w:rPr>
    </w:lvl>
    <w:lvl w:ilvl="2">
      <w:start w:val="1"/>
      <w:numFmt w:val="decimal"/>
      <w:lvlText w:val="%1.%2.%3"/>
      <w:lvlJc w:val="left"/>
      <w:pPr>
        <w:tabs>
          <w:tab w:val="num" w:pos="1440"/>
        </w:tabs>
        <w:ind w:left="1440" w:hanging="720"/>
      </w:pPr>
      <w:rPr>
        <w:rFonts w:cs="Times New Roman" w:hint="default"/>
        <w:color w:val="auto"/>
      </w:rPr>
    </w:lvl>
    <w:lvl w:ilvl="3">
      <w:start w:val="1"/>
      <w:numFmt w:val="decimal"/>
      <w:lvlText w:val="4.%2."/>
      <w:lvlJc w:val="left"/>
      <w:pPr>
        <w:tabs>
          <w:tab w:val="num" w:pos="1440"/>
        </w:tabs>
        <w:ind w:left="144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800"/>
        </w:tabs>
        <w:ind w:left="1800" w:hanging="1080"/>
      </w:pPr>
      <w:rPr>
        <w:rFonts w:cs="Times New Roman" w:hint="default"/>
      </w:rPr>
    </w:lvl>
    <w:lvl w:ilvl="6">
      <w:start w:val="1"/>
      <w:numFmt w:val="decimal"/>
      <w:lvlText w:val="%1.%2.%3.%4.%5.%6.%7"/>
      <w:lvlJc w:val="left"/>
      <w:pPr>
        <w:tabs>
          <w:tab w:val="num" w:pos="2160"/>
        </w:tabs>
        <w:ind w:left="2160" w:hanging="1440"/>
      </w:pPr>
      <w:rPr>
        <w:rFonts w:cs="Times New Roman" w:hint="default"/>
      </w:rPr>
    </w:lvl>
    <w:lvl w:ilvl="7">
      <w:start w:val="1"/>
      <w:numFmt w:val="decimal"/>
      <w:lvlText w:val="%1.%2.%3.%4.%5.%6.%7.%8"/>
      <w:lvlJc w:val="left"/>
      <w:pPr>
        <w:tabs>
          <w:tab w:val="num" w:pos="2160"/>
        </w:tabs>
        <w:ind w:left="2160" w:hanging="1440"/>
      </w:pPr>
      <w:rPr>
        <w:rFonts w:cs="Times New Roman" w:hint="default"/>
      </w:rPr>
    </w:lvl>
    <w:lvl w:ilvl="8">
      <w:start w:val="1"/>
      <w:numFmt w:val="decimal"/>
      <w:lvlText w:val="%1.%2.%3.%4.%5.%6.%7.%8.%9"/>
      <w:lvlJc w:val="left"/>
      <w:pPr>
        <w:tabs>
          <w:tab w:val="num" w:pos="2520"/>
        </w:tabs>
        <w:ind w:left="2520" w:hanging="1800"/>
      </w:pPr>
      <w:rPr>
        <w:rFonts w:cs="Times New Roman" w:hint="default"/>
      </w:rPr>
    </w:lvl>
  </w:abstractNum>
  <w:abstractNum w:abstractNumId="10" w15:restartNumberingAfterBreak="0">
    <w:nsid w:val="00000033"/>
    <w:multiLevelType w:val="multilevel"/>
    <w:tmpl w:val="00000033"/>
    <w:name w:val="WW8Num120"/>
    <w:lvl w:ilvl="0">
      <w:start w:val="5"/>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1080" w:hanging="360"/>
      </w:pPr>
      <w:rPr>
        <w:rFonts w:cs="Times New Roman"/>
      </w:rPr>
    </w:lvl>
    <w:lvl w:ilvl="2">
      <w:start w:val="1"/>
      <w:numFmt w:val="decimal"/>
      <w:lvlText w:val="%1.%2.%3."/>
      <w:lvlJc w:val="left"/>
      <w:pPr>
        <w:tabs>
          <w:tab w:val="num" w:pos="0"/>
        </w:tabs>
        <w:ind w:left="2160" w:hanging="720"/>
      </w:pPr>
      <w:rPr>
        <w:rFonts w:cs="Times New Roman"/>
      </w:rPr>
    </w:lvl>
    <w:lvl w:ilvl="3">
      <w:start w:val="1"/>
      <w:numFmt w:val="decimal"/>
      <w:lvlText w:val="%1.%2.%3.%4."/>
      <w:lvlJc w:val="left"/>
      <w:pPr>
        <w:tabs>
          <w:tab w:val="num" w:pos="0"/>
        </w:tabs>
        <w:ind w:left="2880" w:hanging="720"/>
      </w:pPr>
      <w:rPr>
        <w:rFonts w:cs="Times New Roman"/>
      </w:rPr>
    </w:lvl>
    <w:lvl w:ilvl="4">
      <w:start w:val="1"/>
      <w:numFmt w:val="decimal"/>
      <w:lvlText w:val="%1.%2.%3.%4.%5."/>
      <w:lvlJc w:val="left"/>
      <w:pPr>
        <w:tabs>
          <w:tab w:val="num" w:pos="0"/>
        </w:tabs>
        <w:ind w:left="3960" w:hanging="1080"/>
      </w:pPr>
      <w:rPr>
        <w:rFonts w:cs="Times New Roman"/>
      </w:rPr>
    </w:lvl>
    <w:lvl w:ilvl="5">
      <w:start w:val="1"/>
      <w:numFmt w:val="decimal"/>
      <w:lvlText w:val="%1.%2.%3.%4.%5.%6."/>
      <w:lvlJc w:val="left"/>
      <w:pPr>
        <w:tabs>
          <w:tab w:val="num" w:pos="0"/>
        </w:tabs>
        <w:ind w:left="4680" w:hanging="1080"/>
      </w:pPr>
      <w:rPr>
        <w:rFonts w:cs="Times New Roman"/>
      </w:rPr>
    </w:lvl>
    <w:lvl w:ilvl="6">
      <w:start w:val="1"/>
      <w:numFmt w:val="decimal"/>
      <w:lvlText w:val="%1.%2.%3.%4.%5.%6.%7."/>
      <w:lvlJc w:val="left"/>
      <w:pPr>
        <w:tabs>
          <w:tab w:val="num" w:pos="0"/>
        </w:tabs>
        <w:ind w:left="5760" w:hanging="1440"/>
      </w:pPr>
      <w:rPr>
        <w:rFonts w:cs="Times New Roman"/>
      </w:rPr>
    </w:lvl>
    <w:lvl w:ilvl="7">
      <w:start w:val="1"/>
      <w:numFmt w:val="decimal"/>
      <w:lvlText w:val="%1.%2.%3.%4.%5.%6.%7.%8."/>
      <w:lvlJc w:val="left"/>
      <w:pPr>
        <w:tabs>
          <w:tab w:val="num" w:pos="0"/>
        </w:tabs>
        <w:ind w:left="6480" w:hanging="1440"/>
      </w:pPr>
      <w:rPr>
        <w:rFonts w:cs="Times New Roman"/>
      </w:rPr>
    </w:lvl>
    <w:lvl w:ilvl="8">
      <w:start w:val="1"/>
      <w:numFmt w:val="decimal"/>
      <w:lvlText w:val="%1.%2.%3.%4.%5.%6.%7.%8.%9."/>
      <w:lvlJc w:val="left"/>
      <w:pPr>
        <w:tabs>
          <w:tab w:val="num" w:pos="0"/>
        </w:tabs>
        <w:ind w:left="7560" w:hanging="1800"/>
      </w:pPr>
      <w:rPr>
        <w:rFonts w:cs="Times New Roman"/>
      </w:rPr>
    </w:lvl>
  </w:abstractNum>
  <w:abstractNum w:abstractNumId="11" w15:restartNumberingAfterBreak="0">
    <w:nsid w:val="091D41D5"/>
    <w:multiLevelType w:val="hybridMultilevel"/>
    <w:tmpl w:val="87C29EDE"/>
    <w:lvl w:ilvl="0" w:tplc="F8A802B8">
      <w:start w:val="1"/>
      <w:numFmt w:val="decimal"/>
      <w:lvlText w:val="%1"/>
      <w:lvlJc w:val="lef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12" w15:restartNumberingAfterBreak="0">
    <w:nsid w:val="0CC8109E"/>
    <w:multiLevelType w:val="multilevel"/>
    <w:tmpl w:val="66228E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1E3405A"/>
    <w:multiLevelType w:val="multilevel"/>
    <w:tmpl w:val="54F4A980"/>
    <w:lvl w:ilvl="0">
      <w:start w:val="1"/>
      <w:numFmt w:val="decimal"/>
      <w:lvlText w:val="%1."/>
      <w:lvlJc w:val="left"/>
      <w:pPr>
        <w:ind w:left="644" w:hanging="360"/>
      </w:pPr>
      <w:rPr>
        <w:rFonts w:cs="Times New Roman" w:hint="default"/>
      </w:rPr>
    </w:lvl>
    <w:lvl w:ilvl="1">
      <w:start w:val="3"/>
      <w:numFmt w:val="decimal"/>
      <w:isLgl/>
      <w:lvlText w:val="%1.%2"/>
      <w:lvlJc w:val="left"/>
      <w:pPr>
        <w:ind w:left="1050" w:hanging="375"/>
      </w:pPr>
      <w:rPr>
        <w:rFonts w:cs="Times New Roman" w:hint="default"/>
      </w:rPr>
    </w:lvl>
    <w:lvl w:ilvl="2">
      <w:start w:val="1"/>
      <w:numFmt w:val="decimal"/>
      <w:isLgl/>
      <w:lvlText w:val="%1.%2.%3"/>
      <w:lvlJc w:val="left"/>
      <w:pPr>
        <w:ind w:left="1395" w:hanging="720"/>
      </w:pPr>
      <w:rPr>
        <w:rFonts w:cs="Times New Roman" w:hint="default"/>
      </w:rPr>
    </w:lvl>
    <w:lvl w:ilvl="3">
      <w:start w:val="1"/>
      <w:numFmt w:val="decimal"/>
      <w:isLgl/>
      <w:lvlText w:val="%1.%2.%3.%4"/>
      <w:lvlJc w:val="left"/>
      <w:pPr>
        <w:ind w:left="1755" w:hanging="1080"/>
      </w:pPr>
      <w:rPr>
        <w:rFonts w:cs="Times New Roman" w:hint="default"/>
      </w:rPr>
    </w:lvl>
    <w:lvl w:ilvl="4">
      <w:start w:val="1"/>
      <w:numFmt w:val="decimal"/>
      <w:isLgl/>
      <w:lvlText w:val="%1.%2.%3.%4.%5"/>
      <w:lvlJc w:val="left"/>
      <w:pPr>
        <w:ind w:left="1755" w:hanging="1080"/>
      </w:pPr>
      <w:rPr>
        <w:rFonts w:cs="Times New Roman" w:hint="default"/>
      </w:rPr>
    </w:lvl>
    <w:lvl w:ilvl="5">
      <w:start w:val="1"/>
      <w:numFmt w:val="decimal"/>
      <w:isLgl/>
      <w:lvlText w:val="%1.%2.%3.%4.%5.%6"/>
      <w:lvlJc w:val="left"/>
      <w:pPr>
        <w:ind w:left="2115" w:hanging="1440"/>
      </w:pPr>
      <w:rPr>
        <w:rFonts w:cs="Times New Roman" w:hint="default"/>
      </w:rPr>
    </w:lvl>
    <w:lvl w:ilvl="6">
      <w:start w:val="1"/>
      <w:numFmt w:val="decimal"/>
      <w:isLgl/>
      <w:lvlText w:val="%1.%2.%3.%4.%5.%6.%7"/>
      <w:lvlJc w:val="left"/>
      <w:pPr>
        <w:ind w:left="2115" w:hanging="1440"/>
      </w:pPr>
      <w:rPr>
        <w:rFonts w:cs="Times New Roman" w:hint="default"/>
      </w:rPr>
    </w:lvl>
    <w:lvl w:ilvl="7">
      <w:start w:val="1"/>
      <w:numFmt w:val="decimal"/>
      <w:isLgl/>
      <w:lvlText w:val="%1.%2.%3.%4.%5.%6.%7.%8"/>
      <w:lvlJc w:val="left"/>
      <w:pPr>
        <w:ind w:left="2475" w:hanging="1800"/>
      </w:pPr>
      <w:rPr>
        <w:rFonts w:cs="Times New Roman" w:hint="default"/>
      </w:rPr>
    </w:lvl>
    <w:lvl w:ilvl="8">
      <w:start w:val="1"/>
      <w:numFmt w:val="decimal"/>
      <w:isLgl/>
      <w:lvlText w:val="%1.%2.%3.%4.%5.%6.%7.%8.%9"/>
      <w:lvlJc w:val="left"/>
      <w:pPr>
        <w:ind w:left="2835" w:hanging="2160"/>
      </w:pPr>
      <w:rPr>
        <w:rFonts w:cs="Times New Roman" w:hint="default"/>
      </w:rPr>
    </w:lvl>
  </w:abstractNum>
  <w:abstractNum w:abstractNumId="14" w15:restartNumberingAfterBreak="0">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1"/>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34BA7144"/>
    <w:multiLevelType w:val="hybridMultilevel"/>
    <w:tmpl w:val="44E8E62E"/>
    <w:lvl w:ilvl="0" w:tplc="4FE8E0B0">
      <w:start w:val="1"/>
      <w:numFmt w:val="decimal"/>
      <w:lvlText w:val="%1"/>
      <w:lvlJc w:val="lef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16" w15:restartNumberingAfterBreak="0">
    <w:nsid w:val="35C86BC5"/>
    <w:multiLevelType w:val="hybridMultilevel"/>
    <w:tmpl w:val="FDFAE4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780246"/>
    <w:multiLevelType w:val="hybridMultilevel"/>
    <w:tmpl w:val="A998D2A2"/>
    <w:lvl w:ilvl="0" w:tplc="22B6FB06">
      <w:start w:val="4"/>
      <w:numFmt w:val="decimal"/>
      <w:lvlText w:val="%1."/>
      <w:lvlJc w:val="left"/>
      <w:pPr>
        <w:ind w:left="7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64CCE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E80611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5CE8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B072C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0948BB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82E0CD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F6516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EFC26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9954267"/>
    <w:multiLevelType w:val="hybridMultilevel"/>
    <w:tmpl w:val="6BCCE436"/>
    <w:lvl w:ilvl="0" w:tplc="4718EAC6">
      <w:start w:val="1"/>
      <w:numFmt w:val="decimal"/>
      <w:lvlText w:val="%1"/>
      <w:lvlJc w:val="lef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19" w15:restartNumberingAfterBreak="0">
    <w:nsid w:val="40A53A3E"/>
    <w:multiLevelType w:val="multilevel"/>
    <w:tmpl w:val="ACB29534"/>
    <w:styleLink w:val="1"/>
    <w:lvl w:ilvl="0">
      <w:start w:val="1"/>
      <w:numFmt w:val="decimal"/>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suff w:val="space"/>
      <w:lvlText w:val="%1.%2."/>
      <w:lvlJc w:val="left"/>
      <w:pPr>
        <w:ind w:left="9003"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0" w15:restartNumberingAfterBreak="0">
    <w:nsid w:val="42FA3B0D"/>
    <w:multiLevelType w:val="hybridMultilevel"/>
    <w:tmpl w:val="20026708"/>
    <w:lvl w:ilvl="0" w:tplc="F7540AA8">
      <w:start w:val="1"/>
      <w:numFmt w:val="decimal"/>
      <w:lvlText w:val="%1"/>
      <w:lvlJc w:val="lef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21" w15:restartNumberingAfterBreak="0">
    <w:nsid w:val="46FE3F05"/>
    <w:multiLevelType w:val="hybridMultilevel"/>
    <w:tmpl w:val="1AF80A3E"/>
    <w:lvl w:ilvl="0" w:tplc="74E63008">
      <w:start w:val="1"/>
      <w:numFmt w:val="decimal"/>
      <w:lvlText w:val="%1"/>
      <w:lvlJc w:val="lef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22" w15:restartNumberingAfterBreak="0">
    <w:nsid w:val="4EE43D59"/>
    <w:multiLevelType w:val="hybridMultilevel"/>
    <w:tmpl w:val="A1B67632"/>
    <w:lvl w:ilvl="0" w:tplc="33C453BA">
      <w:start w:val="1"/>
      <w:numFmt w:val="decimal"/>
      <w:lvlText w:val="%1"/>
      <w:lvlJc w:val="lef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23" w15:restartNumberingAfterBreak="0">
    <w:nsid w:val="4FFE04AF"/>
    <w:multiLevelType w:val="hybridMultilevel"/>
    <w:tmpl w:val="1F5A3A2C"/>
    <w:lvl w:ilvl="0" w:tplc="4AE6AAD4">
      <w:start w:val="1"/>
      <w:numFmt w:val="decimal"/>
      <w:lvlText w:val="%1"/>
      <w:lvlJc w:val="lef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2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15:restartNumberingAfterBreak="0">
    <w:nsid w:val="564F5BB3"/>
    <w:multiLevelType w:val="hybridMultilevel"/>
    <w:tmpl w:val="65807436"/>
    <w:lvl w:ilvl="0" w:tplc="AEB29924">
      <w:start w:val="1"/>
      <w:numFmt w:val="decimal"/>
      <w:lvlText w:val="%1"/>
      <w:lvlJc w:val="lef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26" w15:restartNumberingAfterBreak="0">
    <w:nsid w:val="5F0917AA"/>
    <w:multiLevelType w:val="hybridMultilevel"/>
    <w:tmpl w:val="1A72E7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29D3F63"/>
    <w:multiLevelType w:val="hybridMultilevel"/>
    <w:tmpl w:val="E766D20E"/>
    <w:lvl w:ilvl="0" w:tplc="FFFFFFFF">
      <w:start w:val="1"/>
      <w:numFmt w:val="bullet"/>
      <w:pStyle w:val="40"/>
      <w:suff w:val="space"/>
      <w:lvlText w:val=""/>
      <w:lvlJc w:val="left"/>
      <w:pPr>
        <w:ind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8" w15:restartNumberingAfterBreak="0">
    <w:nsid w:val="7BA70690"/>
    <w:multiLevelType w:val="hybridMultilevel"/>
    <w:tmpl w:val="7D60740E"/>
    <w:lvl w:ilvl="0" w:tplc="8CB22472">
      <w:start w:val="1"/>
      <w:numFmt w:val="decimal"/>
      <w:lvlText w:val="%1"/>
      <w:lvlJc w:val="lef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num w:numId="1">
    <w:abstractNumId w:val="24"/>
  </w:num>
  <w:num w:numId="2">
    <w:abstractNumId w:val="27"/>
  </w:num>
  <w:num w:numId="3">
    <w:abstractNumId w:val="19"/>
  </w:num>
  <w:num w:numId="4">
    <w:abstractNumId w:val="13"/>
  </w:num>
  <w:num w:numId="5">
    <w:abstractNumId w:val="14"/>
  </w:num>
  <w:num w:numId="6">
    <w:abstractNumId w:val="16"/>
  </w:num>
  <w:num w:numId="7">
    <w:abstractNumId w:val="12"/>
  </w:num>
  <w:num w:numId="8">
    <w:abstractNumId w:val="26"/>
  </w:num>
  <w:num w:numId="9">
    <w:abstractNumId w:val="1"/>
  </w:num>
  <w:num w:numId="10">
    <w:abstractNumId w:val="2"/>
  </w:num>
  <w:num w:numId="11">
    <w:abstractNumId w:val="4"/>
  </w:num>
  <w:num w:numId="12">
    <w:abstractNumId w:val="25"/>
  </w:num>
  <w:num w:numId="13">
    <w:abstractNumId w:val="21"/>
  </w:num>
  <w:num w:numId="14">
    <w:abstractNumId w:val="20"/>
  </w:num>
  <w:num w:numId="15">
    <w:abstractNumId w:val="28"/>
  </w:num>
  <w:num w:numId="16">
    <w:abstractNumId w:val="15"/>
  </w:num>
  <w:num w:numId="17">
    <w:abstractNumId w:val="23"/>
  </w:num>
  <w:num w:numId="18">
    <w:abstractNumId w:val="18"/>
  </w:num>
  <w:num w:numId="19">
    <w:abstractNumId w:val="22"/>
  </w:num>
  <w:num w:numId="20">
    <w:abstractNumId w:val="11"/>
  </w:num>
  <w:num w:numId="21">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7D6"/>
    <w:rsid w:val="000017C8"/>
    <w:rsid w:val="0000418A"/>
    <w:rsid w:val="0000439A"/>
    <w:rsid w:val="0000459E"/>
    <w:rsid w:val="00004FFA"/>
    <w:rsid w:val="00005DAD"/>
    <w:rsid w:val="00005E2E"/>
    <w:rsid w:val="00005F38"/>
    <w:rsid w:val="00006534"/>
    <w:rsid w:val="00007EA4"/>
    <w:rsid w:val="000102B7"/>
    <w:rsid w:val="000104BB"/>
    <w:rsid w:val="0001169A"/>
    <w:rsid w:val="00013D07"/>
    <w:rsid w:val="00014CA9"/>
    <w:rsid w:val="00015035"/>
    <w:rsid w:val="000151BE"/>
    <w:rsid w:val="00015249"/>
    <w:rsid w:val="000153D6"/>
    <w:rsid w:val="00015899"/>
    <w:rsid w:val="0001590B"/>
    <w:rsid w:val="000161DA"/>
    <w:rsid w:val="00016A15"/>
    <w:rsid w:val="00017041"/>
    <w:rsid w:val="000170A7"/>
    <w:rsid w:val="00020B23"/>
    <w:rsid w:val="000213A4"/>
    <w:rsid w:val="000215AA"/>
    <w:rsid w:val="0002194E"/>
    <w:rsid w:val="000220AE"/>
    <w:rsid w:val="00022B5D"/>
    <w:rsid w:val="00022C7E"/>
    <w:rsid w:val="00022F8B"/>
    <w:rsid w:val="00023DD7"/>
    <w:rsid w:val="0002535C"/>
    <w:rsid w:val="00026754"/>
    <w:rsid w:val="00026EC2"/>
    <w:rsid w:val="00026F71"/>
    <w:rsid w:val="00027970"/>
    <w:rsid w:val="000300B4"/>
    <w:rsid w:val="0003108D"/>
    <w:rsid w:val="00032935"/>
    <w:rsid w:val="000330A5"/>
    <w:rsid w:val="0003521B"/>
    <w:rsid w:val="0003577F"/>
    <w:rsid w:val="00035A26"/>
    <w:rsid w:val="00035BEE"/>
    <w:rsid w:val="00035C1F"/>
    <w:rsid w:val="00036402"/>
    <w:rsid w:val="00041621"/>
    <w:rsid w:val="00041943"/>
    <w:rsid w:val="00041B5C"/>
    <w:rsid w:val="00042AAC"/>
    <w:rsid w:val="00042CCC"/>
    <w:rsid w:val="00044606"/>
    <w:rsid w:val="000459F0"/>
    <w:rsid w:val="000463D8"/>
    <w:rsid w:val="00047566"/>
    <w:rsid w:val="00047E48"/>
    <w:rsid w:val="00047FE2"/>
    <w:rsid w:val="0005093F"/>
    <w:rsid w:val="00050E37"/>
    <w:rsid w:val="00051D29"/>
    <w:rsid w:val="00053E10"/>
    <w:rsid w:val="000545CC"/>
    <w:rsid w:val="000549E0"/>
    <w:rsid w:val="0005590F"/>
    <w:rsid w:val="00055C6D"/>
    <w:rsid w:val="00056193"/>
    <w:rsid w:val="00056300"/>
    <w:rsid w:val="000565E9"/>
    <w:rsid w:val="00060A43"/>
    <w:rsid w:val="000615E0"/>
    <w:rsid w:val="00062696"/>
    <w:rsid w:val="00063864"/>
    <w:rsid w:val="00065538"/>
    <w:rsid w:val="00066238"/>
    <w:rsid w:val="000670DD"/>
    <w:rsid w:val="000678DD"/>
    <w:rsid w:val="00070685"/>
    <w:rsid w:val="000707C8"/>
    <w:rsid w:val="00070EBA"/>
    <w:rsid w:val="000717DC"/>
    <w:rsid w:val="00071942"/>
    <w:rsid w:val="00071A86"/>
    <w:rsid w:val="000723FC"/>
    <w:rsid w:val="00072CA2"/>
    <w:rsid w:val="000735A1"/>
    <w:rsid w:val="000749B8"/>
    <w:rsid w:val="00075B76"/>
    <w:rsid w:val="0007699E"/>
    <w:rsid w:val="0007751C"/>
    <w:rsid w:val="00077A6C"/>
    <w:rsid w:val="000814EB"/>
    <w:rsid w:val="000835A2"/>
    <w:rsid w:val="000836B6"/>
    <w:rsid w:val="00083DF9"/>
    <w:rsid w:val="000841CA"/>
    <w:rsid w:val="000847CF"/>
    <w:rsid w:val="00085B45"/>
    <w:rsid w:val="0008604C"/>
    <w:rsid w:val="000862D5"/>
    <w:rsid w:val="0008635C"/>
    <w:rsid w:val="00086E90"/>
    <w:rsid w:val="00087F6E"/>
    <w:rsid w:val="000918A5"/>
    <w:rsid w:val="00091B75"/>
    <w:rsid w:val="0009414D"/>
    <w:rsid w:val="00095F09"/>
    <w:rsid w:val="00097ACF"/>
    <w:rsid w:val="00097B79"/>
    <w:rsid w:val="000A0CB1"/>
    <w:rsid w:val="000A0F5A"/>
    <w:rsid w:val="000A15E4"/>
    <w:rsid w:val="000A163F"/>
    <w:rsid w:val="000A16D5"/>
    <w:rsid w:val="000A1A50"/>
    <w:rsid w:val="000A3591"/>
    <w:rsid w:val="000A3EAB"/>
    <w:rsid w:val="000A56CC"/>
    <w:rsid w:val="000A5878"/>
    <w:rsid w:val="000A71AC"/>
    <w:rsid w:val="000B0768"/>
    <w:rsid w:val="000B0CE2"/>
    <w:rsid w:val="000B150C"/>
    <w:rsid w:val="000B3100"/>
    <w:rsid w:val="000B3651"/>
    <w:rsid w:val="000B36D2"/>
    <w:rsid w:val="000B411C"/>
    <w:rsid w:val="000B43B1"/>
    <w:rsid w:val="000B468B"/>
    <w:rsid w:val="000B4BAF"/>
    <w:rsid w:val="000B4DD2"/>
    <w:rsid w:val="000B54AB"/>
    <w:rsid w:val="000B58A2"/>
    <w:rsid w:val="000B7A85"/>
    <w:rsid w:val="000B7C7E"/>
    <w:rsid w:val="000C2E49"/>
    <w:rsid w:val="000C3203"/>
    <w:rsid w:val="000C3F04"/>
    <w:rsid w:val="000C5F2A"/>
    <w:rsid w:val="000C606E"/>
    <w:rsid w:val="000C62F6"/>
    <w:rsid w:val="000C6339"/>
    <w:rsid w:val="000C738A"/>
    <w:rsid w:val="000C7AEA"/>
    <w:rsid w:val="000D0987"/>
    <w:rsid w:val="000D1799"/>
    <w:rsid w:val="000D24AB"/>
    <w:rsid w:val="000D2820"/>
    <w:rsid w:val="000D2EBF"/>
    <w:rsid w:val="000D4518"/>
    <w:rsid w:val="000D4C29"/>
    <w:rsid w:val="000D5405"/>
    <w:rsid w:val="000D70BF"/>
    <w:rsid w:val="000D739E"/>
    <w:rsid w:val="000D746E"/>
    <w:rsid w:val="000D7FF1"/>
    <w:rsid w:val="000E0298"/>
    <w:rsid w:val="000E0793"/>
    <w:rsid w:val="000E1FB3"/>
    <w:rsid w:val="000E2863"/>
    <w:rsid w:val="000E288C"/>
    <w:rsid w:val="000E3846"/>
    <w:rsid w:val="000E44E4"/>
    <w:rsid w:val="000E4508"/>
    <w:rsid w:val="000E5127"/>
    <w:rsid w:val="000E662C"/>
    <w:rsid w:val="000E6FEC"/>
    <w:rsid w:val="000E7F64"/>
    <w:rsid w:val="000F0A78"/>
    <w:rsid w:val="000F0D83"/>
    <w:rsid w:val="000F1988"/>
    <w:rsid w:val="000F2ED9"/>
    <w:rsid w:val="000F3AF0"/>
    <w:rsid w:val="000F416D"/>
    <w:rsid w:val="000F53F4"/>
    <w:rsid w:val="000F5F17"/>
    <w:rsid w:val="000F6437"/>
    <w:rsid w:val="000F649D"/>
    <w:rsid w:val="000F6595"/>
    <w:rsid w:val="00101D82"/>
    <w:rsid w:val="0010232A"/>
    <w:rsid w:val="001033FC"/>
    <w:rsid w:val="00104B9E"/>
    <w:rsid w:val="0010689B"/>
    <w:rsid w:val="00106DDF"/>
    <w:rsid w:val="00106F64"/>
    <w:rsid w:val="0010752F"/>
    <w:rsid w:val="0010770D"/>
    <w:rsid w:val="00110460"/>
    <w:rsid w:val="001105E1"/>
    <w:rsid w:val="00110796"/>
    <w:rsid w:val="0011128C"/>
    <w:rsid w:val="00112B0A"/>
    <w:rsid w:val="0011441C"/>
    <w:rsid w:val="001164DB"/>
    <w:rsid w:val="00117FF2"/>
    <w:rsid w:val="00120632"/>
    <w:rsid w:val="001209A6"/>
    <w:rsid w:val="001210E0"/>
    <w:rsid w:val="00121DDF"/>
    <w:rsid w:val="00122D61"/>
    <w:rsid w:val="001231FA"/>
    <w:rsid w:val="0012323D"/>
    <w:rsid w:val="00123BDD"/>
    <w:rsid w:val="001260F5"/>
    <w:rsid w:val="00127556"/>
    <w:rsid w:val="001279F4"/>
    <w:rsid w:val="00130D9B"/>
    <w:rsid w:val="00130F0C"/>
    <w:rsid w:val="001318FC"/>
    <w:rsid w:val="00131D4E"/>
    <w:rsid w:val="001321C9"/>
    <w:rsid w:val="00132BEC"/>
    <w:rsid w:val="0013433C"/>
    <w:rsid w:val="00135B1D"/>
    <w:rsid w:val="00136DF2"/>
    <w:rsid w:val="001373BC"/>
    <w:rsid w:val="00140045"/>
    <w:rsid w:val="00141804"/>
    <w:rsid w:val="001422A5"/>
    <w:rsid w:val="001435FA"/>
    <w:rsid w:val="00144256"/>
    <w:rsid w:val="001443ED"/>
    <w:rsid w:val="001444F7"/>
    <w:rsid w:val="00144AB8"/>
    <w:rsid w:val="00146AD7"/>
    <w:rsid w:val="00146CFC"/>
    <w:rsid w:val="001471E4"/>
    <w:rsid w:val="00147824"/>
    <w:rsid w:val="00147D44"/>
    <w:rsid w:val="00147F28"/>
    <w:rsid w:val="0015085E"/>
    <w:rsid w:val="00150A4A"/>
    <w:rsid w:val="00150B50"/>
    <w:rsid w:val="00150D4B"/>
    <w:rsid w:val="00151128"/>
    <w:rsid w:val="00151274"/>
    <w:rsid w:val="00151AD0"/>
    <w:rsid w:val="00153A1A"/>
    <w:rsid w:val="0015532A"/>
    <w:rsid w:val="001554A7"/>
    <w:rsid w:val="00155E54"/>
    <w:rsid w:val="00155EFA"/>
    <w:rsid w:val="00155F6C"/>
    <w:rsid w:val="00157136"/>
    <w:rsid w:val="00157E0C"/>
    <w:rsid w:val="0016046F"/>
    <w:rsid w:val="001608FE"/>
    <w:rsid w:val="00161EA0"/>
    <w:rsid w:val="00161F62"/>
    <w:rsid w:val="00162A4A"/>
    <w:rsid w:val="00163E0F"/>
    <w:rsid w:val="00167095"/>
    <w:rsid w:val="001670FE"/>
    <w:rsid w:val="0017003A"/>
    <w:rsid w:val="001705F4"/>
    <w:rsid w:val="00170D56"/>
    <w:rsid w:val="00170FEE"/>
    <w:rsid w:val="00171B47"/>
    <w:rsid w:val="00171BD2"/>
    <w:rsid w:val="00172419"/>
    <w:rsid w:val="0017279D"/>
    <w:rsid w:val="001727F9"/>
    <w:rsid w:val="00173052"/>
    <w:rsid w:val="00173EF2"/>
    <w:rsid w:val="0017580B"/>
    <w:rsid w:val="001764A5"/>
    <w:rsid w:val="001775F6"/>
    <w:rsid w:val="001777D6"/>
    <w:rsid w:val="001808A5"/>
    <w:rsid w:val="001809EC"/>
    <w:rsid w:val="00180B7B"/>
    <w:rsid w:val="00181779"/>
    <w:rsid w:val="00181B44"/>
    <w:rsid w:val="00181B48"/>
    <w:rsid w:val="00181F69"/>
    <w:rsid w:val="00182013"/>
    <w:rsid w:val="001829F5"/>
    <w:rsid w:val="00183B43"/>
    <w:rsid w:val="00183F4C"/>
    <w:rsid w:val="00185A7C"/>
    <w:rsid w:val="00186C8E"/>
    <w:rsid w:val="00190D5B"/>
    <w:rsid w:val="00191708"/>
    <w:rsid w:val="0019185A"/>
    <w:rsid w:val="001968DA"/>
    <w:rsid w:val="00197055"/>
    <w:rsid w:val="001972BF"/>
    <w:rsid w:val="00197E19"/>
    <w:rsid w:val="001A0B83"/>
    <w:rsid w:val="001A1A91"/>
    <w:rsid w:val="001A1B78"/>
    <w:rsid w:val="001A4A53"/>
    <w:rsid w:val="001A4B75"/>
    <w:rsid w:val="001A5F33"/>
    <w:rsid w:val="001A730D"/>
    <w:rsid w:val="001A7DD1"/>
    <w:rsid w:val="001B1456"/>
    <w:rsid w:val="001B19AB"/>
    <w:rsid w:val="001B278F"/>
    <w:rsid w:val="001B4173"/>
    <w:rsid w:val="001B4673"/>
    <w:rsid w:val="001B4BFF"/>
    <w:rsid w:val="001B5007"/>
    <w:rsid w:val="001B579E"/>
    <w:rsid w:val="001B601D"/>
    <w:rsid w:val="001B6339"/>
    <w:rsid w:val="001B6DD2"/>
    <w:rsid w:val="001B72E0"/>
    <w:rsid w:val="001C1454"/>
    <w:rsid w:val="001C23A1"/>
    <w:rsid w:val="001C3170"/>
    <w:rsid w:val="001C368C"/>
    <w:rsid w:val="001C4167"/>
    <w:rsid w:val="001C4413"/>
    <w:rsid w:val="001C491D"/>
    <w:rsid w:val="001C4E3F"/>
    <w:rsid w:val="001C541D"/>
    <w:rsid w:val="001C5BDC"/>
    <w:rsid w:val="001C639F"/>
    <w:rsid w:val="001C7577"/>
    <w:rsid w:val="001C7A42"/>
    <w:rsid w:val="001D022B"/>
    <w:rsid w:val="001D123E"/>
    <w:rsid w:val="001D1950"/>
    <w:rsid w:val="001D33BB"/>
    <w:rsid w:val="001D4218"/>
    <w:rsid w:val="001D4459"/>
    <w:rsid w:val="001D484C"/>
    <w:rsid w:val="001D68A7"/>
    <w:rsid w:val="001D79B2"/>
    <w:rsid w:val="001D7FE7"/>
    <w:rsid w:val="001E110B"/>
    <w:rsid w:val="001E1EC8"/>
    <w:rsid w:val="001E22FA"/>
    <w:rsid w:val="001E30ED"/>
    <w:rsid w:val="001E3398"/>
    <w:rsid w:val="001E3D77"/>
    <w:rsid w:val="001E4817"/>
    <w:rsid w:val="001E5702"/>
    <w:rsid w:val="001E656C"/>
    <w:rsid w:val="001E72F4"/>
    <w:rsid w:val="001E739B"/>
    <w:rsid w:val="001E7569"/>
    <w:rsid w:val="001E79DF"/>
    <w:rsid w:val="001F0042"/>
    <w:rsid w:val="001F27F6"/>
    <w:rsid w:val="001F361B"/>
    <w:rsid w:val="001F3AC0"/>
    <w:rsid w:val="001F44C1"/>
    <w:rsid w:val="001F482F"/>
    <w:rsid w:val="001F4FCF"/>
    <w:rsid w:val="001F57C6"/>
    <w:rsid w:val="001F613C"/>
    <w:rsid w:val="001F6C09"/>
    <w:rsid w:val="002004CA"/>
    <w:rsid w:val="002009A0"/>
    <w:rsid w:val="00200D56"/>
    <w:rsid w:val="00201783"/>
    <w:rsid w:val="00204103"/>
    <w:rsid w:val="00205020"/>
    <w:rsid w:val="0020569F"/>
    <w:rsid w:val="00205ADF"/>
    <w:rsid w:val="00206331"/>
    <w:rsid w:val="00206D25"/>
    <w:rsid w:val="00206DF0"/>
    <w:rsid w:val="00207848"/>
    <w:rsid w:val="00210D5E"/>
    <w:rsid w:val="0021120B"/>
    <w:rsid w:val="00211321"/>
    <w:rsid w:val="00211602"/>
    <w:rsid w:val="00213668"/>
    <w:rsid w:val="00213DF0"/>
    <w:rsid w:val="00214587"/>
    <w:rsid w:val="0021479D"/>
    <w:rsid w:val="00214BB2"/>
    <w:rsid w:val="00215607"/>
    <w:rsid w:val="00215971"/>
    <w:rsid w:val="00216161"/>
    <w:rsid w:val="0021624D"/>
    <w:rsid w:val="002206D1"/>
    <w:rsid w:val="00220B5E"/>
    <w:rsid w:val="002217AF"/>
    <w:rsid w:val="0022263E"/>
    <w:rsid w:val="00225EF2"/>
    <w:rsid w:val="0023115F"/>
    <w:rsid w:val="00232165"/>
    <w:rsid w:val="00232C07"/>
    <w:rsid w:val="00233546"/>
    <w:rsid w:val="00233A1D"/>
    <w:rsid w:val="00235FC3"/>
    <w:rsid w:val="002367D4"/>
    <w:rsid w:val="00237683"/>
    <w:rsid w:val="0023798E"/>
    <w:rsid w:val="00237B17"/>
    <w:rsid w:val="00237F6A"/>
    <w:rsid w:val="00240E40"/>
    <w:rsid w:val="00243092"/>
    <w:rsid w:val="0024351A"/>
    <w:rsid w:val="00243739"/>
    <w:rsid w:val="00246D68"/>
    <w:rsid w:val="002509D9"/>
    <w:rsid w:val="002512C7"/>
    <w:rsid w:val="0025276F"/>
    <w:rsid w:val="002528D0"/>
    <w:rsid w:val="0025371F"/>
    <w:rsid w:val="002548D2"/>
    <w:rsid w:val="00256E0A"/>
    <w:rsid w:val="00256E0F"/>
    <w:rsid w:val="00256FC2"/>
    <w:rsid w:val="00256FF1"/>
    <w:rsid w:val="00260541"/>
    <w:rsid w:val="002607DF"/>
    <w:rsid w:val="002649E1"/>
    <w:rsid w:val="00264BC2"/>
    <w:rsid w:val="00264C71"/>
    <w:rsid w:val="00264E82"/>
    <w:rsid w:val="00265151"/>
    <w:rsid w:val="002653B8"/>
    <w:rsid w:val="00265438"/>
    <w:rsid w:val="00265B2D"/>
    <w:rsid w:val="002663A6"/>
    <w:rsid w:val="00267F02"/>
    <w:rsid w:val="002721F7"/>
    <w:rsid w:val="002726B7"/>
    <w:rsid w:val="002730D1"/>
    <w:rsid w:val="002739BA"/>
    <w:rsid w:val="00273B47"/>
    <w:rsid w:val="00273C5C"/>
    <w:rsid w:val="00273ECD"/>
    <w:rsid w:val="00274A1A"/>
    <w:rsid w:val="00274B7C"/>
    <w:rsid w:val="002754E7"/>
    <w:rsid w:val="0027737E"/>
    <w:rsid w:val="00277ACD"/>
    <w:rsid w:val="00280450"/>
    <w:rsid w:val="0028050A"/>
    <w:rsid w:val="00281D0A"/>
    <w:rsid w:val="0028582A"/>
    <w:rsid w:val="00285AE8"/>
    <w:rsid w:val="002867E1"/>
    <w:rsid w:val="002868AC"/>
    <w:rsid w:val="00291896"/>
    <w:rsid w:val="00292895"/>
    <w:rsid w:val="00292FAA"/>
    <w:rsid w:val="002932B3"/>
    <w:rsid w:val="00294400"/>
    <w:rsid w:val="002945A6"/>
    <w:rsid w:val="00294EEE"/>
    <w:rsid w:val="0029798B"/>
    <w:rsid w:val="00297AFF"/>
    <w:rsid w:val="00297B35"/>
    <w:rsid w:val="00297FE5"/>
    <w:rsid w:val="002A06E3"/>
    <w:rsid w:val="002A1584"/>
    <w:rsid w:val="002A1722"/>
    <w:rsid w:val="002A1CE0"/>
    <w:rsid w:val="002A36AA"/>
    <w:rsid w:val="002A3C23"/>
    <w:rsid w:val="002A4131"/>
    <w:rsid w:val="002A549F"/>
    <w:rsid w:val="002A5600"/>
    <w:rsid w:val="002A599D"/>
    <w:rsid w:val="002A5B85"/>
    <w:rsid w:val="002A6356"/>
    <w:rsid w:val="002A7CD9"/>
    <w:rsid w:val="002A7D15"/>
    <w:rsid w:val="002A7FAC"/>
    <w:rsid w:val="002B125E"/>
    <w:rsid w:val="002B182E"/>
    <w:rsid w:val="002B1EF3"/>
    <w:rsid w:val="002B2B85"/>
    <w:rsid w:val="002B34DF"/>
    <w:rsid w:val="002B4A41"/>
    <w:rsid w:val="002B4CF8"/>
    <w:rsid w:val="002B5A4A"/>
    <w:rsid w:val="002B6F0C"/>
    <w:rsid w:val="002B7057"/>
    <w:rsid w:val="002B76DE"/>
    <w:rsid w:val="002C04EE"/>
    <w:rsid w:val="002C09B8"/>
    <w:rsid w:val="002C1561"/>
    <w:rsid w:val="002C187F"/>
    <w:rsid w:val="002C1A67"/>
    <w:rsid w:val="002C1E79"/>
    <w:rsid w:val="002C2194"/>
    <w:rsid w:val="002C42DD"/>
    <w:rsid w:val="002C50E9"/>
    <w:rsid w:val="002C53B6"/>
    <w:rsid w:val="002C55E1"/>
    <w:rsid w:val="002C5815"/>
    <w:rsid w:val="002C5A9D"/>
    <w:rsid w:val="002C5F65"/>
    <w:rsid w:val="002C679D"/>
    <w:rsid w:val="002C6C3E"/>
    <w:rsid w:val="002D09A0"/>
    <w:rsid w:val="002D0CD2"/>
    <w:rsid w:val="002D26FC"/>
    <w:rsid w:val="002D3321"/>
    <w:rsid w:val="002D3760"/>
    <w:rsid w:val="002D4830"/>
    <w:rsid w:val="002D5301"/>
    <w:rsid w:val="002D63BC"/>
    <w:rsid w:val="002D666A"/>
    <w:rsid w:val="002D784F"/>
    <w:rsid w:val="002E22CE"/>
    <w:rsid w:val="002E22D3"/>
    <w:rsid w:val="002E2510"/>
    <w:rsid w:val="002E50D1"/>
    <w:rsid w:val="002E5344"/>
    <w:rsid w:val="002E6CD0"/>
    <w:rsid w:val="002E78B3"/>
    <w:rsid w:val="002E7CF0"/>
    <w:rsid w:val="002F00B2"/>
    <w:rsid w:val="002F0693"/>
    <w:rsid w:val="002F106A"/>
    <w:rsid w:val="002F1B41"/>
    <w:rsid w:val="002F25AD"/>
    <w:rsid w:val="002F3417"/>
    <w:rsid w:val="002F3930"/>
    <w:rsid w:val="002F4FAF"/>
    <w:rsid w:val="002F5B99"/>
    <w:rsid w:val="002F6260"/>
    <w:rsid w:val="0030086D"/>
    <w:rsid w:val="00301168"/>
    <w:rsid w:val="003025A3"/>
    <w:rsid w:val="003039BE"/>
    <w:rsid w:val="00304D55"/>
    <w:rsid w:val="003055D4"/>
    <w:rsid w:val="003068B9"/>
    <w:rsid w:val="00307299"/>
    <w:rsid w:val="00307889"/>
    <w:rsid w:val="00310267"/>
    <w:rsid w:val="0031127B"/>
    <w:rsid w:val="00311A03"/>
    <w:rsid w:val="00311BDC"/>
    <w:rsid w:val="003139F8"/>
    <w:rsid w:val="00314C56"/>
    <w:rsid w:val="00315220"/>
    <w:rsid w:val="003156CE"/>
    <w:rsid w:val="00315746"/>
    <w:rsid w:val="003166B3"/>
    <w:rsid w:val="00316749"/>
    <w:rsid w:val="003170F4"/>
    <w:rsid w:val="003201AF"/>
    <w:rsid w:val="003215A7"/>
    <w:rsid w:val="00321969"/>
    <w:rsid w:val="0032304B"/>
    <w:rsid w:val="003230DD"/>
    <w:rsid w:val="00323C23"/>
    <w:rsid w:val="00324B52"/>
    <w:rsid w:val="0032527A"/>
    <w:rsid w:val="00326308"/>
    <w:rsid w:val="00326B81"/>
    <w:rsid w:val="003278C2"/>
    <w:rsid w:val="00327D7C"/>
    <w:rsid w:val="00330CE4"/>
    <w:rsid w:val="003311D3"/>
    <w:rsid w:val="003319F5"/>
    <w:rsid w:val="0033301A"/>
    <w:rsid w:val="00333658"/>
    <w:rsid w:val="00333EBC"/>
    <w:rsid w:val="00335AA7"/>
    <w:rsid w:val="00336CCE"/>
    <w:rsid w:val="00337B50"/>
    <w:rsid w:val="00337BF0"/>
    <w:rsid w:val="003406CE"/>
    <w:rsid w:val="00341572"/>
    <w:rsid w:val="003416A6"/>
    <w:rsid w:val="003417A8"/>
    <w:rsid w:val="003426E1"/>
    <w:rsid w:val="0034283E"/>
    <w:rsid w:val="00343D6B"/>
    <w:rsid w:val="0034409C"/>
    <w:rsid w:val="00344C92"/>
    <w:rsid w:val="00345134"/>
    <w:rsid w:val="0034707E"/>
    <w:rsid w:val="003473F9"/>
    <w:rsid w:val="003505ED"/>
    <w:rsid w:val="003508E0"/>
    <w:rsid w:val="0035165D"/>
    <w:rsid w:val="003518B7"/>
    <w:rsid w:val="00352619"/>
    <w:rsid w:val="003527CE"/>
    <w:rsid w:val="00352B14"/>
    <w:rsid w:val="00352EE1"/>
    <w:rsid w:val="003530AA"/>
    <w:rsid w:val="00354B38"/>
    <w:rsid w:val="003568FD"/>
    <w:rsid w:val="00357292"/>
    <w:rsid w:val="00357F98"/>
    <w:rsid w:val="00360D99"/>
    <w:rsid w:val="003619F9"/>
    <w:rsid w:val="00361A1C"/>
    <w:rsid w:val="00361D6C"/>
    <w:rsid w:val="00362E29"/>
    <w:rsid w:val="00363358"/>
    <w:rsid w:val="00364618"/>
    <w:rsid w:val="00364EBB"/>
    <w:rsid w:val="00364F19"/>
    <w:rsid w:val="00365086"/>
    <w:rsid w:val="003652B5"/>
    <w:rsid w:val="0036551B"/>
    <w:rsid w:val="00366664"/>
    <w:rsid w:val="00367C4B"/>
    <w:rsid w:val="00370533"/>
    <w:rsid w:val="00370B1D"/>
    <w:rsid w:val="003712C5"/>
    <w:rsid w:val="0037291D"/>
    <w:rsid w:val="00372BA6"/>
    <w:rsid w:val="00373382"/>
    <w:rsid w:val="003737CA"/>
    <w:rsid w:val="00373BDF"/>
    <w:rsid w:val="003751C1"/>
    <w:rsid w:val="0037606E"/>
    <w:rsid w:val="00376A4F"/>
    <w:rsid w:val="00377211"/>
    <w:rsid w:val="003809FA"/>
    <w:rsid w:val="00380C27"/>
    <w:rsid w:val="00380F44"/>
    <w:rsid w:val="0038303C"/>
    <w:rsid w:val="00383A4D"/>
    <w:rsid w:val="00383C34"/>
    <w:rsid w:val="00385FF5"/>
    <w:rsid w:val="0038641E"/>
    <w:rsid w:val="00386CDF"/>
    <w:rsid w:val="0038766E"/>
    <w:rsid w:val="00387F66"/>
    <w:rsid w:val="00390419"/>
    <w:rsid w:val="00390BBE"/>
    <w:rsid w:val="00391149"/>
    <w:rsid w:val="0039116F"/>
    <w:rsid w:val="00391F03"/>
    <w:rsid w:val="00392534"/>
    <w:rsid w:val="003937B1"/>
    <w:rsid w:val="00393FE0"/>
    <w:rsid w:val="0039412F"/>
    <w:rsid w:val="00397376"/>
    <w:rsid w:val="00397837"/>
    <w:rsid w:val="003A005B"/>
    <w:rsid w:val="003A1E74"/>
    <w:rsid w:val="003A2672"/>
    <w:rsid w:val="003A2ADF"/>
    <w:rsid w:val="003A50A0"/>
    <w:rsid w:val="003A7633"/>
    <w:rsid w:val="003A7843"/>
    <w:rsid w:val="003B0B94"/>
    <w:rsid w:val="003B0EC5"/>
    <w:rsid w:val="003B1262"/>
    <w:rsid w:val="003B1370"/>
    <w:rsid w:val="003B14A5"/>
    <w:rsid w:val="003B185F"/>
    <w:rsid w:val="003B2543"/>
    <w:rsid w:val="003B2975"/>
    <w:rsid w:val="003B2AE4"/>
    <w:rsid w:val="003B2E89"/>
    <w:rsid w:val="003B3F63"/>
    <w:rsid w:val="003B5AEE"/>
    <w:rsid w:val="003B63C9"/>
    <w:rsid w:val="003B6F0C"/>
    <w:rsid w:val="003B6F4C"/>
    <w:rsid w:val="003B7098"/>
    <w:rsid w:val="003B71B9"/>
    <w:rsid w:val="003C0038"/>
    <w:rsid w:val="003C0502"/>
    <w:rsid w:val="003C2B36"/>
    <w:rsid w:val="003C357A"/>
    <w:rsid w:val="003C3A79"/>
    <w:rsid w:val="003C4327"/>
    <w:rsid w:val="003C5D94"/>
    <w:rsid w:val="003C61D7"/>
    <w:rsid w:val="003C6CB1"/>
    <w:rsid w:val="003D1396"/>
    <w:rsid w:val="003D1F1A"/>
    <w:rsid w:val="003D2199"/>
    <w:rsid w:val="003D25BC"/>
    <w:rsid w:val="003D27F8"/>
    <w:rsid w:val="003D4DAD"/>
    <w:rsid w:val="003D4F59"/>
    <w:rsid w:val="003D54F2"/>
    <w:rsid w:val="003D6AF5"/>
    <w:rsid w:val="003D7583"/>
    <w:rsid w:val="003E0D9F"/>
    <w:rsid w:val="003E1B13"/>
    <w:rsid w:val="003E1C8B"/>
    <w:rsid w:val="003E2F42"/>
    <w:rsid w:val="003E3776"/>
    <w:rsid w:val="003E3786"/>
    <w:rsid w:val="003E410B"/>
    <w:rsid w:val="003E4DB6"/>
    <w:rsid w:val="003E538B"/>
    <w:rsid w:val="003E550E"/>
    <w:rsid w:val="003E68CA"/>
    <w:rsid w:val="003E6E4C"/>
    <w:rsid w:val="003E6E62"/>
    <w:rsid w:val="003E76F8"/>
    <w:rsid w:val="003E7E67"/>
    <w:rsid w:val="003F0618"/>
    <w:rsid w:val="003F1D1E"/>
    <w:rsid w:val="003F242D"/>
    <w:rsid w:val="003F28CC"/>
    <w:rsid w:val="003F292D"/>
    <w:rsid w:val="003F29C3"/>
    <w:rsid w:val="003F345F"/>
    <w:rsid w:val="003F3DC4"/>
    <w:rsid w:val="003F3DD9"/>
    <w:rsid w:val="003F42A4"/>
    <w:rsid w:val="003F575A"/>
    <w:rsid w:val="003F598E"/>
    <w:rsid w:val="003F5A6F"/>
    <w:rsid w:val="003F74D2"/>
    <w:rsid w:val="0040101D"/>
    <w:rsid w:val="004019F4"/>
    <w:rsid w:val="00401D59"/>
    <w:rsid w:val="00404BC6"/>
    <w:rsid w:val="0040571A"/>
    <w:rsid w:val="0040771F"/>
    <w:rsid w:val="004100E6"/>
    <w:rsid w:val="004103E2"/>
    <w:rsid w:val="00412EED"/>
    <w:rsid w:val="00413207"/>
    <w:rsid w:val="004132A2"/>
    <w:rsid w:val="00413EB9"/>
    <w:rsid w:val="004140DC"/>
    <w:rsid w:val="00416637"/>
    <w:rsid w:val="00420414"/>
    <w:rsid w:val="00420C45"/>
    <w:rsid w:val="0042213B"/>
    <w:rsid w:val="00423B3D"/>
    <w:rsid w:val="004254E7"/>
    <w:rsid w:val="00427E0A"/>
    <w:rsid w:val="00430431"/>
    <w:rsid w:val="0043045F"/>
    <w:rsid w:val="00432D9F"/>
    <w:rsid w:val="0043328A"/>
    <w:rsid w:val="004335F8"/>
    <w:rsid w:val="004348B6"/>
    <w:rsid w:val="00435296"/>
    <w:rsid w:val="004360A8"/>
    <w:rsid w:val="0043687A"/>
    <w:rsid w:val="00437912"/>
    <w:rsid w:val="00437E57"/>
    <w:rsid w:val="00441909"/>
    <w:rsid w:val="00441A07"/>
    <w:rsid w:val="00441BB4"/>
    <w:rsid w:val="004424B4"/>
    <w:rsid w:val="00442A63"/>
    <w:rsid w:val="004433B9"/>
    <w:rsid w:val="00447E78"/>
    <w:rsid w:val="00447EA6"/>
    <w:rsid w:val="00450126"/>
    <w:rsid w:val="0045049A"/>
    <w:rsid w:val="0045188A"/>
    <w:rsid w:val="0045189D"/>
    <w:rsid w:val="004519F1"/>
    <w:rsid w:val="00452A0A"/>
    <w:rsid w:val="00454696"/>
    <w:rsid w:val="004550E8"/>
    <w:rsid w:val="00456090"/>
    <w:rsid w:val="00456377"/>
    <w:rsid w:val="004574BA"/>
    <w:rsid w:val="004579B2"/>
    <w:rsid w:val="00460945"/>
    <w:rsid w:val="004614B1"/>
    <w:rsid w:val="00461E61"/>
    <w:rsid w:val="00461F54"/>
    <w:rsid w:val="00462E38"/>
    <w:rsid w:val="004636C1"/>
    <w:rsid w:val="0046396A"/>
    <w:rsid w:val="0046463D"/>
    <w:rsid w:val="00467A7E"/>
    <w:rsid w:val="00467FC8"/>
    <w:rsid w:val="004704B8"/>
    <w:rsid w:val="0047080B"/>
    <w:rsid w:val="00470BDD"/>
    <w:rsid w:val="0047136E"/>
    <w:rsid w:val="004717B0"/>
    <w:rsid w:val="00471AAA"/>
    <w:rsid w:val="0047271C"/>
    <w:rsid w:val="00472813"/>
    <w:rsid w:val="0047296E"/>
    <w:rsid w:val="0047338D"/>
    <w:rsid w:val="00473EAC"/>
    <w:rsid w:val="0047493A"/>
    <w:rsid w:val="00475068"/>
    <w:rsid w:val="00475548"/>
    <w:rsid w:val="0047572A"/>
    <w:rsid w:val="0047577A"/>
    <w:rsid w:val="004759E6"/>
    <w:rsid w:val="00475BA8"/>
    <w:rsid w:val="00476390"/>
    <w:rsid w:val="00476AD2"/>
    <w:rsid w:val="004770F7"/>
    <w:rsid w:val="00477160"/>
    <w:rsid w:val="0047770B"/>
    <w:rsid w:val="00482A9E"/>
    <w:rsid w:val="00482EA5"/>
    <w:rsid w:val="00483153"/>
    <w:rsid w:val="00483852"/>
    <w:rsid w:val="0048559B"/>
    <w:rsid w:val="004855D6"/>
    <w:rsid w:val="0048631C"/>
    <w:rsid w:val="004867CB"/>
    <w:rsid w:val="00486DA5"/>
    <w:rsid w:val="004874FD"/>
    <w:rsid w:val="00487725"/>
    <w:rsid w:val="00490263"/>
    <w:rsid w:val="00490BEF"/>
    <w:rsid w:val="004919F0"/>
    <w:rsid w:val="00492DE0"/>
    <w:rsid w:val="00494E50"/>
    <w:rsid w:val="004970A5"/>
    <w:rsid w:val="0049746A"/>
    <w:rsid w:val="004976F3"/>
    <w:rsid w:val="00497F88"/>
    <w:rsid w:val="004A1778"/>
    <w:rsid w:val="004A1B34"/>
    <w:rsid w:val="004A2065"/>
    <w:rsid w:val="004A2357"/>
    <w:rsid w:val="004A2781"/>
    <w:rsid w:val="004A3745"/>
    <w:rsid w:val="004A39FF"/>
    <w:rsid w:val="004A4599"/>
    <w:rsid w:val="004A51B0"/>
    <w:rsid w:val="004A64E2"/>
    <w:rsid w:val="004A654F"/>
    <w:rsid w:val="004A69D0"/>
    <w:rsid w:val="004A6D77"/>
    <w:rsid w:val="004A7F41"/>
    <w:rsid w:val="004B0866"/>
    <w:rsid w:val="004B0AFB"/>
    <w:rsid w:val="004B138A"/>
    <w:rsid w:val="004B1849"/>
    <w:rsid w:val="004B21EC"/>
    <w:rsid w:val="004B310A"/>
    <w:rsid w:val="004B317C"/>
    <w:rsid w:val="004B3D0E"/>
    <w:rsid w:val="004B4BD5"/>
    <w:rsid w:val="004B52FC"/>
    <w:rsid w:val="004B5D67"/>
    <w:rsid w:val="004B664F"/>
    <w:rsid w:val="004B6A17"/>
    <w:rsid w:val="004B6C97"/>
    <w:rsid w:val="004B6F27"/>
    <w:rsid w:val="004B73B0"/>
    <w:rsid w:val="004B783E"/>
    <w:rsid w:val="004C0870"/>
    <w:rsid w:val="004C1063"/>
    <w:rsid w:val="004C1BDF"/>
    <w:rsid w:val="004C2A7E"/>
    <w:rsid w:val="004C2AD1"/>
    <w:rsid w:val="004C380D"/>
    <w:rsid w:val="004C3D75"/>
    <w:rsid w:val="004C460C"/>
    <w:rsid w:val="004C47A2"/>
    <w:rsid w:val="004C498D"/>
    <w:rsid w:val="004C5973"/>
    <w:rsid w:val="004C5A33"/>
    <w:rsid w:val="004C5D50"/>
    <w:rsid w:val="004C5DAA"/>
    <w:rsid w:val="004C5FCB"/>
    <w:rsid w:val="004C7547"/>
    <w:rsid w:val="004C770F"/>
    <w:rsid w:val="004D008C"/>
    <w:rsid w:val="004D1799"/>
    <w:rsid w:val="004D2727"/>
    <w:rsid w:val="004D314C"/>
    <w:rsid w:val="004D3DDE"/>
    <w:rsid w:val="004D50CE"/>
    <w:rsid w:val="004D707A"/>
    <w:rsid w:val="004E08E5"/>
    <w:rsid w:val="004E0A6F"/>
    <w:rsid w:val="004E156F"/>
    <w:rsid w:val="004E1834"/>
    <w:rsid w:val="004E19E9"/>
    <w:rsid w:val="004E1CEF"/>
    <w:rsid w:val="004E2D79"/>
    <w:rsid w:val="004E2F03"/>
    <w:rsid w:val="004E36E9"/>
    <w:rsid w:val="004E3E39"/>
    <w:rsid w:val="004E41CC"/>
    <w:rsid w:val="004E4761"/>
    <w:rsid w:val="004E4A25"/>
    <w:rsid w:val="004E4C5F"/>
    <w:rsid w:val="004E5690"/>
    <w:rsid w:val="004E640D"/>
    <w:rsid w:val="004E7370"/>
    <w:rsid w:val="004F036D"/>
    <w:rsid w:val="004F0957"/>
    <w:rsid w:val="004F1D94"/>
    <w:rsid w:val="004F2E80"/>
    <w:rsid w:val="004F4009"/>
    <w:rsid w:val="004F5C8E"/>
    <w:rsid w:val="004F60A0"/>
    <w:rsid w:val="004F6489"/>
    <w:rsid w:val="004F6784"/>
    <w:rsid w:val="004F6824"/>
    <w:rsid w:val="004F6AF6"/>
    <w:rsid w:val="004F7C4A"/>
    <w:rsid w:val="004F7FBD"/>
    <w:rsid w:val="0050041E"/>
    <w:rsid w:val="00500431"/>
    <w:rsid w:val="005018B3"/>
    <w:rsid w:val="00502C31"/>
    <w:rsid w:val="00503560"/>
    <w:rsid w:val="00503BC4"/>
    <w:rsid w:val="00504C7B"/>
    <w:rsid w:val="00504DED"/>
    <w:rsid w:val="00504EDA"/>
    <w:rsid w:val="005055F3"/>
    <w:rsid w:val="005057B6"/>
    <w:rsid w:val="0050734D"/>
    <w:rsid w:val="00507F5B"/>
    <w:rsid w:val="005103DC"/>
    <w:rsid w:val="00510B02"/>
    <w:rsid w:val="00510D08"/>
    <w:rsid w:val="0051277E"/>
    <w:rsid w:val="00512E5D"/>
    <w:rsid w:val="00513BDF"/>
    <w:rsid w:val="00513F1D"/>
    <w:rsid w:val="00514259"/>
    <w:rsid w:val="00514F85"/>
    <w:rsid w:val="0051576E"/>
    <w:rsid w:val="00515EB7"/>
    <w:rsid w:val="005161B6"/>
    <w:rsid w:val="005170D5"/>
    <w:rsid w:val="005172B8"/>
    <w:rsid w:val="00517838"/>
    <w:rsid w:val="00517C59"/>
    <w:rsid w:val="00517C91"/>
    <w:rsid w:val="00517F18"/>
    <w:rsid w:val="0052247E"/>
    <w:rsid w:val="00523550"/>
    <w:rsid w:val="00524596"/>
    <w:rsid w:val="00524F8A"/>
    <w:rsid w:val="005254FB"/>
    <w:rsid w:val="00525F99"/>
    <w:rsid w:val="0052608E"/>
    <w:rsid w:val="005266D8"/>
    <w:rsid w:val="00526E17"/>
    <w:rsid w:val="005310CD"/>
    <w:rsid w:val="00531D57"/>
    <w:rsid w:val="00532747"/>
    <w:rsid w:val="00532F61"/>
    <w:rsid w:val="005362CC"/>
    <w:rsid w:val="00537D94"/>
    <w:rsid w:val="0054052A"/>
    <w:rsid w:val="0054057E"/>
    <w:rsid w:val="0054191B"/>
    <w:rsid w:val="0054194F"/>
    <w:rsid w:val="005426B7"/>
    <w:rsid w:val="0054396F"/>
    <w:rsid w:val="00544CA9"/>
    <w:rsid w:val="00545267"/>
    <w:rsid w:val="0054643C"/>
    <w:rsid w:val="0054767F"/>
    <w:rsid w:val="00547D41"/>
    <w:rsid w:val="00547FCC"/>
    <w:rsid w:val="00551AEC"/>
    <w:rsid w:val="00553A98"/>
    <w:rsid w:val="00553E90"/>
    <w:rsid w:val="005547E0"/>
    <w:rsid w:val="00556456"/>
    <w:rsid w:val="00556B51"/>
    <w:rsid w:val="00556C79"/>
    <w:rsid w:val="00556D0E"/>
    <w:rsid w:val="00557B75"/>
    <w:rsid w:val="00560D32"/>
    <w:rsid w:val="005615A9"/>
    <w:rsid w:val="00561DE0"/>
    <w:rsid w:val="00562CB8"/>
    <w:rsid w:val="00562D00"/>
    <w:rsid w:val="0056335F"/>
    <w:rsid w:val="0056437C"/>
    <w:rsid w:val="00565188"/>
    <w:rsid w:val="005659BD"/>
    <w:rsid w:val="00565D90"/>
    <w:rsid w:val="005662BC"/>
    <w:rsid w:val="00567126"/>
    <w:rsid w:val="00570234"/>
    <w:rsid w:val="00570752"/>
    <w:rsid w:val="005714BD"/>
    <w:rsid w:val="00571513"/>
    <w:rsid w:val="00571F12"/>
    <w:rsid w:val="00571F4A"/>
    <w:rsid w:val="005722B8"/>
    <w:rsid w:val="005726D6"/>
    <w:rsid w:val="00574DC9"/>
    <w:rsid w:val="005766B8"/>
    <w:rsid w:val="00576735"/>
    <w:rsid w:val="0057785F"/>
    <w:rsid w:val="005779DE"/>
    <w:rsid w:val="00577F12"/>
    <w:rsid w:val="00580C95"/>
    <w:rsid w:val="00580D00"/>
    <w:rsid w:val="00580F9D"/>
    <w:rsid w:val="00581560"/>
    <w:rsid w:val="005817C8"/>
    <w:rsid w:val="00581F24"/>
    <w:rsid w:val="00583510"/>
    <w:rsid w:val="00583852"/>
    <w:rsid w:val="005846AA"/>
    <w:rsid w:val="005848BB"/>
    <w:rsid w:val="005857D5"/>
    <w:rsid w:val="005860D2"/>
    <w:rsid w:val="005867C3"/>
    <w:rsid w:val="00586A5B"/>
    <w:rsid w:val="0058755C"/>
    <w:rsid w:val="00587864"/>
    <w:rsid w:val="005878CB"/>
    <w:rsid w:val="005913C1"/>
    <w:rsid w:val="0059196C"/>
    <w:rsid w:val="00592211"/>
    <w:rsid w:val="005926ED"/>
    <w:rsid w:val="00593951"/>
    <w:rsid w:val="00593C55"/>
    <w:rsid w:val="005941A0"/>
    <w:rsid w:val="00595094"/>
    <w:rsid w:val="00595ED2"/>
    <w:rsid w:val="00596B27"/>
    <w:rsid w:val="005976B2"/>
    <w:rsid w:val="005A0311"/>
    <w:rsid w:val="005A0406"/>
    <w:rsid w:val="005A1732"/>
    <w:rsid w:val="005A173B"/>
    <w:rsid w:val="005A3AD4"/>
    <w:rsid w:val="005A3B56"/>
    <w:rsid w:val="005A3FAF"/>
    <w:rsid w:val="005A473E"/>
    <w:rsid w:val="005A6CA0"/>
    <w:rsid w:val="005A7541"/>
    <w:rsid w:val="005B1763"/>
    <w:rsid w:val="005B2095"/>
    <w:rsid w:val="005B2110"/>
    <w:rsid w:val="005B256A"/>
    <w:rsid w:val="005B25BB"/>
    <w:rsid w:val="005B2E13"/>
    <w:rsid w:val="005B2F7B"/>
    <w:rsid w:val="005B2FE1"/>
    <w:rsid w:val="005B37ED"/>
    <w:rsid w:val="005B3A52"/>
    <w:rsid w:val="005B662B"/>
    <w:rsid w:val="005B78A0"/>
    <w:rsid w:val="005B7D42"/>
    <w:rsid w:val="005C06D4"/>
    <w:rsid w:val="005C1536"/>
    <w:rsid w:val="005C1635"/>
    <w:rsid w:val="005C2129"/>
    <w:rsid w:val="005C221E"/>
    <w:rsid w:val="005C2E43"/>
    <w:rsid w:val="005C333C"/>
    <w:rsid w:val="005C5222"/>
    <w:rsid w:val="005C67A4"/>
    <w:rsid w:val="005C6C14"/>
    <w:rsid w:val="005C7091"/>
    <w:rsid w:val="005C73B0"/>
    <w:rsid w:val="005C7720"/>
    <w:rsid w:val="005D2A43"/>
    <w:rsid w:val="005D2A93"/>
    <w:rsid w:val="005D3D84"/>
    <w:rsid w:val="005D5546"/>
    <w:rsid w:val="005D59D2"/>
    <w:rsid w:val="005D5A77"/>
    <w:rsid w:val="005D5F2D"/>
    <w:rsid w:val="005D60BB"/>
    <w:rsid w:val="005D6CB1"/>
    <w:rsid w:val="005E1C0F"/>
    <w:rsid w:val="005E30A2"/>
    <w:rsid w:val="005E30B7"/>
    <w:rsid w:val="005E336C"/>
    <w:rsid w:val="005E493F"/>
    <w:rsid w:val="005E4F0D"/>
    <w:rsid w:val="005E5010"/>
    <w:rsid w:val="005E54D6"/>
    <w:rsid w:val="005E6B4B"/>
    <w:rsid w:val="005E7DE5"/>
    <w:rsid w:val="005F025D"/>
    <w:rsid w:val="005F0770"/>
    <w:rsid w:val="005F08DF"/>
    <w:rsid w:val="005F0E7F"/>
    <w:rsid w:val="005F12ED"/>
    <w:rsid w:val="005F1683"/>
    <w:rsid w:val="005F1DC1"/>
    <w:rsid w:val="005F1EB0"/>
    <w:rsid w:val="005F36C3"/>
    <w:rsid w:val="005F5397"/>
    <w:rsid w:val="005F5CE3"/>
    <w:rsid w:val="005F63D7"/>
    <w:rsid w:val="005F6AF4"/>
    <w:rsid w:val="005F6E69"/>
    <w:rsid w:val="005F7722"/>
    <w:rsid w:val="005F7B2E"/>
    <w:rsid w:val="005F7DEF"/>
    <w:rsid w:val="0060090C"/>
    <w:rsid w:val="00600A35"/>
    <w:rsid w:val="0060110F"/>
    <w:rsid w:val="00602200"/>
    <w:rsid w:val="00603518"/>
    <w:rsid w:val="00603ACF"/>
    <w:rsid w:val="00603D86"/>
    <w:rsid w:val="00604416"/>
    <w:rsid w:val="00604501"/>
    <w:rsid w:val="006046E7"/>
    <w:rsid w:val="006056F4"/>
    <w:rsid w:val="006061F5"/>
    <w:rsid w:val="00606378"/>
    <w:rsid w:val="006068A8"/>
    <w:rsid w:val="00606CC5"/>
    <w:rsid w:val="00607ACA"/>
    <w:rsid w:val="00607E6C"/>
    <w:rsid w:val="006126C7"/>
    <w:rsid w:val="006139D8"/>
    <w:rsid w:val="00613BCE"/>
    <w:rsid w:val="00613F90"/>
    <w:rsid w:val="00616B8C"/>
    <w:rsid w:val="00616D22"/>
    <w:rsid w:val="00616EBF"/>
    <w:rsid w:val="00617268"/>
    <w:rsid w:val="00617FB2"/>
    <w:rsid w:val="00621F4C"/>
    <w:rsid w:val="006254AB"/>
    <w:rsid w:val="00625E37"/>
    <w:rsid w:val="006306C8"/>
    <w:rsid w:val="00630AE6"/>
    <w:rsid w:val="00631FAA"/>
    <w:rsid w:val="00632286"/>
    <w:rsid w:val="006322D0"/>
    <w:rsid w:val="00633057"/>
    <w:rsid w:val="0063350B"/>
    <w:rsid w:val="00633A30"/>
    <w:rsid w:val="006355C2"/>
    <w:rsid w:val="006363C6"/>
    <w:rsid w:val="0063657B"/>
    <w:rsid w:val="0063692B"/>
    <w:rsid w:val="0063715E"/>
    <w:rsid w:val="00637463"/>
    <w:rsid w:val="006378E6"/>
    <w:rsid w:val="00640041"/>
    <w:rsid w:val="006401CC"/>
    <w:rsid w:val="006420F3"/>
    <w:rsid w:val="0064211D"/>
    <w:rsid w:val="006422EB"/>
    <w:rsid w:val="00642AE0"/>
    <w:rsid w:val="00642E0D"/>
    <w:rsid w:val="00645A44"/>
    <w:rsid w:val="00645AB0"/>
    <w:rsid w:val="00645C5F"/>
    <w:rsid w:val="00646AC9"/>
    <w:rsid w:val="00646BD7"/>
    <w:rsid w:val="00647178"/>
    <w:rsid w:val="00650630"/>
    <w:rsid w:val="00650836"/>
    <w:rsid w:val="00650E97"/>
    <w:rsid w:val="0065171E"/>
    <w:rsid w:val="00651B09"/>
    <w:rsid w:val="006521CC"/>
    <w:rsid w:val="0065227C"/>
    <w:rsid w:val="006522A8"/>
    <w:rsid w:val="006526B5"/>
    <w:rsid w:val="006531ED"/>
    <w:rsid w:val="00653955"/>
    <w:rsid w:val="006541B0"/>
    <w:rsid w:val="0065589C"/>
    <w:rsid w:val="00655F9F"/>
    <w:rsid w:val="00656DCC"/>
    <w:rsid w:val="006603E7"/>
    <w:rsid w:val="0066102B"/>
    <w:rsid w:val="0066109E"/>
    <w:rsid w:val="00661343"/>
    <w:rsid w:val="00661935"/>
    <w:rsid w:val="00662010"/>
    <w:rsid w:val="0066220E"/>
    <w:rsid w:val="006627AC"/>
    <w:rsid w:val="00662E69"/>
    <w:rsid w:val="00662ECA"/>
    <w:rsid w:val="00663CB9"/>
    <w:rsid w:val="00663F6A"/>
    <w:rsid w:val="00664E88"/>
    <w:rsid w:val="006653F3"/>
    <w:rsid w:val="006659D8"/>
    <w:rsid w:val="00667C49"/>
    <w:rsid w:val="00670EFF"/>
    <w:rsid w:val="00671942"/>
    <w:rsid w:val="00671CC8"/>
    <w:rsid w:val="00671FF5"/>
    <w:rsid w:val="00673369"/>
    <w:rsid w:val="006747E4"/>
    <w:rsid w:val="006762B1"/>
    <w:rsid w:val="006764FF"/>
    <w:rsid w:val="006773E6"/>
    <w:rsid w:val="00677A10"/>
    <w:rsid w:val="006807FB"/>
    <w:rsid w:val="00681A0F"/>
    <w:rsid w:val="00681F83"/>
    <w:rsid w:val="00683F4E"/>
    <w:rsid w:val="00686D80"/>
    <w:rsid w:val="00687382"/>
    <w:rsid w:val="00687400"/>
    <w:rsid w:val="00687E2E"/>
    <w:rsid w:val="006903AD"/>
    <w:rsid w:val="00691A5E"/>
    <w:rsid w:val="00692119"/>
    <w:rsid w:val="00694970"/>
    <w:rsid w:val="00696063"/>
    <w:rsid w:val="0069609F"/>
    <w:rsid w:val="00696870"/>
    <w:rsid w:val="00696C54"/>
    <w:rsid w:val="0069701D"/>
    <w:rsid w:val="006A0AE6"/>
    <w:rsid w:val="006A0CE5"/>
    <w:rsid w:val="006A1530"/>
    <w:rsid w:val="006A1A5F"/>
    <w:rsid w:val="006A2C7D"/>
    <w:rsid w:val="006A3916"/>
    <w:rsid w:val="006A3E85"/>
    <w:rsid w:val="006A3FE4"/>
    <w:rsid w:val="006A46B0"/>
    <w:rsid w:val="006A4C67"/>
    <w:rsid w:val="006A4DF7"/>
    <w:rsid w:val="006A5260"/>
    <w:rsid w:val="006A5B2A"/>
    <w:rsid w:val="006A5FFB"/>
    <w:rsid w:val="006A6F6F"/>
    <w:rsid w:val="006B0531"/>
    <w:rsid w:val="006B14CB"/>
    <w:rsid w:val="006B1A6E"/>
    <w:rsid w:val="006B2C07"/>
    <w:rsid w:val="006B2F9D"/>
    <w:rsid w:val="006B308D"/>
    <w:rsid w:val="006B30C5"/>
    <w:rsid w:val="006B37A0"/>
    <w:rsid w:val="006B39C3"/>
    <w:rsid w:val="006B3D55"/>
    <w:rsid w:val="006B43B2"/>
    <w:rsid w:val="006B48CF"/>
    <w:rsid w:val="006B5652"/>
    <w:rsid w:val="006B569A"/>
    <w:rsid w:val="006B5A02"/>
    <w:rsid w:val="006B6A56"/>
    <w:rsid w:val="006B779A"/>
    <w:rsid w:val="006B7836"/>
    <w:rsid w:val="006C0BB6"/>
    <w:rsid w:val="006C1C5F"/>
    <w:rsid w:val="006C1CA1"/>
    <w:rsid w:val="006C1EFA"/>
    <w:rsid w:val="006C3D24"/>
    <w:rsid w:val="006C45A6"/>
    <w:rsid w:val="006C4767"/>
    <w:rsid w:val="006C5D41"/>
    <w:rsid w:val="006C69BE"/>
    <w:rsid w:val="006C7703"/>
    <w:rsid w:val="006C77B8"/>
    <w:rsid w:val="006C7CD6"/>
    <w:rsid w:val="006D0238"/>
    <w:rsid w:val="006D10C7"/>
    <w:rsid w:val="006D1136"/>
    <w:rsid w:val="006D23E3"/>
    <w:rsid w:val="006D2C8F"/>
    <w:rsid w:val="006D319E"/>
    <w:rsid w:val="006D39E1"/>
    <w:rsid w:val="006D4836"/>
    <w:rsid w:val="006D4BF7"/>
    <w:rsid w:val="006D55FB"/>
    <w:rsid w:val="006D61D3"/>
    <w:rsid w:val="006D7844"/>
    <w:rsid w:val="006D7ED6"/>
    <w:rsid w:val="006E063E"/>
    <w:rsid w:val="006E10F2"/>
    <w:rsid w:val="006E2B73"/>
    <w:rsid w:val="006E2D90"/>
    <w:rsid w:val="006E389C"/>
    <w:rsid w:val="006E54D0"/>
    <w:rsid w:val="006E7455"/>
    <w:rsid w:val="006F0706"/>
    <w:rsid w:val="006F0EAE"/>
    <w:rsid w:val="006F1B83"/>
    <w:rsid w:val="006F245C"/>
    <w:rsid w:val="006F284B"/>
    <w:rsid w:val="006F31E9"/>
    <w:rsid w:val="006F38FF"/>
    <w:rsid w:val="006F4366"/>
    <w:rsid w:val="006F5E2D"/>
    <w:rsid w:val="006F63CF"/>
    <w:rsid w:val="006F76CB"/>
    <w:rsid w:val="006F794B"/>
    <w:rsid w:val="00701337"/>
    <w:rsid w:val="00701CC1"/>
    <w:rsid w:val="00702169"/>
    <w:rsid w:val="00703A14"/>
    <w:rsid w:val="00703A67"/>
    <w:rsid w:val="0070550C"/>
    <w:rsid w:val="00705666"/>
    <w:rsid w:val="00705E0A"/>
    <w:rsid w:val="0070673E"/>
    <w:rsid w:val="007070A4"/>
    <w:rsid w:val="0070797A"/>
    <w:rsid w:val="00707BBA"/>
    <w:rsid w:val="00707EA1"/>
    <w:rsid w:val="007102F3"/>
    <w:rsid w:val="00710D07"/>
    <w:rsid w:val="0071108D"/>
    <w:rsid w:val="007126B4"/>
    <w:rsid w:val="00712733"/>
    <w:rsid w:val="00712FB7"/>
    <w:rsid w:val="007131A5"/>
    <w:rsid w:val="00713597"/>
    <w:rsid w:val="00716286"/>
    <w:rsid w:val="00716B01"/>
    <w:rsid w:val="00716DF7"/>
    <w:rsid w:val="0071734C"/>
    <w:rsid w:val="00717499"/>
    <w:rsid w:val="007177BB"/>
    <w:rsid w:val="00721A9C"/>
    <w:rsid w:val="00721AED"/>
    <w:rsid w:val="00722A1C"/>
    <w:rsid w:val="00722E7F"/>
    <w:rsid w:val="00723076"/>
    <w:rsid w:val="00723631"/>
    <w:rsid w:val="00724B7D"/>
    <w:rsid w:val="0073067B"/>
    <w:rsid w:val="00730689"/>
    <w:rsid w:val="00732920"/>
    <w:rsid w:val="00732F15"/>
    <w:rsid w:val="00733744"/>
    <w:rsid w:val="00733FDF"/>
    <w:rsid w:val="00734489"/>
    <w:rsid w:val="00734A72"/>
    <w:rsid w:val="00734FA2"/>
    <w:rsid w:val="0073501C"/>
    <w:rsid w:val="00735565"/>
    <w:rsid w:val="00735BBB"/>
    <w:rsid w:val="00736418"/>
    <w:rsid w:val="00740922"/>
    <w:rsid w:val="00740DBD"/>
    <w:rsid w:val="00742064"/>
    <w:rsid w:val="00742532"/>
    <w:rsid w:val="00742755"/>
    <w:rsid w:val="00742A9F"/>
    <w:rsid w:val="00743660"/>
    <w:rsid w:val="0074375C"/>
    <w:rsid w:val="0074391B"/>
    <w:rsid w:val="00745231"/>
    <w:rsid w:val="00745555"/>
    <w:rsid w:val="00745842"/>
    <w:rsid w:val="00746EC6"/>
    <w:rsid w:val="00747230"/>
    <w:rsid w:val="0074755E"/>
    <w:rsid w:val="00747A9D"/>
    <w:rsid w:val="00747F63"/>
    <w:rsid w:val="007501DE"/>
    <w:rsid w:val="007506C8"/>
    <w:rsid w:val="00750970"/>
    <w:rsid w:val="007513A6"/>
    <w:rsid w:val="00752852"/>
    <w:rsid w:val="007528A9"/>
    <w:rsid w:val="0075296B"/>
    <w:rsid w:val="00753583"/>
    <w:rsid w:val="00754000"/>
    <w:rsid w:val="0075419D"/>
    <w:rsid w:val="0075426E"/>
    <w:rsid w:val="00754594"/>
    <w:rsid w:val="00754707"/>
    <w:rsid w:val="007557FC"/>
    <w:rsid w:val="00755E21"/>
    <w:rsid w:val="0075608A"/>
    <w:rsid w:val="0075668D"/>
    <w:rsid w:val="00760BA7"/>
    <w:rsid w:val="00761E48"/>
    <w:rsid w:val="007635B4"/>
    <w:rsid w:val="00763E1F"/>
    <w:rsid w:val="00763F5E"/>
    <w:rsid w:val="007640E6"/>
    <w:rsid w:val="0076513D"/>
    <w:rsid w:val="00765265"/>
    <w:rsid w:val="00766181"/>
    <w:rsid w:val="007668F3"/>
    <w:rsid w:val="00766FAC"/>
    <w:rsid w:val="00770A71"/>
    <w:rsid w:val="007712B5"/>
    <w:rsid w:val="00771410"/>
    <w:rsid w:val="00771FC6"/>
    <w:rsid w:val="0077214E"/>
    <w:rsid w:val="0077254F"/>
    <w:rsid w:val="007729B4"/>
    <w:rsid w:val="0077368A"/>
    <w:rsid w:val="007737B0"/>
    <w:rsid w:val="00773912"/>
    <w:rsid w:val="00773CFF"/>
    <w:rsid w:val="00774175"/>
    <w:rsid w:val="0077579F"/>
    <w:rsid w:val="00775B8F"/>
    <w:rsid w:val="00775C03"/>
    <w:rsid w:val="007769E9"/>
    <w:rsid w:val="007770EC"/>
    <w:rsid w:val="00777CAA"/>
    <w:rsid w:val="00780731"/>
    <w:rsid w:val="00780DDE"/>
    <w:rsid w:val="0078102F"/>
    <w:rsid w:val="007811D1"/>
    <w:rsid w:val="00781D2C"/>
    <w:rsid w:val="0078375D"/>
    <w:rsid w:val="00783894"/>
    <w:rsid w:val="00784E29"/>
    <w:rsid w:val="007851DA"/>
    <w:rsid w:val="00785AE1"/>
    <w:rsid w:val="00785EEA"/>
    <w:rsid w:val="0078629C"/>
    <w:rsid w:val="0078634E"/>
    <w:rsid w:val="007867E7"/>
    <w:rsid w:val="00786FCD"/>
    <w:rsid w:val="007872B5"/>
    <w:rsid w:val="00787514"/>
    <w:rsid w:val="00787536"/>
    <w:rsid w:val="007875C7"/>
    <w:rsid w:val="007901F3"/>
    <w:rsid w:val="0079056A"/>
    <w:rsid w:val="00790F3D"/>
    <w:rsid w:val="00791184"/>
    <w:rsid w:val="0079129B"/>
    <w:rsid w:val="00791C11"/>
    <w:rsid w:val="00791D0C"/>
    <w:rsid w:val="00791D9E"/>
    <w:rsid w:val="007922F2"/>
    <w:rsid w:val="00792504"/>
    <w:rsid w:val="0079280D"/>
    <w:rsid w:val="00792CCA"/>
    <w:rsid w:val="00793FA9"/>
    <w:rsid w:val="00795F87"/>
    <w:rsid w:val="007A0245"/>
    <w:rsid w:val="007A0384"/>
    <w:rsid w:val="007A1526"/>
    <w:rsid w:val="007A33B9"/>
    <w:rsid w:val="007A3A7D"/>
    <w:rsid w:val="007A5113"/>
    <w:rsid w:val="007A516B"/>
    <w:rsid w:val="007A533A"/>
    <w:rsid w:val="007A5D9E"/>
    <w:rsid w:val="007A5FA9"/>
    <w:rsid w:val="007A73CD"/>
    <w:rsid w:val="007A7513"/>
    <w:rsid w:val="007B1535"/>
    <w:rsid w:val="007B15AC"/>
    <w:rsid w:val="007B1645"/>
    <w:rsid w:val="007B22E1"/>
    <w:rsid w:val="007B253C"/>
    <w:rsid w:val="007B4FB1"/>
    <w:rsid w:val="007B5568"/>
    <w:rsid w:val="007B5697"/>
    <w:rsid w:val="007B579E"/>
    <w:rsid w:val="007B5E36"/>
    <w:rsid w:val="007B5FA8"/>
    <w:rsid w:val="007B6D20"/>
    <w:rsid w:val="007C14D2"/>
    <w:rsid w:val="007C1A9E"/>
    <w:rsid w:val="007C22EB"/>
    <w:rsid w:val="007C32D5"/>
    <w:rsid w:val="007C335D"/>
    <w:rsid w:val="007C3D0F"/>
    <w:rsid w:val="007C4F04"/>
    <w:rsid w:val="007C50C3"/>
    <w:rsid w:val="007C5535"/>
    <w:rsid w:val="007C5A24"/>
    <w:rsid w:val="007D00B7"/>
    <w:rsid w:val="007D08F1"/>
    <w:rsid w:val="007D1079"/>
    <w:rsid w:val="007D282C"/>
    <w:rsid w:val="007D2E9E"/>
    <w:rsid w:val="007D3DA6"/>
    <w:rsid w:val="007D440C"/>
    <w:rsid w:val="007D490C"/>
    <w:rsid w:val="007D4EB3"/>
    <w:rsid w:val="007D5BA2"/>
    <w:rsid w:val="007D6832"/>
    <w:rsid w:val="007D75B2"/>
    <w:rsid w:val="007D7BC9"/>
    <w:rsid w:val="007E107A"/>
    <w:rsid w:val="007E2E1B"/>
    <w:rsid w:val="007E3805"/>
    <w:rsid w:val="007E3B56"/>
    <w:rsid w:val="007E413B"/>
    <w:rsid w:val="007E45D8"/>
    <w:rsid w:val="007E569A"/>
    <w:rsid w:val="007E6CD7"/>
    <w:rsid w:val="007E72CD"/>
    <w:rsid w:val="007E76F7"/>
    <w:rsid w:val="007E7B16"/>
    <w:rsid w:val="007F09E2"/>
    <w:rsid w:val="007F1286"/>
    <w:rsid w:val="007F345E"/>
    <w:rsid w:val="007F4BB7"/>
    <w:rsid w:val="007F4C5C"/>
    <w:rsid w:val="007F5119"/>
    <w:rsid w:val="007F55AC"/>
    <w:rsid w:val="007F6881"/>
    <w:rsid w:val="007F69D4"/>
    <w:rsid w:val="007F7027"/>
    <w:rsid w:val="007F733F"/>
    <w:rsid w:val="007F76A0"/>
    <w:rsid w:val="008023C3"/>
    <w:rsid w:val="008029E8"/>
    <w:rsid w:val="008036ED"/>
    <w:rsid w:val="00803AC3"/>
    <w:rsid w:val="00804F5D"/>
    <w:rsid w:val="00805529"/>
    <w:rsid w:val="00807255"/>
    <w:rsid w:val="008072F1"/>
    <w:rsid w:val="00810C7F"/>
    <w:rsid w:val="00813178"/>
    <w:rsid w:val="0081348A"/>
    <w:rsid w:val="00813B42"/>
    <w:rsid w:val="008141A6"/>
    <w:rsid w:val="008177FB"/>
    <w:rsid w:val="008207FD"/>
    <w:rsid w:val="00821296"/>
    <w:rsid w:val="00821446"/>
    <w:rsid w:val="00821B50"/>
    <w:rsid w:val="00821E35"/>
    <w:rsid w:val="008228E6"/>
    <w:rsid w:val="00822A7A"/>
    <w:rsid w:val="00822E13"/>
    <w:rsid w:val="008234BD"/>
    <w:rsid w:val="008236D3"/>
    <w:rsid w:val="008237D2"/>
    <w:rsid w:val="00823A9A"/>
    <w:rsid w:val="00823D99"/>
    <w:rsid w:val="00823E10"/>
    <w:rsid w:val="008246A6"/>
    <w:rsid w:val="00825E0B"/>
    <w:rsid w:val="00826318"/>
    <w:rsid w:val="008273D2"/>
    <w:rsid w:val="008274F9"/>
    <w:rsid w:val="00827E5B"/>
    <w:rsid w:val="00830CEA"/>
    <w:rsid w:val="008312FE"/>
    <w:rsid w:val="00831C0E"/>
    <w:rsid w:val="008327EC"/>
    <w:rsid w:val="008329B5"/>
    <w:rsid w:val="00832ADF"/>
    <w:rsid w:val="008332DE"/>
    <w:rsid w:val="00833895"/>
    <w:rsid w:val="00833B7B"/>
    <w:rsid w:val="00834820"/>
    <w:rsid w:val="0083585D"/>
    <w:rsid w:val="0083684F"/>
    <w:rsid w:val="00836C47"/>
    <w:rsid w:val="00837854"/>
    <w:rsid w:val="00837EEE"/>
    <w:rsid w:val="008400F0"/>
    <w:rsid w:val="0084078E"/>
    <w:rsid w:val="00840EFF"/>
    <w:rsid w:val="00842C6E"/>
    <w:rsid w:val="00843133"/>
    <w:rsid w:val="0084397B"/>
    <w:rsid w:val="00843DE1"/>
    <w:rsid w:val="00844759"/>
    <w:rsid w:val="0084486E"/>
    <w:rsid w:val="00845705"/>
    <w:rsid w:val="008457A4"/>
    <w:rsid w:val="00845F3C"/>
    <w:rsid w:val="008464B2"/>
    <w:rsid w:val="00850024"/>
    <w:rsid w:val="00851139"/>
    <w:rsid w:val="0085333C"/>
    <w:rsid w:val="00854794"/>
    <w:rsid w:val="008549AE"/>
    <w:rsid w:val="00855F82"/>
    <w:rsid w:val="00856968"/>
    <w:rsid w:val="0085739D"/>
    <w:rsid w:val="008601AA"/>
    <w:rsid w:val="0086022A"/>
    <w:rsid w:val="008603C6"/>
    <w:rsid w:val="00861AF5"/>
    <w:rsid w:val="00861CAB"/>
    <w:rsid w:val="00861DC1"/>
    <w:rsid w:val="0086210A"/>
    <w:rsid w:val="0086253D"/>
    <w:rsid w:val="00862DE2"/>
    <w:rsid w:val="008637D5"/>
    <w:rsid w:val="008638E7"/>
    <w:rsid w:val="00865B64"/>
    <w:rsid w:val="00866111"/>
    <w:rsid w:val="00866A2A"/>
    <w:rsid w:val="00867810"/>
    <w:rsid w:val="008711D3"/>
    <w:rsid w:val="008734E5"/>
    <w:rsid w:val="00873756"/>
    <w:rsid w:val="008746ED"/>
    <w:rsid w:val="0087473C"/>
    <w:rsid w:val="008749B7"/>
    <w:rsid w:val="00874EFC"/>
    <w:rsid w:val="00876958"/>
    <w:rsid w:val="00877D33"/>
    <w:rsid w:val="00883900"/>
    <w:rsid w:val="00883A83"/>
    <w:rsid w:val="00884785"/>
    <w:rsid w:val="00884B7C"/>
    <w:rsid w:val="00885571"/>
    <w:rsid w:val="0088589A"/>
    <w:rsid w:val="00886A27"/>
    <w:rsid w:val="00887A8B"/>
    <w:rsid w:val="00887DCC"/>
    <w:rsid w:val="00887F95"/>
    <w:rsid w:val="0089039D"/>
    <w:rsid w:val="00890B8F"/>
    <w:rsid w:val="008913BD"/>
    <w:rsid w:val="00891C3D"/>
    <w:rsid w:val="00891C6A"/>
    <w:rsid w:val="008936F9"/>
    <w:rsid w:val="00893AE6"/>
    <w:rsid w:val="0089406F"/>
    <w:rsid w:val="00895C2F"/>
    <w:rsid w:val="00896843"/>
    <w:rsid w:val="00897D79"/>
    <w:rsid w:val="008A0089"/>
    <w:rsid w:val="008A09B3"/>
    <w:rsid w:val="008A18D7"/>
    <w:rsid w:val="008A1AD9"/>
    <w:rsid w:val="008A1F8A"/>
    <w:rsid w:val="008A1FAA"/>
    <w:rsid w:val="008A30E9"/>
    <w:rsid w:val="008A354A"/>
    <w:rsid w:val="008A387B"/>
    <w:rsid w:val="008A3B2F"/>
    <w:rsid w:val="008A3C1B"/>
    <w:rsid w:val="008A43FA"/>
    <w:rsid w:val="008A44C9"/>
    <w:rsid w:val="008A63E7"/>
    <w:rsid w:val="008A6A69"/>
    <w:rsid w:val="008A72E2"/>
    <w:rsid w:val="008A7C50"/>
    <w:rsid w:val="008B117B"/>
    <w:rsid w:val="008B1EDA"/>
    <w:rsid w:val="008B377A"/>
    <w:rsid w:val="008B3E3F"/>
    <w:rsid w:val="008B4AFD"/>
    <w:rsid w:val="008B51DD"/>
    <w:rsid w:val="008B59CF"/>
    <w:rsid w:val="008B7069"/>
    <w:rsid w:val="008B77E9"/>
    <w:rsid w:val="008C0312"/>
    <w:rsid w:val="008C1B59"/>
    <w:rsid w:val="008C26B3"/>
    <w:rsid w:val="008C2B28"/>
    <w:rsid w:val="008C2E61"/>
    <w:rsid w:val="008C3199"/>
    <w:rsid w:val="008C48B3"/>
    <w:rsid w:val="008C4BAB"/>
    <w:rsid w:val="008C4F34"/>
    <w:rsid w:val="008C4FCA"/>
    <w:rsid w:val="008C5F3F"/>
    <w:rsid w:val="008C74D6"/>
    <w:rsid w:val="008D0BCA"/>
    <w:rsid w:val="008D0CFA"/>
    <w:rsid w:val="008D1E2C"/>
    <w:rsid w:val="008D3568"/>
    <w:rsid w:val="008D43DB"/>
    <w:rsid w:val="008D5EA2"/>
    <w:rsid w:val="008D6D6C"/>
    <w:rsid w:val="008D7504"/>
    <w:rsid w:val="008E0AF8"/>
    <w:rsid w:val="008E1DFF"/>
    <w:rsid w:val="008E3033"/>
    <w:rsid w:val="008E3237"/>
    <w:rsid w:val="008E3952"/>
    <w:rsid w:val="008E3CFF"/>
    <w:rsid w:val="008E3DA4"/>
    <w:rsid w:val="008E47EC"/>
    <w:rsid w:val="008E5904"/>
    <w:rsid w:val="008E6570"/>
    <w:rsid w:val="008E7F93"/>
    <w:rsid w:val="008F0426"/>
    <w:rsid w:val="008F0BD3"/>
    <w:rsid w:val="008F1CA8"/>
    <w:rsid w:val="008F1DA6"/>
    <w:rsid w:val="008F26FF"/>
    <w:rsid w:val="008F2B03"/>
    <w:rsid w:val="008F3AEF"/>
    <w:rsid w:val="008F5953"/>
    <w:rsid w:val="008F777D"/>
    <w:rsid w:val="009005A9"/>
    <w:rsid w:val="00901697"/>
    <w:rsid w:val="00902C37"/>
    <w:rsid w:val="00904AA5"/>
    <w:rsid w:val="0090566B"/>
    <w:rsid w:val="00905886"/>
    <w:rsid w:val="009074F0"/>
    <w:rsid w:val="009076C9"/>
    <w:rsid w:val="00910CA9"/>
    <w:rsid w:val="00911670"/>
    <w:rsid w:val="00911EE8"/>
    <w:rsid w:val="00912B65"/>
    <w:rsid w:val="00912CBA"/>
    <w:rsid w:val="00913140"/>
    <w:rsid w:val="00913510"/>
    <w:rsid w:val="00913F9D"/>
    <w:rsid w:val="0091509A"/>
    <w:rsid w:val="009159E6"/>
    <w:rsid w:val="00916815"/>
    <w:rsid w:val="0091700B"/>
    <w:rsid w:val="00917438"/>
    <w:rsid w:val="009179E3"/>
    <w:rsid w:val="00917B53"/>
    <w:rsid w:val="009201F5"/>
    <w:rsid w:val="00920BC2"/>
    <w:rsid w:val="00921A5C"/>
    <w:rsid w:val="0092309C"/>
    <w:rsid w:val="00923557"/>
    <w:rsid w:val="00923689"/>
    <w:rsid w:val="00924337"/>
    <w:rsid w:val="00924871"/>
    <w:rsid w:val="009259B1"/>
    <w:rsid w:val="00925B3C"/>
    <w:rsid w:val="00925C81"/>
    <w:rsid w:val="00925E99"/>
    <w:rsid w:val="009278B4"/>
    <w:rsid w:val="009303BA"/>
    <w:rsid w:val="00930617"/>
    <w:rsid w:val="00930FF6"/>
    <w:rsid w:val="009314AB"/>
    <w:rsid w:val="00931D3A"/>
    <w:rsid w:val="00934691"/>
    <w:rsid w:val="00934EE6"/>
    <w:rsid w:val="00935757"/>
    <w:rsid w:val="009367C1"/>
    <w:rsid w:val="009367E1"/>
    <w:rsid w:val="009368CB"/>
    <w:rsid w:val="00937C95"/>
    <w:rsid w:val="0094029B"/>
    <w:rsid w:val="009407BF"/>
    <w:rsid w:val="00942873"/>
    <w:rsid w:val="0094291D"/>
    <w:rsid w:val="009430F1"/>
    <w:rsid w:val="0094384A"/>
    <w:rsid w:val="009449F1"/>
    <w:rsid w:val="00944A59"/>
    <w:rsid w:val="00944F41"/>
    <w:rsid w:val="009454FF"/>
    <w:rsid w:val="0094596F"/>
    <w:rsid w:val="0094685B"/>
    <w:rsid w:val="0094754C"/>
    <w:rsid w:val="00947702"/>
    <w:rsid w:val="00947E73"/>
    <w:rsid w:val="00950839"/>
    <w:rsid w:val="00950FF0"/>
    <w:rsid w:val="00951735"/>
    <w:rsid w:val="009532CB"/>
    <w:rsid w:val="0095397F"/>
    <w:rsid w:val="00953A04"/>
    <w:rsid w:val="00954AE5"/>
    <w:rsid w:val="00954DEC"/>
    <w:rsid w:val="009554EB"/>
    <w:rsid w:val="009565D3"/>
    <w:rsid w:val="00957692"/>
    <w:rsid w:val="009600EB"/>
    <w:rsid w:val="00960D4F"/>
    <w:rsid w:val="009611EE"/>
    <w:rsid w:val="00961AC2"/>
    <w:rsid w:val="00961E2C"/>
    <w:rsid w:val="00962066"/>
    <w:rsid w:val="00962893"/>
    <w:rsid w:val="00963291"/>
    <w:rsid w:val="00963A3A"/>
    <w:rsid w:val="009642F5"/>
    <w:rsid w:val="00964F62"/>
    <w:rsid w:val="0096566F"/>
    <w:rsid w:val="009663CB"/>
    <w:rsid w:val="00967D83"/>
    <w:rsid w:val="00967E7F"/>
    <w:rsid w:val="009700D0"/>
    <w:rsid w:val="009703D2"/>
    <w:rsid w:val="00970B64"/>
    <w:rsid w:val="00970FDC"/>
    <w:rsid w:val="009710F6"/>
    <w:rsid w:val="00972C9F"/>
    <w:rsid w:val="00973270"/>
    <w:rsid w:val="00973D2A"/>
    <w:rsid w:val="00974717"/>
    <w:rsid w:val="00976AB3"/>
    <w:rsid w:val="00976DD5"/>
    <w:rsid w:val="009773E8"/>
    <w:rsid w:val="009775BB"/>
    <w:rsid w:val="00977FF5"/>
    <w:rsid w:val="0098042D"/>
    <w:rsid w:val="00980528"/>
    <w:rsid w:val="00980944"/>
    <w:rsid w:val="009809E2"/>
    <w:rsid w:val="009809FD"/>
    <w:rsid w:val="00980CDB"/>
    <w:rsid w:val="00980D80"/>
    <w:rsid w:val="00981E97"/>
    <w:rsid w:val="009861ED"/>
    <w:rsid w:val="00986DD5"/>
    <w:rsid w:val="009877B8"/>
    <w:rsid w:val="0099283C"/>
    <w:rsid w:val="009929FB"/>
    <w:rsid w:val="00992A5D"/>
    <w:rsid w:val="0099344D"/>
    <w:rsid w:val="00995CAE"/>
    <w:rsid w:val="0099605A"/>
    <w:rsid w:val="00996984"/>
    <w:rsid w:val="00997787"/>
    <w:rsid w:val="009A0125"/>
    <w:rsid w:val="009A0CCC"/>
    <w:rsid w:val="009A1150"/>
    <w:rsid w:val="009A19BA"/>
    <w:rsid w:val="009A1D3B"/>
    <w:rsid w:val="009A20F6"/>
    <w:rsid w:val="009A247A"/>
    <w:rsid w:val="009A31B7"/>
    <w:rsid w:val="009A31BD"/>
    <w:rsid w:val="009A437E"/>
    <w:rsid w:val="009A48C5"/>
    <w:rsid w:val="009A67D8"/>
    <w:rsid w:val="009A68DE"/>
    <w:rsid w:val="009A6957"/>
    <w:rsid w:val="009A6F2D"/>
    <w:rsid w:val="009A6FE2"/>
    <w:rsid w:val="009A79A5"/>
    <w:rsid w:val="009B00AA"/>
    <w:rsid w:val="009B0782"/>
    <w:rsid w:val="009B0C1A"/>
    <w:rsid w:val="009B1378"/>
    <w:rsid w:val="009B275A"/>
    <w:rsid w:val="009B2918"/>
    <w:rsid w:val="009B37A8"/>
    <w:rsid w:val="009B3875"/>
    <w:rsid w:val="009B4441"/>
    <w:rsid w:val="009B490A"/>
    <w:rsid w:val="009B4CB1"/>
    <w:rsid w:val="009B4D1D"/>
    <w:rsid w:val="009B54CE"/>
    <w:rsid w:val="009B573D"/>
    <w:rsid w:val="009B6171"/>
    <w:rsid w:val="009B6561"/>
    <w:rsid w:val="009C1A54"/>
    <w:rsid w:val="009C2630"/>
    <w:rsid w:val="009C26E8"/>
    <w:rsid w:val="009C2BB2"/>
    <w:rsid w:val="009C3C1E"/>
    <w:rsid w:val="009C3C8B"/>
    <w:rsid w:val="009C42AE"/>
    <w:rsid w:val="009C4CF2"/>
    <w:rsid w:val="009C68D8"/>
    <w:rsid w:val="009C7F50"/>
    <w:rsid w:val="009D1895"/>
    <w:rsid w:val="009D280C"/>
    <w:rsid w:val="009D3B37"/>
    <w:rsid w:val="009D4AA7"/>
    <w:rsid w:val="009D6079"/>
    <w:rsid w:val="009D731F"/>
    <w:rsid w:val="009E0693"/>
    <w:rsid w:val="009E0B68"/>
    <w:rsid w:val="009E164C"/>
    <w:rsid w:val="009E1765"/>
    <w:rsid w:val="009E29D2"/>
    <w:rsid w:val="009E308F"/>
    <w:rsid w:val="009E3EE2"/>
    <w:rsid w:val="009E4094"/>
    <w:rsid w:val="009E48C6"/>
    <w:rsid w:val="009E534F"/>
    <w:rsid w:val="009E5AAC"/>
    <w:rsid w:val="009E63A2"/>
    <w:rsid w:val="009E6979"/>
    <w:rsid w:val="009F04D2"/>
    <w:rsid w:val="009F13D3"/>
    <w:rsid w:val="009F21D4"/>
    <w:rsid w:val="009F31C9"/>
    <w:rsid w:val="009F46E1"/>
    <w:rsid w:val="009F56F8"/>
    <w:rsid w:val="009F7534"/>
    <w:rsid w:val="009F757D"/>
    <w:rsid w:val="009F797A"/>
    <w:rsid w:val="00A00BA9"/>
    <w:rsid w:val="00A01156"/>
    <w:rsid w:val="00A03113"/>
    <w:rsid w:val="00A03DDF"/>
    <w:rsid w:val="00A03F40"/>
    <w:rsid w:val="00A04F00"/>
    <w:rsid w:val="00A07E21"/>
    <w:rsid w:val="00A10E4B"/>
    <w:rsid w:val="00A12945"/>
    <w:rsid w:val="00A12F8A"/>
    <w:rsid w:val="00A136E1"/>
    <w:rsid w:val="00A142D7"/>
    <w:rsid w:val="00A1463E"/>
    <w:rsid w:val="00A148C0"/>
    <w:rsid w:val="00A15A46"/>
    <w:rsid w:val="00A16695"/>
    <w:rsid w:val="00A16B7C"/>
    <w:rsid w:val="00A16E47"/>
    <w:rsid w:val="00A17EC9"/>
    <w:rsid w:val="00A205B9"/>
    <w:rsid w:val="00A20CF4"/>
    <w:rsid w:val="00A21506"/>
    <w:rsid w:val="00A21FC1"/>
    <w:rsid w:val="00A234AA"/>
    <w:rsid w:val="00A23E7B"/>
    <w:rsid w:val="00A25997"/>
    <w:rsid w:val="00A30518"/>
    <w:rsid w:val="00A3136B"/>
    <w:rsid w:val="00A327F7"/>
    <w:rsid w:val="00A3385B"/>
    <w:rsid w:val="00A33DD9"/>
    <w:rsid w:val="00A34D4D"/>
    <w:rsid w:val="00A357B7"/>
    <w:rsid w:val="00A36F77"/>
    <w:rsid w:val="00A37033"/>
    <w:rsid w:val="00A37F17"/>
    <w:rsid w:val="00A4162B"/>
    <w:rsid w:val="00A4198D"/>
    <w:rsid w:val="00A41BC2"/>
    <w:rsid w:val="00A41BE5"/>
    <w:rsid w:val="00A41D42"/>
    <w:rsid w:val="00A422C0"/>
    <w:rsid w:val="00A42576"/>
    <w:rsid w:val="00A42578"/>
    <w:rsid w:val="00A42909"/>
    <w:rsid w:val="00A43A3C"/>
    <w:rsid w:val="00A43EB8"/>
    <w:rsid w:val="00A443EE"/>
    <w:rsid w:val="00A45048"/>
    <w:rsid w:val="00A45F8D"/>
    <w:rsid w:val="00A47C40"/>
    <w:rsid w:val="00A47D04"/>
    <w:rsid w:val="00A50390"/>
    <w:rsid w:val="00A50844"/>
    <w:rsid w:val="00A5091F"/>
    <w:rsid w:val="00A5132C"/>
    <w:rsid w:val="00A513AE"/>
    <w:rsid w:val="00A51A0D"/>
    <w:rsid w:val="00A51EF4"/>
    <w:rsid w:val="00A528F3"/>
    <w:rsid w:val="00A53E1D"/>
    <w:rsid w:val="00A54996"/>
    <w:rsid w:val="00A54DFA"/>
    <w:rsid w:val="00A54ED3"/>
    <w:rsid w:val="00A55610"/>
    <w:rsid w:val="00A569AB"/>
    <w:rsid w:val="00A574DC"/>
    <w:rsid w:val="00A57708"/>
    <w:rsid w:val="00A577FC"/>
    <w:rsid w:val="00A60123"/>
    <w:rsid w:val="00A61681"/>
    <w:rsid w:val="00A6220E"/>
    <w:rsid w:val="00A6242C"/>
    <w:rsid w:val="00A624A0"/>
    <w:rsid w:val="00A62A2D"/>
    <w:rsid w:val="00A62E49"/>
    <w:rsid w:val="00A6362A"/>
    <w:rsid w:val="00A64811"/>
    <w:rsid w:val="00A64AB3"/>
    <w:rsid w:val="00A65AE0"/>
    <w:rsid w:val="00A65D27"/>
    <w:rsid w:val="00A661C6"/>
    <w:rsid w:val="00A66B45"/>
    <w:rsid w:val="00A66EF9"/>
    <w:rsid w:val="00A672C6"/>
    <w:rsid w:val="00A673BD"/>
    <w:rsid w:val="00A676E2"/>
    <w:rsid w:val="00A71ACD"/>
    <w:rsid w:val="00A72A0E"/>
    <w:rsid w:val="00A73444"/>
    <w:rsid w:val="00A736C2"/>
    <w:rsid w:val="00A73916"/>
    <w:rsid w:val="00A73C98"/>
    <w:rsid w:val="00A74384"/>
    <w:rsid w:val="00A75799"/>
    <w:rsid w:val="00A757F6"/>
    <w:rsid w:val="00A75F72"/>
    <w:rsid w:val="00A76922"/>
    <w:rsid w:val="00A77C17"/>
    <w:rsid w:val="00A811ED"/>
    <w:rsid w:val="00A81937"/>
    <w:rsid w:val="00A81E22"/>
    <w:rsid w:val="00A82300"/>
    <w:rsid w:val="00A831DC"/>
    <w:rsid w:val="00A850E9"/>
    <w:rsid w:val="00A86732"/>
    <w:rsid w:val="00A86F1D"/>
    <w:rsid w:val="00A876ED"/>
    <w:rsid w:val="00A87F74"/>
    <w:rsid w:val="00A9002C"/>
    <w:rsid w:val="00A90B5C"/>
    <w:rsid w:val="00A90F60"/>
    <w:rsid w:val="00A91705"/>
    <w:rsid w:val="00A91A5A"/>
    <w:rsid w:val="00A91F1B"/>
    <w:rsid w:val="00A91F8E"/>
    <w:rsid w:val="00A9264B"/>
    <w:rsid w:val="00A92850"/>
    <w:rsid w:val="00A9332F"/>
    <w:rsid w:val="00A93D5D"/>
    <w:rsid w:val="00A942E1"/>
    <w:rsid w:val="00A943A9"/>
    <w:rsid w:val="00A94D0E"/>
    <w:rsid w:val="00A95DB6"/>
    <w:rsid w:val="00A96A47"/>
    <w:rsid w:val="00A96C3F"/>
    <w:rsid w:val="00A971FB"/>
    <w:rsid w:val="00A9732B"/>
    <w:rsid w:val="00AA058A"/>
    <w:rsid w:val="00AA12C6"/>
    <w:rsid w:val="00AA1B5C"/>
    <w:rsid w:val="00AA2322"/>
    <w:rsid w:val="00AA2CE7"/>
    <w:rsid w:val="00AA2F3E"/>
    <w:rsid w:val="00AA5DAE"/>
    <w:rsid w:val="00AA7584"/>
    <w:rsid w:val="00AA7902"/>
    <w:rsid w:val="00AA7AE5"/>
    <w:rsid w:val="00AA7D43"/>
    <w:rsid w:val="00AA7FD1"/>
    <w:rsid w:val="00AB0F39"/>
    <w:rsid w:val="00AB0FF4"/>
    <w:rsid w:val="00AB2B4C"/>
    <w:rsid w:val="00AB47B7"/>
    <w:rsid w:val="00AB50FA"/>
    <w:rsid w:val="00AB6040"/>
    <w:rsid w:val="00AB77B0"/>
    <w:rsid w:val="00AC02A8"/>
    <w:rsid w:val="00AC0CBA"/>
    <w:rsid w:val="00AC0DBB"/>
    <w:rsid w:val="00AC11A8"/>
    <w:rsid w:val="00AC2E39"/>
    <w:rsid w:val="00AC3243"/>
    <w:rsid w:val="00AC327F"/>
    <w:rsid w:val="00AC40CA"/>
    <w:rsid w:val="00AC42A7"/>
    <w:rsid w:val="00AC4B4D"/>
    <w:rsid w:val="00AC54A0"/>
    <w:rsid w:val="00AC557F"/>
    <w:rsid w:val="00AC55F4"/>
    <w:rsid w:val="00AC5D40"/>
    <w:rsid w:val="00AC6006"/>
    <w:rsid w:val="00AD01B1"/>
    <w:rsid w:val="00AD3AE1"/>
    <w:rsid w:val="00AD3E12"/>
    <w:rsid w:val="00AD59B5"/>
    <w:rsid w:val="00AD6BD5"/>
    <w:rsid w:val="00AD766E"/>
    <w:rsid w:val="00AE03E4"/>
    <w:rsid w:val="00AE06B8"/>
    <w:rsid w:val="00AE0C17"/>
    <w:rsid w:val="00AE0E0F"/>
    <w:rsid w:val="00AE2D00"/>
    <w:rsid w:val="00AE5BAD"/>
    <w:rsid w:val="00AE65F6"/>
    <w:rsid w:val="00AE7572"/>
    <w:rsid w:val="00AE78F6"/>
    <w:rsid w:val="00AE798D"/>
    <w:rsid w:val="00AF0B81"/>
    <w:rsid w:val="00AF0EE3"/>
    <w:rsid w:val="00AF1C1B"/>
    <w:rsid w:val="00AF1FF0"/>
    <w:rsid w:val="00AF2952"/>
    <w:rsid w:val="00AF334C"/>
    <w:rsid w:val="00AF3B93"/>
    <w:rsid w:val="00AF480E"/>
    <w:rsid w:val="00AF48DE"/>
    <w:rsid w:val="00AF49F4"/>
    <w:rsid w:val="00AF5FFF"/>
    <w:rsid w:val="00AF6E3F"/>
    <w:rsid w:val="00B001F1"/>
    <w:rsid w:val="00B0105B"/>
    <w:rsid w:val="00B013AD"/>
    <w:rsid w:val="00B01599"/>
    <w:rsid w:val="00B01AFB"/>
    <w:rsid w:val="00B01DD3"/>
    <w:rsid w:val="00B01E62"/>
    <w:rsid w:val="00B01EEB"/>
    <w:rsid w:val="00B028DC"/>
    <w:rsid w:val="00B02AA4"/>
    <w:rsid w:val="00B02F8B"/>
    <w:rsid w:val="00B03296"/>
    <w:rsid w:val="00B03602"/>
    <w:rsid w:val="00B03B5C"/>
    <w:rsid w:val="00B03E9F"/>
    <w:rsid w:val="00B04399"/>
    <w:rsid w:val="00B0508B"/>
    <w:rsid w:val="00B05248"/>
    <w:rsid w:val="00B06709"/>
    <w:rsid w:val="00B06BBC"/>
    <w:rsid w:val="00B071BD"/>
    <w:rsid w:val="00B07713"/>
    <w:rsid w:val="00B0797F"/>
    <w:rsid w:val="00B10274"/>
    <w:rsid w:val="00B11243"/>
    <w:rsid w:val="00B11459"/>
    <w:rsid w:val="00B117A2"/>
    <w:rsid w:val="00B11B86"/>
    <w:rsid w:val="00B11D25"/>
    <w:rsid w:val="00B11F0E"/>
    <w:rsid w:val="00B11F6A"/>
    <w:rsid w:val="00B1207D"/>
    <w:rsid w:val="00B121D4"/>
    <w:rsid w:val="00B129FB"/>
    <w:rsid w:val="00B12EF5"/>
    <w:rsid w:val="00B13430"/>
    <w:rsid w:val="00B13B31"/>
    <w:rsid w:val="00B14D78"/>
    <w:rsid w:val="00B151C4"/>
    <w:rsid w:val="00B1689F"/>
    <w:rsid w:val="00B2059F"/>
    <w:rsid w:val="00B20F4E"/>
    <w:rsid w:val="00B2182B"/>
    <w:rsid w:val="00B2365A"/>
    <w:rsid w:val="00B2430B"/>
    <w:rsid w:val="00B271A8"/>
    <w:rsid w:val="00B273FF"/>
    <w:rsid w:val="00B30807"/>
    <w:rsid w:val="00B30877"/>
    <w:rsid w:val="00B30946"/>
    <w:rsid w:val="00B30A01"/>
    <w:rsid w:val="00B30BEC"/>
    <w:rsid w:val="00B319E9"/>
    <w:rsid w:val="00B32B45"/>
    <w:rsid w:val="00B32BA7"/>
    <w:rsid w:val="00B3359F"/>
    <w:rsid w:val="00B336EA"/>
    <w:rsid w:val="00B34F9E"/>
    <w:rsid w:val="00B3621B"/>
    <w:rsid w:val="00B40690"/>
    <w:rsid w:val="00B40D1D"/>
    <w:rsid w:val="00B42C59"/>
    <w:rsid w:val="00B42F81"/>
    <w:rsid w:val="00B43526"/>
    <w:rsid w:val="00B4389A"/>
    <w:rsid w:val="00B43D0E"/>
    <w:rsid w:val="00B4405C"/>
    <w:rsid w:val="00B443D2"/>
    <w:rsid w:val="00B4531D"/>
    <w:rsid w:val="00B454F2"/>
    <w:rsid w:val="00B470BA"/>
    <w:rsid w:val="00B477EE"/>
    <w:rsid w:val="00B47C77"/>
    <w:rsid w:val="00B507F4"/>
    <w:rsid w:val="00B509CF"/>
    <w:rsid w:val="00B51636"/>
    <w:rsid w:val="00B5297A"/>
    <w:rsid w:val="00B52985"/>
    <w:rsid w:val="00B52FA3"/>
    <w:rsid w:val="00B54AF6"/>
    <w:rsid w:val="00B56239"/>
    <w:rsid w:val="00B567C6"/>
    <w:rsid w:val="00B56909"/>
    <w:rsid w:val="00B57A77"/>
    <w:rsid w:val="00B57C3E"/>
    <w:rsid w:val="00B603A4"/>
    <w:rsid w:val="00B64E06"/>
    <w:rsid w:val="00B655CE"/>
    <w:rsid w:val="00B65D3D"/>
    <w:rsid w:val="00B6676D"/>
    <w:rsid w:val="00B6695C"/>
    <w:rsid w:val="00B66DC9"/>
    <w:rsid w:val="00B67138"/>
    <w:rsid w:val="00B677F1"/>
    <w:rsid w:val="00B67960"/>
    <w:rsid w:val="00B67C0C"/>
    <w:rsid w:val="00B67CEB"/>
    <w:rsid w:val="00B70D88"/>
    <w:rsid w:val="00B80DE5"/>
    <w:rsid w:val="00B828EC"/>
    <w:rsid w:val="00B8333E"/>
    <w:rsid w:val="00B835E0"/>
    <w:rsid w:val="00B84EB6"/>
    <w:rsid w:val="00B8618F"/>
    <w:rsid w:val="00B901C5"/>
    <w:rsid w:val="00B907B2"/>
    <w:rsid w:val="00B91870"/>
    <w:rsid w:val="00B91F98"/>
    <w:rsid w:val="00B91FF6"/>
    <w:rsid w:val="00B9295E"/>
    <w:rsid w:val="00B94008"/>
    <w:rsid w:val="00B94436"/>
    <w:rsid w:val="00B946BD"/>
    <w:rsid w:val="00B952D1"/>
    <w:rsid w:val="00B955B7"/>
    <w:rsid w:val="00B95806"/>
    <w:rsid w:val="00B95EA9"/>
    <w:rsid w:val="00B96078"/>
    <w:rsid w:val="00B96425"/>
    <w:rsid w:val="00B96BE1"/>
    <w:rsid w:val="00B96C59"/>
    <w:rsid w:val="00B972BD"/>
    <w:rsid w:val="00B979E3"/>
    <w:rsid w:val="00BA11A3"/>
    <w:rsid w:val="00BA1F55"/>
    <w:rsid w:val="00BA413B"/>
    <w:rsid w:val="00BA4D85"/>
    <w:rsid w:val="00BA6080"/>
    <w:rsid w:val="00BA66C4"/>
    <w:rsid w:val="00BB0B20"/>
    <w:rsid w:val="00BB18A8"/>
    <w:rsid w:val="00BB1FDC"/>
    <w:rsid w:val="00BB2182"/>
    <w:rsid w:val="00BB21C3"/>
    <w:rsid w:val="00BB439A"/>
    <w:rsid w:val="00BB45B2"/>
    <w:rsid w:val="00BB5A97"/>
    <w:rsid w:val="00BB5E09"/>
    <w:rsid w:val="00BB6E38"/>
    <w:rsid w:val="00BB71CE"/>
    <w:rsid w:val="00BC07E0"/>
    <w:rsid w:val="00BC15F3"/>
    <w:rsid w:val="00BC2086"/>
    <w:rsid w:val="00BC3148"/>
    <w:rsid w:val="00BC4701"/>
    <w:rsid w:val="00BC49DE"/>
    <w:rsid w:val="00BC5172"/>
    <w:rsid w:val="00BC5385"/>
    <w:rsid w:val="00BC545F"/>
    <w:rsid w:val="00BC5888"/>
    <w:rsid w:val="00BC6B35"/>
    <w:rsid w:val="00BC76DB"/>
    <w:rsid w:val="00BD0467"/>
    <w:rsid w:val="00BD0861"/>
    <w:rsid w:val="00BD0968"/>
    <w:rsid w:val="00BD0C58"/>
    <w:rsid w:val="00BD13C9"/>
    <w:rsid w:val="00BD4F39"/>
    <w:rsid w:val="00BD52A0"/>
    <w:rsid w:val="00BD59C5"/>
    <w:rsid w:val="00BD5B2D"/>
    <w:rsid w:val="00BD6539"/>
    <w:rsid w:val="00BD69E6"/>
    <w:rsid w:val="00BD741E"/>
    <w:rsid w:val="00BD799D"/>
    <w:rsid w:val="00BE1105"/>
    <w:rsid w:val="00BE24A8"/>
    <w:rsid w:val="00BE2C30"/>
    <w:rsid w:val="00BE3979"/>
    <w:rsid w:val="00BE4795"/>
    <w:rsid w:val="00BE47FB"/>
    <w:rsid w:val="00BE5563"/>
    <w:rsid w:val="00BE63B4"/>
    <w:rsid w:val="00BF0F39"/>
    <w:rsid w:val="00BF11B0"/>
    <w:rsid w:val="00BF1625"/>
    <w:rsid w:val="00BF23F3"/>
    <w:rsid w:val="00BF257F"/>
    <w:rsid w:val="00BF460D"/>
    <w:rsid w:val="00BF54D4"/>
    <w:rsid w:val="00BF5C14"/>
    <w:rsid w:val="00BF5FFB"/>
    <w:rsid w:val="00BF625D"/>
    <w:rsid w:val="00BF6A0A"/>
    <w:rsid w:val="00BF6ECD"/>
    <w:rsid w:val="00BF7472"/>
    <w:rsid w:val="00BF751A"/>
    <w:rsid w:val="00BF76A0"/>
    <w:rsid w:val="00C008ED"/>
    <w:rsid w:val="00C00FD4"/>
    <w:rsid w:val="00C016AE"/>
    <w:rsid w:val="00C01944"/>
    <w:rsid w:val="00C02A60"/>
    <w:rsid w:val="00C03198"/>
    <w:rsid w:val="00C031E6"/>
    <w:rsid w:val="00C03F95"/>
    <w:rsid w:val="00C04BA7"/>
    <w:rsid w:val="00C055C8"/>
    <w:rsid w:val="00C056A0"/>
    <w:rsid w:val="00C056EB"/>
    <w:rsid w:val="00C10C22"/>
    <w:rsid w:val="00C10FB7"/>
    <w:rsid w:val="00C1328A"/>
    <w:rsid w:val="00C13E7A"/>
    <w:rsid w:val="00C1476A"/>
    <w:rsid w:val="00C15E30"/>
    <w:rsid w:val="00C21A15"/>
    <w:rsid w:val="00C21AF4"/>
    <w:rsid w:val="00C22D77"/>
    <w:rsid w:val="00C234D5"/>
    <w:rsid w:val="00C235B4"/>
    <w:rsid w:val="00C23A22"/>
    <w:rsid w:val="00C24494"/>
    <w:rsid w:val="00C25689"/>
    <w:rsid w:val="00C26114"/>
    <w:rsid w:val="00C2725F"/>
    <w:rsid w:val="00C27839"/>
    <w:rsid w:val="00C30180"/>
    <w:rsid w:val="00C3133D"/>
    <w:rsid w:val="00C315DC"/>
    <w:rsid w:val="00C33313"/>
    <w:rsid w:val="00C337D6"/>
    <w:rsid w:val="00C340F0"/>
    <w:rsid w:val="00C34415"/>
    <w:rsid w:val="00C36FAD"/>
    <w:rsid w:val="00C407DF"/>
    <w:rsid w:val="00C41191"/>
    <w:rsid w:val="00C41EF5"/>
    <w:rsid w:val="00C422EC"/>
    <w:rsid w:val="00C43039"/>
    <w:rsid w:val="00C435F9"/>
    <w:rsid w:val="00C44F04"/>
    <w:rsid w:val="00C462E5"/>
    <w:rsid w:val="00C4634B"/>
    <w:rsid w:val="00C467F7"/>
    <w:rsid w:val="00C47079"/>
    <w:rsid w:val="00C47A10"/>
    <w:rsid w:val="00C47D81"/>
    <w:rsid w:val="00C50F48"/>
    <w:rsid w:val="00C51A22"/>
    <w:rsid w:val="00C5264E"/>
    <w:rsid w:val="00C53030"/>
    <w:rsid w:val="00C534AD"/>
    <w:rsid w:val="00C5430C"/>
    <w:rsid w:val="00C54749"/>
    <w:rsid w:val="00C55033"/>
    <w:rsid w:val="00C55158"/>
    <w:rsid w:val="00C55A2F"/>
    <w:rsid w:val="00C56489"/>
    <w:rsid w:val="00C57035"/>
    <w:rsid w:val="00C57716"/>
    <w:rsid w:val="00C6034F"/>
    <w:rsid w:val="00C60FAB"/>
    <w:rsid w:val="00C61157"/>
    <w:rsid w:val="00C61204"/>
    <w:rsid w:val="00C6186F"/>
    <w:rsid w:val="00C61C89"/>
    <w:rsid w:val="00C62AD8"/>
    <w:rsid w:val="00C62F6C"/>
    <w:rsid w:val="00C631C7"/>
    <w:rsid w:val="00C6432C"/>
    <w:rsid w:val="00C64BD0"/>
    <w:rsid w:val="00C65956"/>
    <w:rsid w:val="00C66EE9"/>
    <w:rsid w:val="00C67024"/>
    <w:rsid w:val="00C67FEA"/>
    <w:rsid w:val="00C70343"/>
    <w:rsid w:val="00C713F9"/>
    <w:rsid w:val="00C71A64"/>
    <w:rsid w:val="00C728EE"/>
    <w:rsid w:val="00C72A7F"/>
    <w:rsid w:val="00C72BB0"/>
    <w:rsid w:val="00C72D97"/>
    <w:rsid w:val="00C740FC"/>
    <w:rsid w:val="00C74AAA"/>
    <w:rsid w:val="00C7696D"/>
    <w:rsid w:val="00C772D7"/>
    <w:rsid w:val="00C774E3"/>
    <w:rsid w:val="00C77A1D"/>
    <w:rsid w:val="00C77B29"/>
    <w:rsid w:val="00C81D6E"/>
    <w:rsid w:val="00C83123"/>
    <w:rsid w:val="00C83C58"/>
    <w:rsid w:val="00C83DCB"/>
    <w:rsid w:val="00C84679"/>
    <w:rsid w:val="00C84A17"/>
    <w:rsid w:val="00C85137"/>
    <w:rsid w:val="00C85471"/>
    <w:rsid w:val="00C85686"/>
    <w:rsid w:val="00C85D23"/>
    <w:rsid w:val="00C86351"/>
    <w:rsid w:val="00C864D2"/>
    <w:rsid w:val="00C86807"/>
    <w:rsid w:val="00C86A73"/>
    <w:rsid w:val="00C86D72"/>
    <w:rsid w:val="00C87B31"/>
    <w:rsid w:val="00C90352"/>
    <w:rsid w:val="00C91318"/>
    <w:rsid w:val="00C91AA3"/>
    <w:rsid w:val="00C92029"/>
    <w:rsid w:val="00C92354"/>
    <w:rsid w:val="00C92F34"/>
    <w:rsid w:val="00C93CC4"/>
    <w:rsid w:val="00C949E7"/>
    <w:rsid w:val="00C9562B"/>
    <w:rsid w:val="00C95C29"/>
    <w:rsid w:val="00C95E60"/>
    <w:rsid w:val="00C962B2"/>
    <w:rsid w:val="00C970C3"/>
    <w:rsid w:val="00CA2A9F"/>
    <w:rsid w:val="00CA3609"/>
    <w:rsid w:val="00CA4021"/>
    <w:rsid w:val="00CA485E"/>
    <w:rsid w:val="00CA48BC"/>
    <w:rsid w:val="00CA4E07"/>
    <w:rsid w:val="00CA5379"/>
    <w:rsid w:val="00CA5CB7"/>
    <w:rsid w:val="00CA5DD8"/>
    <w:rsid w:val="00CA6E58"/>
    <w:rsid w:val="00CA7161"/>
    <w:rsid w:val="00CB046C"/>
    <w:rsid w:val="00CB07D3"/>
    <w:rsid w:val="00CB09AA"/>
    <w:rsid w:val="00CB2CBF"/>
    <w:rsid w:val="00CB343D"/>
    <w:rsid w:val="00CB3DF4"/>
    <w:rsid w:val="00CB460F"/>
    <w:rsid w:val="00CB4E95"/>
    <w:rsid w:val="00CB6C9A"/>
    <w:rsid w:val="00CC0EBD"/>
    <w:rsid w:val="00CC4E51"/>
    <w:rsid w:val="00CC4EE6"/>
    <w:rsid w:val="00CC5218"/>
    <w:rsid w:val="00CC6263"/>
    <w:rsid w:val="00CC772E"/>
    <w:rsid w:val="00CC7A13"/>
    <w:rsid w:val="00CC7F7E"/>
    <w:rsid w:val="00CD07EF"/>
    <w:rsid w:val="00CD0C60"/>
    <w:rsid w:val="00CD1B2D"/>
    <w:rsid w:val="00CD2D7B"/>
    <w:rsid w:val="00CD3B8B"/>
    <w:rsid w:val="00CD48C0"/>
    <w:rsid w:val="00CD6FF3"/>
    <w:rsid w:val="00CE166B"/>
    <w:rsid w:val="00CE2894"/>
    <w:rsid w:val="00CE2D15"/>
    <w:rsid w:val="00CE3B02"/>
    <w:rsid w:val="00CE3EA8"/>
    <w:rsid w:val="00CE67DB"/>
    <w:rsid w:val="00CE68C3"/>
    <w:rsid w:val="00CE6C3C"/>
    <w:rsid w:val="00CE7083"/>
    <w:rsid w:val="00CF05B3"/>
    <w:rsid w:val="00CF2478"/>
    <w:rsid w:val="00CF4326"/>
    <w:rsid w:val="00CF4993"/>
    <w:rsid w:val="00CF58CB"/>
    <w:rsid w:val="00CF797F"/>
    <w:rsid w:val="00D008CB"/>
    <w:rsid w:val="00D01697"/>
    <w:rsid w:val="00D02477"/>
    <w:rsid w:val="00D03748"/>
    <w:rsid w:val="00D042BE"/>
    <w:rsid w:val="00D04991"/>
    <w:rsid w:val="00D05261"/>
    <w:rsid w:val="00D0567D"/>
    <w:rsid w:val="00D05CA6"/>
    <w:rsid w:val="00D0616B"/>
    <w:rsid w:val="00D06BF0"/>
    <w:rsid w:val="00D07CE3"/>
    <w:rsid w:val="00D101DD"/>
    <w:rsid w:val="00D10DA0"/>
    <w:rsid w:val="00D1142B"/>
    <w:rsid w:val="00D11C52"/>
    <w:rsid w:val="00D11F3A"/>
    <w:rsid w:val="00D12124"/>
    <w:rsid w:val="00D124D7"/>
    <w:rsid w:val="00D13B3A"/>
    <w:rsid w:val="00D1570F"/>
    <w:rsid w:val="00D1684B"/>
    <w:rsid w:val="00D16936"/>
    <w:rsid w:val="00D17EC9"/>
    <w:rsid w:val="00D23181"/>
    <w:rsid w:val="00D253A4"/>
    <w:rsid w:val="00D272A8"/>
    <w:rsid w:val="00D27992"/>
    <w:rsid w:val="00D3016B"/>
    <w:rsid w:val="00D30742"/>
    <w:rsid w:val="00D30F84"/>
    <w:rsid w:val="00D31447"/>
    <w:rsid w:val="00D31FD9"/>
    <w:rsid w:val="00D32FA5"/>
    <w:rsid w:val="00D33243"/>
    <w:rsid w:val="00D33C0C"/>
    <w:rsid w:val="00D33E34"/>
    <w:rsid w:val="00D33E4C"/>
    <w:rsid w:val="00D3443E"/>
    <w:rsid w:val="00D34751"/>
    <w:rsid w:val="00D349B7"/>
    <w:rsid w:val="00D35CC4"/>
    <w:rsid w:val="00D36005"/>
    <w:rsid w:val="00D36754"/>
    <w:rsid w:val="00D36763"/>
    <w:rsid w:val="00D36D7A"/>
    <w:rsid w:val="00D37DC7"/>
    <w:rsid w:val="00D41905"/>
    <w:rsid w:val="00D420E0"/>
    <w:rsid w:val="00D422C6"/>
    <w:rsid w:val="00D4247C"/>
    <w:rsid w:val="00D43562"/>
    <w:rsid w:val="00D43B77"/>
    <w:rsid w:val="00D43CA9"/>
    <w:rsid w:val="00D43E64"/>
    <w:rsid w:val="00D442A6"/>
    <w:rsid w:val="00D456D0"/>
    <w:rsid w:val="00D4790D"/>
    <w:rsid w:val="00D50A26"/>
    <w:rsid w:val="00D51A7C"/>
    <w:rsid w:val="00D525C8"/>
    <w:rsid w:val="00D5316E"/>
    <w:rsid w:val="00D53192"/>
    <w:rsid w:val="00D5331A"/>
    <w:rsid w:val="00D53A22"/>
    <w:rsid w:val="00D5450F"/>
    <w:rsid w:val="00D5472D"/>
    <w:rsid w:val="00D550E8"/>
    <w:rsid w:val="00D56FB8"/>
    <w:rsid w:val="00D61631"/>
    <w:rsid w:val="00D617D5"/>
    <w:rsid w:val="00D621FD"/>
    <w:rsid w:val="00D625CE"/>
    <w:rsid w:val="00D62B08"/>
    <w:rsid w:val="00D634EF"/>
    <w:rsid w:val="00D646A1"/>
    <w:rsid w:val="00D65E6C"/>
    <w:rsid w:val="00D66D11"/>
    <w:rsid w:val="00D66F5C"/>
    <w:rsid w:val="00D67FDA"/>
    <w:rsid w:val="00D7015F"/>
    <w:rsid w:val="00D70C59"/>
    <w:rsid w:val="00D71D4D"/>
    <w:rsid w:val="00D71D9C"/>
    <w:rsid w:val="00D71F68"/>
    <w:rsid w:val="00D72CF4"/>
    <w:rsid w:val="00D73859"/>
    <w:rsid w:val="00D74917"/>
    <w:rsid w:val="00D74B2E"/>
    <w:rsid w:val="00D75EE5"/>
    <w:rsid w:val="00D762D7"/>
    <w:rsid w:val="00D767BB"/>
    <w:rsid w:val="00D7686B"/>
    <w:rsid w:val="00D77114"/>
    <w:rsid w:val="00D77B8A"/>
    <w:rsid w:val="00D77C9F"/>
    <w:rsid w:val="00D818E6"/>
    <w:rsid w:val="00D81BC0"/>
    <w:rsid w:val="00D81F40"/>
    <w:rsid w:val="00D81F92"/>
    <w:rsid w:val="00D82059"/>
    <w:rsid w:val="00D84A66"/>
    <w:rsid w:val="00D85AC8"/>
    <w:rsid w:val="00D85C1F"/>
    <w:rsid w:val="00D8619F"/>
    <w:rsid w:val="00D863C3"/>
    <w:rsid w:val="00D879C9"/>
    <w:rsid w:val="00D87A50"/>
    <w:rsid w:val="00D9004E"/>
    <w:rsid w:val="00D9056B"/>
    <w:rsid w:val="00D90C09"/>
    <w:rsid w:val="00D910E5"/>
    <w:rsid w:val="00D914C3"/>
    <w:rsid w:val="00D91A03"/>
    <w:rsid w:val="00D920F4"/>
    <w:rsid w:val="00D93303"/>
    <w:rsid w:val="00D93E06"/>
    <w:rsid w:val="00D945C3"/>
    <w:rsid w:val="00D94DAA"/>
    <w:rsid w:val="00D96231"/>
    <w:rsid w:val="00D9707C"/>
    <w:rsid w:val="00D97440"/>
    <w:rsid w:val="00DA113F"/>
    <w:rsid w:val="00DA1C34"/>
    <w:rsid w:val="00DA1F88"/>
    <w:rsid w:val="00DA269F"/>
    <w:rsid w:val="00DA2E83"/>
    <w:rsid w:val="00DA45D7"/>
    <w:rsid w:val="00DA4DAB"/>
    <w:rsid w:val="00DA4E09"/>
    <w:rsid w:val="00DA4EE3"/>
    <w:rsid w:val="00DA6881"/>
    <w:rsid w:val="00DA7AC0"/>
    <w:rsid w:val="00DA7ADB"/>
    <w:rsid w:val="00DB02CD"/>
    <w:rsid w:val="00DB0497"/>
    <w:rsid w:val="00DB04EB"/>
    <w:rsid w:val="00DB1689"/>
    <w:rsid w:val="00DB2876"/>
    <w:rsid w:val="00DB2903"/>
    <w:rsid w:val="00DB3154"/>
    <w:rsid w:val="00DB3F37"/>
    <w:rsid w:val="00DB4231"/>
    <w:rsid w:val="00DB42E7"/>
    <w:rsid w:val="00DB7B2E"/>
    <w:rsid w:val="00DC0033"/>
    <w:rsid w:val="00DC033E"/>
    <w:rsid w:val="00DC06A0"/>
    <w:rsid w:val="00DC0829"/>
    <w:rsid w:val="00DC0BF4"/>
    <w:rsid w:val="00DC0EB8"/>
    <w:rsid w:val="00DC138C"/>
    <w:rsid w:val="00DC1611"/>
    <w:rsid w:val="00DC1780"/>
    <w:rsid w:val="00DC1DA1"/>
    <w:rsid w:val="00DC1EA1"/>
    <w:rsid w:val="00DC2667"/>
    <w:rsid w:val="00DC28A9"/>
    <w:rsid w:val="00DC3E5C"/>
    <w:rsid w:val="00DC41B9"/>
    <w:rsid w:val="00DC4692"/>
    <w:rsid w:val="00DC5F31"/>
    <w:rsid w:val="00DC608E"/>
    <w:rsid w:val="00DC60C9"/>
    <w:rsid w:val="00DC687A"/>
    <w:rsid w:val="00DC6BB4"/>
    <w:rsid w:val="00DD0ABF"/>
    <w:rsid w:val="00DD108F"/>
    <w:rsid w:val="00DD1BBF"/>
    <w:rsid w:val="00DD3010"/>
    <w:rsid w:val="00DD3187"/>
    <w:rsid w:val="00DD3911"/>
    <w:rsid w:val="00DD448F"/>
    <w:rsid w:val="00DD4908"/>
    <w:rsid w:val="00DD54D8"/>
    <w:rsid w:val="00DD6031"/>
    <w:rsid w:val="00DD7A71"/>
    <w:rsid w:val="00DE0224"/>
    <w:rsid w:val="00DE0535"/>
    <w:rsid w:val="00DE1EBD"/>
    <w:rsid w:val="00DE244B"/>
    <w:rsid w:val="00DE329D"/>
    <w:rsid w:val="00DE3FC0"/>
    <w:rsid w:val="00DE4758"/>
    <w:rsid w:val="00DE56B5"/>
    <w:rsid w:val="00DE69B3"/>
    <w:rsid w:val="00DE7173"/>
    <w:rsid w:val="00DE761F"/>
    <w:rsid w:val="00DF013C"/>
    <w:rsid w:val="00DF0FEC"/>
    <w:rsid w:val="00DF1419"/>
    <w:rsid w:val="00DF152A"/>
    <w:rsid w:val="00DF39A8"/>
    <w:rsid w:val="00DF3DC3"/>
    <w:rsid w:val="00DF4540"/>
    <w:rsid w:val="00DF478F"/>
    <w:rsid w:val="00DF4A1C"/>
    <w:rsid w:val="00DF4F49"/>
    <w:rsid w:val="00DF531F"/>
    <w:rsid w:val="00DF5377"/>
    <w:rsid w:val="00DF7069"/>
    <w:rsid w:val="00DF7ADD"/>
    <w:rsid w:val="00DF7F29"/>
    <w:rsid w:val="00E00904"/>
    <w:rsid w:val="00E0164D"/>
    <w:rsid w:val="00E016ED"/>
    <w:rsid w:val="00E01F9F"/>
    <w:rsid w:val="00E027AC"/>
    <w:rsid w:val="00E031B1"/>
    <w:rsid w:val="00E03839"/>
    <w:rsid w:val="00E03BFA"/>
    <w:rsid w:val="00E049AF"/>
    <w:rsid w:val="00E04D33"/>
    <w:rsid w:val="00E053AE"/>
    <w:rsid w:val="00E053EC"/>
    <w:rsid w:val="00E066FA"/>
    <w:rsid w:val="00E068E4"/>
    <w:rsid w:val="00E06B1C"/>
    <w:rsid w:val="00E06EE2"/>
    <w:rsid w:val="00E06FF8"/>
    <w:rsid w:val="00E07C7B"/>
    <w:rsid w:val="00E07F59"/>
    <w:rsid w:val="00E109CA"/>
    <w:rsid w:val="00E10C29"/>
    <w:rsid w:val="00E12231"/>
    <w:rsid w:val="00E12506"/>
    <w:rsid w:val="00E129DE"/>
    <w:rsid w:val="00E12BE0"/>
    <w:rsid w:val="00E12CB7"/>
    <w:rsid w:val="00E13143"/>
    <w:rsid w:val="00E1446E"/>
    <w:rsid w:val="00E148B0"/>
    <w:rsid w:val="00E14999"/>
    <w:rsid w:val="00E15C49"/>
    <w:rsid w:val="00E15CA5"/>
    <w:rsid w:val="00E166A2"/>
    <w:rsid w:val="00E166C4"/>
    <w:rsid w:val="00E1715D"/>
    <w:rsid w:val="00E21056"/>
    <w:rsid w:val="00E22810"/>
    <w:rsid w:val="00E23899"/>
    <w:rsid w:val="00E240CF"/>
    <w:rsid w:val="00E24A6A"/>
    <w:rsid w:val="00E24B28"/>
    <w:rsid w:val="00E25750"/>
    <w:rsid w:val="00E25B05"/>
    <w:rsid w:val="00E25D8F"/>
    <w:rsid w:val="00E2703A"/>
    <w:rsid w:val="00E3075B"/>
    <w:rsid w:val="00E3182A"/>
    <w:rsid w:val="00E327F3"/>
    <w:rsid w:val="00E32F7E"/>
    <w:rsid w:val="00E34025"/>
    <w:rsid w:val="00E341EC"/>
    <w:rsid w:val="00E366B5"/>
    <w:rsid w:val="00E36A3A"/>
    <w:rsid w:val="00E36AB6"/>
    <w:rsid w:val="00E36B6C"/>
    <w:rsid w:val="00E378AF"/>
    <w:rsid w:val="00E37CEA"/>
    <w:rsid w:val="00E37E61"/>
    <w:rsid w:val="00E42862"/>
    <w:rsid w:val="00E42E79"/>
    <w:rsid w:val="00E432CB"/>
    <w:rsid w:val="00E440D1"/>
    <w:rsid w:val="00E4700F"/>
    <w:rsid w:val="00E47A13"/>
    <w:rsid w:val="00E50026"/>
    <w:rsid w:val="00E5005A"/>
    <w:rsid w:val="00E5065E"/>
    <w:rsid w:val="00E50752"/>
    <w:rsid w:val="00E515C7"/>
    <w:rsid w:val="00E51628"/>
    <w:rsid w:val="00E517C7"/>
    <w:rsid w:val="00E51883"/>
    <w:rsid w:val="00E51C3A"/>
    <w:rsid w:val="00E5211A"/>
    <w:rsid w:val="00E52472"/>
    <w:rsid w:val="00E524F5"/>
    <w:rsid w:val="00E528AF"/>
    <w:rsid w:val="00E52F6E"/>
    <w:rsid w:val="00E53373"/>
    <w:rsid w:val="00E53B25"/>
    <w:rsid w:val="00E54C97"/>
    <w:rsid w:val="00E551D4"/>
    <w:rsid w:val="00E5534E"/>
    <w:rsid w:val="00E562D2"/>
    <w:rsid w:val="00E56A25"/>
    <w:rsid w:val="00E56A52"/>
    <w:rsid w:val="00E56B80"/>
    <w:rsid w:val="00E57FDB"/>
    <w:rsid w:val="00E61503"/>
    <w:rsid w:val="00E6173B"/>
    <w:rsid w:val="00E61983"/>
    <w:rsid w:val="00E62EB9"/>
    <w:rsid w:val="00E640B3"/>
    <w:rsid w:val="00E64B4A"/>
    <w:rsid w:val="00E66552"/>
    <w:rsid w:val="00E6678E"/>
    <w:rsid w:val="00E6697C"/>
    <w:rsid w:val="00E669F0"/>
    <w:rsid w:val="00E672FF"/>
    <w:rsid w:val="00E7013F"/>
    <w:rsid w:val="00E70267"/>
    <w:rsid w:val="00E70695"/>
    <w:rsid w:val="00E707FF"/>
    <w:rsid w:val="00E72437"/>
    <w:rsid w:val="00E72EBF"/>
    <w:rsid w:val="00E73716"/>
    <w:rsid w:val="00E73C64"/>
    <w:rsid w:val="00E74198"/>
    <w:rsid w:val="00E747EB"/>
    <w:rsid w:val="00E76064"/>
    <w:rsid w:val="00E76321"/>
    <w:rsid w:val="00E76492"/>
    <w:rsid w:val="00E76523"/>
    <w:rsid w:val="00E7674A"/>
    <w:rsid w:val="00E7697A"/>
    <w:rsid w:val="00E76AE2"/>
    <w:rsid w:val="00E77654"/>
    <w:rsid w:val="00E816DF"/>
    <w:rsid w:val="00E81958"/>
    <w:rsid w:val="00E82A15"/>
    <w:rsid w:val="00E832F0"/>
    <w:rsid w:val="00E83589"/>
    <w:rsid w:val="00E836FC"/>
    <w:rsid w:val="00E839D2"/>
    <w:rsid w:val="00E83A0F"/>
    <w:rsid w:val="00E83F86"/>
    <w:rsid w:val="00E84BF2"/>
    <w:rsid w:val="00E84E84"/>
    <w:rsid w:val="00E859D1"/>
    <w:rsid w:val="00E868FF"/>
    <w:rsid w:val="00E86A26"/>
    <w:rsid w:val="00E86BE8"/>
    <w:rsid w:val="00E871FD"/>
    <w:rsid w:val="00E87535"/>
    <w:rsid w:val="00E8768B"/>
    <w:rsid w:val="00E87A41"/>
    <w:rsid w:val="00E87DA5"/>
    <w:rsid w:val="00E87E7A"/>
    <w:rsid w:val="00E87EC2"/>
    <w:rsid w:val="00E87F49"/>
    <w:rsid w:val="00E90022"/>
    <w:rsid w:val="00E900B6"/>
    <w:rsid w:val="00E9104A"/>
    <w:rsid w:val="00E91D54"/>
    <w:rsid w:val="00E923A9"/>
    <w:rsid w:val="00E92B63"/>
    <w:rsid w:val="00E943C7"/>
    <w:rsid w:val="00E948C7"/>
    <w:rsid w:val="00E94F74"/>
    <w:rsid w:val="00E958AA"/>
    <w:rsid w:val="00E968E8"/>
    <w:rsid w:val="00E96FEC"/>
    <w:rsid w:val="00E97066"/>
    <w:rsid w:val="00E975E4"/>
    <w:rsid w:val="00EA03C9"/>
    <w:rsid w:val="00EA1852"/>
    <w:rsid w:val="00EA1E05"/>
    <w:rsid w:val="00EA312F"/>
    <w:rsid w:val="00EA328F"/>
    <w:rsid w:val="00EA3CF4"/>
    <w:rsid w:val="00EA438F"/>
    <w:rsid w:val="00EA45EA"/>
    <w:rsid w:val="00EA54BD"/>
    <w:rsid w:val="00EB0A75"/>
    <w:rsid w:val="00EB1E1F"/>
    <w:rsid w:val="00EB2648"/>
    <w:rsid w:val="00EB28F3"/>
    <w:rsid w:val="00EB5504"/>
    <w:rsid w:val="00EB73D7"/>
    <w:rsid w:val="00EB7982"/>
    <w:rsid w:val="00EB7FB4"/>
    <w:rsid w:val="00EC2B4C"/>
    <w:rsid w:val="00EC3DEC"/>
    <w:rsid w:val="00EC4629"/>
    <w:rsid w:val="00EC59F5"/>
    <w:rsid w:val="00EC66F7"/>
    <w:rsid w:val="00EC70C0"/>
    <w:rsid w:val="00EC7291"/>
    <w:rsid w:val="00EC7AEC"/>
    <w:rsid w:val="00ED01F7"/>
    <w:rsid w:val="00ED0975"/>
    <w:rsid w:val="00ED16BC"/>
    <w:rsid w:val="00ED24EA"/>
    <w:rsid w:val="00ED3EC2"/>
    <w:rsid w:val="00ED5D80"/>
    <w:rsid w:val="00ED60C2"/>
    <w:rsid w:val="00ED6510"/>
    <w:rsid w:val="00ED6EE2"/>
    <w:rsid w:val="00ED71CA"/>
    <w:rsid w:val="00ED7790"/>
    <w:rsid w:val="00EE15C4"/>
    <w:rsid w:val="00EE194B"/>
    <w:rsid w:val="00EE20D8"/>
    <w:rsid w:val="00EE31EB"/>
    <w:rsid w:val="00EE356E"/>
    <w:rsid w:val="00EE38C6"/>
    <w:rsid w:val="00EE41D6"/>
    <w:rsid w:val="00EE4667"/>
    <w:rsid w:val="00EE4D71"/>
    <w:rsid w:val="00EE5487"/>
    <w:rsid w:val="00EE6185"/>
    <w:rsid w:val="00EE61C3"/>
    <w:rsid w:val="00EE61CB"/>
    <w:rsid w:val="00EE66A1"/>
    <w:rsid w:val="00EE773F"/>
    <w:rsid w:val="00EF0E13"/>
    <w:rsid w:val="00EF1728"/>
    <w:rsid w:val="00EF1743"/>
    <w:rsid w:val="00EF1D47"/>
    <w:rsid w:val="00EF240E"/>
    <w:rsid w:val="00EF29A2"/>
    <w:rsid w:val="00EF2B9B"/>
    <w:rsid w:val="00EF4BD4"/>
    <w:rsid w:val="00EF4F5E"/>
    <w:rsid w:val="00EF549E"/>
    <w:rsid w:val="00EF5605"/>
    <w:rsid w:val="00EF6689"/>
    <w:rsid w:val="00EF7036"/>
    <w:rsid w:val="00F00C5B"/>
    <w:rsid w:val="00F01E41"/>
    <w:rsid w:val="00F01F1E"/>
    <w:rsid w:val="00F01FCA"/>
    <w:rsid w:val="00F020D7"/>
    <w:rsid w:val="00F022DA"/>
    <w:rsid w:val="00F0281A"/>
    <w:rsid w:val="00F02A22"/>
    <w:rsid w:val="00F02D49"/>
    <w:rsid w:val="00F04C86"/>
    <w:rsid w:val="00F0571C"/>
    <w:rsid w:val="00F06995"/>
    <w:rsid w:val="00F070B1"/>
    <w:rsid w:val="00F07424"/>
    <w:rsid w:val="00F0754A"/>
    <w:rsid w:val="00F076AC"/>
    <w:rsid w:val="00F1102E"/>
    <w:rsid w:val="00F1192F"/>
    <w:rsid w:val="00F12ECE"/>
    <w:rsid w:val="00F133FB"/>
    <w:rsid w:val="00F14EFB"/>
    <w:rsid w:val="00F14F0A"/>
    <w:rsid w:val="00F16034"/>
    <w:rsid w:val="00F163DF"/>
    <w:rsid w:val="00F16507"/>
    <w:rsid w:val="00F17EA9"/>
    <w:rsid w:val="00F20B8E"/>
    <w:rsid w:val="00F20E1B"/>
    <w:rsid w:val="00F22BBB"/>
    <w:rsid w:val="00F22C1D"/>
    <w:rsid w:val="00F23F44"/>
    <w:rsid w:val="00F25821"/>
    <w:rsid w:val="00F27A63"/>
    <w:rsid w:val="00F30242"/>
    <w:rsid w:val="00F30373"/>
    <w:rsid w:val="00F30E14"/>
    <w:rsid w:val="00F34364"/>
    <w:rsid w:val="00F345C7"/>
    <w:rsid w:val="00F346D0"/>
    <w:rsid w:val="00F353C1"/>
    <w:rsid w:val="00F36241"/>
    <w:rsid w:val="00F36C51"/>
    <w:rsid w:val="00F4002F"/>
    <w:rsid w:val="00F406C5"/>
    <w:rsid w:val="00F40707"/>
    <w:rsid w:val="00F42441"/>
    <w:rsid w:val="00F437AB"/>
    <w:rsid w:val="00F45AB5"/>
    <w:rsid w:val="00F4774E"/>
    <w:rsid w:val="00F5036D"/>
    <w:rsid w:val="00F51F2D"/>
    <w:rsid w:val="00F52A2B"/>
    <w:rsid w:val="00F52E52"/>
    <w:rsid w:val="00F5300C"/>
    <w:rsid w:val="00F53D21"/>
    <w:rsid w:val="00F53FB9"/>
    <w:rsid w:val="00F54122"/>
    <w:rsid w:val="00F54A95"/>
    <w:rsid w:val="00F5573A"/>
    <w:rsid w:val="00F5585B"/>
    <w:rsid w:val="00F55BBD"/>
    <w:rsid w:val="00F56368"/>
    <w:rsid w:val="00F5659D"/>
    <w:rsid w:val="00F56AFB"/>
    <w:rsid w:val="00F570D7"/>
    <w:rsid w:val="00F60BE5"/>
    <w:rsid w:val="00F62256"/>
    <w:rsid w:val="00F6275B"/>
    <w:rsid w:val="00F6292B"/>
    <w:rsid w:val="00F63489"/>
    <w:rsid w:val="00F63DB0"/>
    <w:rsid w:val="00F64091"/>
    <w:rsid w:val="00F650D3"/>
    <w:rsid w:val="00F661D2"/>
    <w:rsid w:val="00F66488"/>
    <w:rsid w:val="00F665E7"/>
    <w:rsid w:val="00F7022C"/>
    <w:rsid w:val="00F70820"/>
    <w:rsid w:val="00F72444"/>
    <w:rsid w:val="00F729D3"/>
    <w:rsid w:val="00F72B45"/>
    <w:rsid w:val="00F72F6C"/>
    <w:rsid w:val="00F73EE6"/>
    <w:rsid w:val="00F7463A"/>
    <w:rsid w:val="00F7542E"/>
    <w:rsid w:val="00F765A7"/>
    <w:rsid w:val="00F7684C"/>
    <w:rsid w:val="00F76884"/>
    <w:rsid w:val="00F76EE7"/>
    <w:rsid w:val="00F7798C"/>
    <w:rsid w:val="00F77B42"/>
    <w:rsid w:val="00F77FAB"/>
    <w:rsid w:val="00F80061"/>
    <w:rsid w:val="00F800C8"/>
    <w:rsid w:val="00F80A0E"/>
    <w:rsid w:val="00F816D9"/>
    <w:rsid w:val="00F8237B"/>
    <w:rsid w:val="00F83945"/>
    <w:rsid w:val="00F83A21"/>
    <w:rsid w:val="00F83EC0"/>
    <w:rsid w:val="00F83FDB"/>
    <w:rsid w:val="00F843BA"/>
    <w:rsid w:val="00F846DD"/>
    <w:rsid w:val="00F848A4"/>
    <w:rsid w:val="00F84FE6"/>
    <w:rsid w:val="00F85967"/>
    <w:rsid w:val="00F85E1C"/>
    <w:rsid w:val="00F86735"/>
    <w:rsid w:val="00F9008A"/>
    <w:rsid w:val="00F91DEE"/>
    <w:rsid w:val="00F929AA"/>
    <w:rsid w:val="00F93773"/>
    <w:rsid w:val="00F94237"/>
    <w:rsid w:val="00F94CC2"/>
    <w:rsid w:val="00F95AB5"/>
    <w:rsid w:val="00F978BA"/>
    <w:rsid w:val="00FA0FD3"/>
    <w:rsid w:val="00FA262A"/>
    <w:rsid w:val="00FA3045"/>
    <w:rsid w:val="00FA330C"/>
    <w:rsid w:val="00FA478E"/>
    <w:rsid w:val="00FA573D"/>
    <w:rsid w:val="00FA6727"/>
    <w:rsid w:val="00FA6851"/>
    <w:rsid w:val="00FA7A40"/>
    <w:rsid w:val="00FA7BD3"/>
    <w:rsid w:val="00FB0475"/>
    <w:rsid w:val="00FB1719"/>
    <w:rsid w:val="00FB1727"/>
    <w:rsid w:val="00FB1C8E"/>
    <w:rsid w:val="00FB2947"/>
    <w:rsid w:val="00FB473D"/>
    <w:rsid w:val="00FB47BF"/>
    <w:rsid w:val="00FB4D0A"/>
    <w:rsid w:val="00FB520B"/>
    <w:rsid w:val="00FB5A0E"/>
    <w:rsid w:val="00FB6F0B"/>
    <w:rsid w:val="00FB75EE"/>
    <w:rsid w:val="00FB7A9C"/>
    <w:rsid w:val="00FC0FDD"/>
    <w:rsid w:val="00FC1727"/>
    <w:rsid w:val="00FC1F7E"/>
    <w:rsid w:val="00FC2AA0"/>
    <w:rsid w:val="00FC2EFB"/>
    <w:rsid w:val="00FC31D0"/>
    <w:rsid w:val="00FC3524"/>
    <w:rsid w:val="00FC59CD"/>
    <w:rsid w:val="00FC6F18"/>
    <w:rsid w:val="00FC72DE"/>
    <w:rsid w:val="00FC7BEC"/>
    <w:rsid w:val="00FC7D9D"/>
    <w:rsid w:val="00FD05C7"/>
    <w:rsid w:val="00FD0B8F"/>
    <w:rsid w:val="00FD1E40"/>
    <w:rsid w:val="00FD211B"/>
    <w:rsid w:val="00FD224B"/>
    <w:rsid w:val="00FD34C7"/>
    <w:rsid w:val="00FD407C"/>
    <w:rsid w:val="00FD43D4"/>
    <w:rsid w:val="00FD4806"/>
    <w:rsid w:val="00FD4FE4"/>
    <w:rsid w:val="00FD5E7C"/>
    <w:rsid w:val="00FD6D87"/>
    <w:rsid w:val="00FD76FE"/>
    <w:rsid w:val="00FD7EE3"/>
    <w:rsid w:val="00FE1D85"/>
    <w:rsid w:val="00FE4099"/>
    <w:rsid w:val="00FE4304"/>
    <w:rsid w:val="00FE500F"/>
    <w:rsid w:val="00FE6070"/>
    <w:rsid w:val="00FE72B5"/>
    <w:rsid w:val="00FE7603"/>
    <w:rsid w:val="00FE7E7A"/>
    <w:rsid w:val="00FF199B"/>
    <w:rsid w:val="00FF19C2"/>
    <w:rsid w:val="00FF22F3"/>
    <w:rsid w:val="00FF2D85"/>
    <w:rsid w:val="00FF36F6"/>
    <w:rsid w:val="00FF3C09"/>
    <w:rsid w:val="00FF4002"/>
    <w:rsid w:val="00FF48B7"/>
    <w:rsid w:val="00FF611D"/>
    <w:rsid w:val="00FF687B"/>
    <w:rsid w:val="00FF698F"/>
    <w:rsid w:val="00FF6B24"/>
    <w:rsid w:val="00FF76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A7B27C5-FAEF-4DB0-9F24-2CA43E307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2B125E"/>
    <w:rPr>
      <w:rFonts w:ascii="Times New Roman" w:eastAsia="Times New Roman" w:hAnsi="Times New Roman"/>
      <w:sz w:val="24"/>
      <w:szCs w:val="24"/>
    </w:rPr>
  </w:style>
  <w:style w:type="paragraph" w:styleId="10">
    <w:name w:val="heading 1"/>
    <w:aliases w:val="H1,h1,Глава 1"/>
    <w:basedOn w:val="a2"/>
    <w:next w:val="a2"/>
    <w:link w:val="11"/>
    <w:uiPriority w:val="99"/>
    <w:qFormat/>
    <w:rsid w:val="009449F1"/>
    <w:pPr>
      <w:keepNext/>
      <w:spacing w:before="240" w:after="60"/>
      <w:outlineLvl w:val="0"/>
    </w:pPr>
    <w:rPr>
      <w:rFonts w:ascii="Arial" w:eastAsia="Calibri"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1"/>
    <w:uiPriority w:val="99"/>
    <w:qFormat/>
    <w:rsid w:val="009449F1"/>
    <w:pPr>
      <w:keepNext/>
      <w:spacing w:before="240" w:after="60"/>
      <w:outlineLvl w:val="1"/>
    </w:pPr>
    <w:rPr>
      <w:rFonts w:ascii="Arial" w:eastAsia="Calibri" w:hAnsi="Arial"/>
      <w:b/>
      <w:i/>
      <w:sz w:val="28"/>
      <w:szCs w:val="20"/>
    </w:rPr>
  </w:style>
  <w:style w:type="paragraph" w:styleId="3">
    <w:name w:val="heading 3"/>
    <w:aliases w:val="h3,Head 3,l3+toc 3,CT,Sub-section Title,l3,Gliederung3 Char,Gliederung3,H3,Section Header3"/>
    <w:basedOn w:val="a2"/>
    <w:next w:val="a2"/>
    <w:link w:val="31"/>
    <w:uiPriority w:val="99"/>
    <w:qFormat/>
    <w:rsid w:val="009449F1"/>
    <w:pPr>
      <w:keepNext/>
      <w:spacing w:before="240" w:after="60"/>
      <w:outlineLvl w:val="2"/>
    </w:pPr>
    <w:rPr>
      <w:rFonts w:ascii="Arial" w:eastAsia="Calibri" w:hAnsi="Arial"/>
      <w:b/>
      <w:sz w:val="26"/>
      <w:szCs w:val="20"/>
    </w:rPr>
  </w:style>
  <w:style w:type="paragraph" w:styleId="41">
    <w:name w:val="heading 4"/>
    <w:aliases w:val="Параграф"/>
    <w:basedOn w:val="a2"/>
    <w:next w:val="a2"/>
    <w:link w:val="42"/>
    <w:uiPriority w:val="99"/>
    <w:qFormat/>
    <w:rsid w:val="009449F1"/>
    <w:pPr>
      <w:keepNext/>
      <w:jc w:val="center"/>
      <w:outlineLvl w:val="3"/>
    </w:pPr>
    <w:rPr>
      <w:rFonts w:ascii="Calibri" w:eastAsia="Calibri" w:hAnsi="Calibri"/>
      <w:b/>
      <w:bCs/>
      <w:sz w:val="28"/>
      <w:szCs w:val="28"/>
    </w:rPr>
  </w:style>
  <w:style w:type="paragraph" w:styleId="5">
    <w:name w:val="heading 5"/>
    <w:aliases w:val="_Подпункт"/>
    <w:basedOn w:val="a2"/>
    <w:next w:val="a2"/>
    <w:link w:val="50"/>
    <w:uiPriority w:val="99"/>
    <w:qFormat/>
    <w:rsid w:val="009449F1"/>
    <w:pPr>
      <w:keepNext/>
      <w:jc w:val="center"/>
      <w:outlineLvl w:val="4"/>
    </w:pPr>
    <w:rPr>
      <w:rFonts w:eastAsia="Calibri"/>
      <w:b/>
      <w:bCs/>
    </w:rPr>
  </w:style>
  <w:style w:type="paragraph" w:styleId="6">
    <w:name w:val="heading 6"/>
    <w:basedOn w:val="a2"/>
    <w:next w:val="a2"/>
    <w:link w:val="60"/>
    <w:uiPriority w:val="99"/>
    <w:qFormat/>
    <w:rsid w:val="009449F1"/>
    <w:pPr>
      <w:numPr>
        <w:ilvl w:val="5"/>
        <w:numId w:val="1"/>
      </w:numPr>
      <w:spacing w:before="240" w:after="60"/>
      <w:jc w:val="both"/>
      <w:outlineLvl w:val="5"/>
    </w:pPr>
    <w:rPr>
      <w:i/>
      <w:iCs/>
      <w:sz w:val="20"/>
      <w:szCs w:val="20"/>
    </w:rPr>
  </w:style>
  <w:style w:type="paragraph" w:styleId="7">
    <w:name w:val="heading 7"/>
    <w:aliases w:val="PIM 7"/>
    <w:basedOn w:val="a2"/>
    <w:next w:val="a2"/>
    <w:link w:val="70"/>
    <w:uiPriority w:val="99"/>
    <w:qFormat/>
    <w:rsid w:val="009449F1"/>
    <w:pPr>
      <w:keepNext/>
      <w:keepLines/>
      <w:widowControl w:val="0"/>
      <w:suppressLineNumbers/>
      <w:suppressAutoHyphens/>
      <w:outlineLvl w:val="6"/>
    </w:pPr>
    <w:rPr>
      <w:rFonts w:ascii="Calibri" w:eastAsia="Calibri" w:hAnsi="Calibri"/>
    </w:rPr>
  </w:style>
  <w:style w:type="paragraph" w:styleId="8">
    <w:name w:val="heading 8"/>
    <w:aliases w:val="Legal Level 1.1.1."/>
    <w:basedOn w:val="a2"/>
    <w:next w:val="a2"/>
    <w:link w:val="80"/>
    <w:uiPriority w:val="99"/>
    <w:qFormat/>
    <w:rsid w:val="009449F1"/>
    <w:pPr>
      <w:keepNext/>
      <w:ind w:left="-108" w:right="-108"/>
      <w:jc w:val="center"/>
      <w:outlineLvl w:val="7"/>
    </w:pPr>
    <w:rPr>
      <w:rFonts w:ascii="Calibri" w:eastAsia="Calibri" w:hAnsi="Calibri"/>
      <w:i/>
      <w:iCs/>
    </w:rPr>
  </w:style>
  <w:style w:type="paragraph" w:styleId="9">
    <w:name w:val="heading 9"/>
    <w:basedOn w:val="a2"/>
    <w:next w:val="a2"/>
    <w:link w:val="90"/>
    <w:uiPriority w:val="99"/>
    <w:qFormat/>
    <w:rsid w:val="009449F1"/>
    <w:pPr>
      <w:numPr>
        <w:ilvl w:val="8"/>
        <w:numId w:val="1"/>
      </w:numPr>
      <w:spacing w:before="240" w:after="60"/>
      <w:jc w:val="both"/>
      <w:outlineLvl w:val="8"/>
    </w:pPr>
    <w:rPr>
      <w:rFonts w:ascii="Arial" w:hAnsi="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Heading1Char">
    <w:name w:val="Heading 1 Char"/>
    <w:aliases w:val="H1 Char,h1 Char,Глава 1 Char"/>
    <w:uiPriority w:val="99"/>
    <w:locked/>
    <w:rsid w:val="009449F1"/>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locked/>
    <w:rsid w:val="00980CDB"/>
    <w:rPr>
      <w:rFonts w:ascii="Cambria" w:hAnsi="Cambria" w:cs="Times New Roman"/>
      <w:b/>
      <w:i/>
      <w:sz w:val="28"/>
    </w:rPr>
  </w:style>
  <w:style w:type="character" w:customStyle="1" w:styleId="Heading3Char">
    <w:name w:val="Heading 3 Char"/>
    <w:aliases w:val="h3 Char,Head 3 Char,l3+toc 3 Char,CT Char,Sub-section Title Char,l3 Char,Gliederung3 Char Char,Gliederung3 Char1,H3 Char,Section Header3 Char"/>
    <w:uiPriority w:val="99"/>
    <w:locked/>
    <w:rsid w:val="009449F1"/>
    <w:rPr>
      <w:rFonts w:ascii="Cambria" w:hAnsi="Cambria" w:cs="Times New Roman"/>
      <w:b/>
      <w:sz w:val="26"/>
    </w:rPr>
  </w:style>
  <w:style w:type="character" w:customStyle="1" w:styleId="42">
    <w:name w:val="Заголовок 4 Знак"/>
    <w:aliases w:val="Параграф Знак"/>
    <w:link w:val="41"/>
    <w:uiPriority w:val="99"/>
    <w:locked/>
    <w:rsid w:val="009449F1"/>
    <w:rPr>
      <w:rFonts w:ascii="Calibri" w:hAnsi="Calibri" w:cs="Times New Roman"/>
      <w:b/>
      <w:sz w:val="28"/>
    </w:rPr>
  </w:style>
  <w:style w:type="character" w:customStyle="1" w:styleId="50">
    <w:name w:val="Заголовок 5 Знак"/>
    <w:aliases w:val="_Подпункт Знак"/>
    <w:link w:val="5"/>
    <w:uiPriority w:val="99"/>
    <w:locked/>
    <w:rsid w:val="009449F1"/>
    <w:rPr>
      <w:rFonts w:ascii="Times New Roman" w:hAnsi="Times New Roman" w:cs="Times New Roman"/>
      <w:b/>
      <w:sz w:val="24"/>
      <w:lang w:eastAsia="ru-RU"/>
    </w:rPr>
  </w:style>
  <w:style w:type="character" w:customStyle="1" w:styleId="60">
    <w:name w:val="Заголовок 6 Знак"/>
    <w:link w:val="6"/>
    <w:uiPriority w:val="99"/>
    <w:locked/>
    <w:rsid w:val="009449F1"/>
    <w:rPr>
      <w:rFonts w:ascii="Times New Roman" w:eastAsia="Times New Roman" w:hAnsi="Times New Roman"/>
      <w:i/>
      <w:iCs/>
    </w:rPr>
  </w:style>
  <w:style w:type="character" w:customStyle="1" w:styleId="70">
    <w:name w:val="Заголовок 7 Знак"/>
    <w:aliases w:val="PIM 7 Знак"/>
    <w:link w:val="7"/>
    <w:uiPriority w:val="99"/>
    <w:locked/>
    <w:rsid w:val="009449F1"/>
    <w:rPr>
      <w:rFonts w:ascii="Calibri" w:hAnsi="Calibri" w:cs="Times New Roman"/>
      <w:sz w:val="24"/>
    </w:rPr>
  </w:style>
  <w:style w:type="character" w:customStyle="1" w:styleId="80">
    <w:name w:val="Заголовок 8 Знак"/>
    <w:aliases w:val="Legal Level 1.1.1. Знак"/>
    <w:link w:val="8"/>
    <w:uiPriority w:val="99"/>
    <w:locked/>
    <w:rsid w:val="009449F1"/>
    <w:rPr>
      <w:rFonts w:ascii="Calibri" w:hAnsi="Calibri" w:cs="Times New Roman"/>
      <w:i/>
      <w:sz w:val="24"/>
    </w:rPr>
  </w:style>
  <w:style w:type="character" w:customStyle="1" w:styleId="90">
    <w:name w:val="Заголовок 9 Знак"/>
    <w:link w:val="9"/>
    <w:uiPriority w:val="99"/>
    <w:locked/>
    <w:rsid w:val="009449F1"/>
    <w:rPr>
      <w:rFonts w:ascii="Arial" w:eastAsia="Times New Roman" w:hAnsi="Arial"/>
      <w:b/>
      <w:bCs/>
      <w:i/>
      <w:iCs/>
      <w:sz w:val="18"/>
      <w:szCs w:val="18"/>
    </w:rPr>
  </w:style>
  <w:style w:type="character" w:customStyle="1" w:styleId="11">
    <w:name w:val="Заголовок 1 Знак"/>
    <w:aliases w:val="H1 Знак,h1 Знак,Глава 1 Знак"/>
    <w:link w:val="10"/>
    <w:uiPriority w:val="99"/>
    <w:locked/>
    <w:rsid w:val="009449F1"/>
    <w:rPr>
      <w:rFonts w:ascii="Arial" w:hAnsi="Arial"/>
      <w:b/>
      <w:kern w:val="32"/>
      <w:sz w:val="32"/>
      <w:lang w:eastAsia="ru-RU"/>
    </w:rPr>
  </w:style>
  <w:style w:type="character" w:customStyle="1" w:styleId="20">
    <w:name w:val="Заголовок 2 Знак"/>
    <w:uiPriority w:val="99"/>
    <w:rsid w:val="009449F1"/>
    <w:rPr>
      <w:rFonts w:ascii="Calibri Light" w:hAnsi="Calibri Light"/>
      <w:color w:val="auto"/>
      <w:sz w:val="26"/>
      <w:lang w:eastAsia="ru-RU"/>
    </w:rPr>
  </w:style>
  <w:style w:type="character" w:customStyle="1" w:styleId="30">
    <w:name w:val="Заголовок 3 Знак"/>
    <w:aliases w:val="h3 Знак1,Gliederung3 Char Знак1,Gliederung3 Знак1,H3 Знак1"/>
    <w:uiPriority w:val="99"/>
    <w:rsid w:val="009449F1"/>
    <w:rPr>
      <w:rFonts w:ascii="Calibri Light" w:hAnsi="Calibri Light"/>
      <w:color w:val="auto"/>
      <w:sz w:val="24"/>
      <w:lang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9449F1"/>
    <w:rPr>
      <w:b/>
      <w:sz w:val="24"/>
      <w:lang w:val="ru-RU" w:eastAsia="ru-RU"/>
    </w:rPr>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uiPriority w:val="99"/>
    <w:locked/>
    <w:rsid w:val="009449F1"/>
    <w:rPr>
      <w:rFonts w:ascii="Arial" w:hAnsi="Arial"/>
      <w:b/>
      <w:i/>
      <w:sz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uiPriority w:val="99"/>
    <w:locked/>
    <w:rsid w:val="009449F1"/>
    <w:rPr>
      <w:rFonts w:ascii="Arial" w:hAnsi="Arial"/>
      <w:b/>
      <w:sz w:val="26"/>
      <w:lang w:eastAsia="ru-RU"/>
    </w:rPr>
  </w:style>
  <w:style w:type="paragraph" w:styleId="a6">
    <w:name w:val="Body Text"/>
    <w:aliases w:val="Список 1,Body Text Char,Основной текст Знак1,Основной текст Знак Знак,Основной текст Знак Знак Знак,Основной текст Знак4 Знак,Основной текст Знак3 Знак Знак,Основной текст Знак4 Знак Знак Знак,bt Знак1 Знак Знак Знак Знак"/>
    <w:basedOn w:val="a2"/>
    <w:link w:val="22"/>
    <w:uiPriority w:val="99"/>
    <w:rsid w:val="009449F1"/>
    <w:pPr>
      <w:jc w:val="both"/>
    </w:pPr>
    <w:rPr>
      <w:rFonts w:eastAsia="Calibri"/>
      <w:szCs w:val="20"/>
    </w:rPr>
  </w:style>
  <w:style w:type="character" w:customStyle="1" w:styleId="BodyTextChar1">
    <w:name w:val="Body Text Char1"/>
    <w:aliases w:val="Список 1 Char,Body Text Char Char,Основной текст Знак1 Char,Основной текст Знак Знак Char,Основной текст Знак Знак Знак Char,Основной текст Знак4 Знак Char,Основной текст Знак3 Знак Знак Char,Основной текст Знак4 Знак Знак Знак Char"/>
    <w:uiPriority w:val="99"/>
    <w:semiHidden/>
    <w:locked/>
    <w:rsid w:val="0078375D"/>
    <w:rPr>
      <w:rFonts w:ascii="Times New Roman" w:hAnsi="Times New Roman" w:cs="Times New Roman"/>
      <w:sz w:val="24"/>
    </w:rPr>
  </w:style>
  <w:style w:type="character" w:customStyle="1" w:styleId="22">
    <w:name w:val="Основной текст Знак2"/>
    <w:aliases w:val="Список 1 Знак,Body Text Char Знак,Основной текст Знак1 Знак1,Основной текст Знак Знак Знак2,Основной текст Знак Знак Знак Знак1,Основной текст Знак4 Знак Знак1,Основной текст Знак3 Знак Знак Знак1,bt Знак1 Знак Знак Знак Знак Знак"/>
    <w:link w:val="a6"/>
    <w:uiPriority w:val="99"/>
    <w:locked/>
    <w:rsid w:val="009449F1"/>
    <w:rPr>
      <w:rFonts w:ascii="Times New Roman" w:hAnsi="Times New Roman"/>
      <w:sz w:val="24"/>
      <w:lang w:eastAsia="ru-RU"/>
    </w:rPr>
  </w:style>
  <w:style w:type="paragraph" w:customStyle="1" w:styleId="23">
    <w:name w:val="Стиль2"/>
    <w:basedOn w:val="24"/>
    <w:uiPriority w:val="99"/>
    <w:rsid w:val="009449F1"/>
    <w:pPr>
      <w:keepNext/>
      <w:keepLines/>
      <w:widowControl w:val="0"/>
      <w:suppressLineNumbers/>
      <w:suppressAutoHyphens/>
      <w:spacing w:after="60"/>
      <w:ind w:left="360" w:hanging="360"/>
      <w:jc w:val="both"/>
    </w:pPr>
    <w:rPr>
      <w:b/>
      <w:bCs/>
      <w:sz w:val="24"/>
      <w:szCs w:val="24"/>
    </w:rPr>
  </w:style>
  <w:style w:type="paragraph" w:styleId="24">
    <w:name w:val="List Number 2"/>
    <w:basedOn w:val="a2"/>
    <w:uiPriority w:val="99"/>
    <w:rsid w:val="009449F1"/>
    <w:pPr>
      <w:tabs>
        <w:tab w:val="num" w:pos="360"/>
        <w:tab w:val="num" w:pos="432"/>
      </w:tabs>
      <w:ind w:left="432" w:hanging="432"/>
    </w:pPr>
    <w:rPr>
      <w:sz w:val="20"/>
      <w:szCs w:val="20"/>
    </w:rPr>
  </w:style>
  <w:style w:type="paragraph" w:customStyle="1" w:styleId="32">
    <w:name w:val="Стиль3"/>
    <w:basedOn w:val="25"/>
    <w:rsid w:val="009449F1"/>
    <w:pPr>
      <w:tabs>
        <w:tab w:val="num" w:pos="643"/>
      </w:tabs>
      <w:spacing w:after="0" w:line="240" w:lineRule="auto"/>
      <w:ind w:left="643" w:hanging="360"/>
      <w:jc w:val="both"/>
      <w:textAlignment w:val="baseline"/>
    </w:pPr>
  </w:style>
  <w:style w:type="paragraph" w:styleId="25">
    <w:name w:val="Body Text Indent 2"/>
    <w:aliases w:val="Знак,Знак1"/>
    <w:basedOn w:val="a2"/>
    <w:link w:val="26"/>
    <w:uiPriority w:val="99"/>
    <w:rsid w:val="009449F1"/>
    <w:pPr>
      <w:widowControl w:val="0"/>
      <w:adjustRightInd w:val="0"/>
      <w:spacing w:after="160" w:line="240" w:lineRule="exact"/>
      <w:jc w:val="right"/>
    </w:pPr>
    <w:rPr>
      <w:rFonts w:eastAsia="Calibri"/>
      <w:szCs w:val="20"/>
    </w:rPr>
  </w:style>
  <w:style w:type="character" w:customStyle="1" w:styleId="BodyTextIndent2Char">
    <w:name w:val="Body Text Indent 2 Char"/>
    <w:aliases w:val="Знак Char,Знак1 Char"/>
    <w:uiPriority w:val="99"/>
    <w:semiHidden/>
    <w:locked/>
    <w:rsid w:val="0078375D"/>
    <w:rPr>
      <w:rFonts w:ascii="Times New Roman" w:hAnsi="Times New Roman" w:cs="Times New Roman"/>
      <w:sz w:val="24"/>
    </w:rPr>
  </w:style>
  <w:style w:type="character" w:customStyle="1" w:styleId="26">
    <w:name w:val="Основной текст с отступом 2 Знак"/>
    <w:aliases w:val="Знак Знак9,Знак1 Знак1"/>
    <w:link w:val="25"/>
    <w:uiPriority w:val="99"/>
    <w:locked/>
    <w:rsid w:val="009449F1"/>
    <w:rPr>
      <w:rFonts w:ascii="Times New Roman" w:hAnsi="Times New Roman"/>
      <w:sz w:val="24"/>
    </w:rPr>
  </w:style>
  <w:style w:type="paragraph" w:customStyle="1" w:styleId="33">
    <w:name w:val="Стиль3 Знак Знак"/>
    <w:basedOn w:val="25"/>
    <w:link w:val="34"/>
    <w:rsid w:val="009449F1"/>
    <w:pPr>
      <w:tabs>
        <w:tab w:val="num" w:pos="227"/>
      </w:tabs>
      <w:spacing w:after="0" w:line="240" w:lineRule="auto"/>
      <w:jc w:val="both"/>
      <w:textAlignment w:val="baseline"/>
    </w:pPr>
  </w:style>
  <w:style w:type="paragraph" w:customStyle="1" w:styleId="35">
    <w:name w:val="Стиль3 Знак"/>
    <w:basedOn w:val="25"/>
    <w:uiPriority w:val="99"/>
    <w:rsid w:val="009449F1"/>
    <w:pPr>
      <w:tabs>
        <w:tab w:val="num" w:pos="227"/>
      </w:tabs>
      <w:spacing w:after="0" w:line="240" w:lineRule="auto"/>
      <w:jc w:val="both"/>
      <w:textAlignment w:val="baseline"/>
    </w:pPr>
  </w:style>
  <w:style w:type="paragraph" w:customStyle="1" w:styleId="StyleFirstline127cm">
    <w:name w:val="Style First line:  127 cm"/>
    <w:basedOn w:val="a2"/>
    <w:uiPriority w:val="99"/>
    <w:rsid w:val="009449F1"/>
    <w:pPr>
      <w:spacing w:before="120"/>
      <w:ind w:firstLine="720"/>
      <w:jc w:val="both"/>
    </w:pPr>
    <w:rPr>
      <w:rFonts w:ascii="Arial" w:hAnsi="Arial" w:cs="Arial"/>
      <w:lang w:eastAsia="en-US"/>
    </w:rPr>
  </w:style>
  <w:style w:type="paragraph" w:customStyle="1" w:styleId="ConsPlusNormal">
    <w:name w:val="ConsPlusNormal"/>
    <w:uiPriority w:val="99"/>
    <w:rsid w:val="009449F1"/>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qFormat/>
    <w:rsid w:val="009449F1"/>
    <w:pPr>
      <w:autoSpaceDE w:val="0"/>
      <w:autoSpaceDN w:val="0"/>
      <w:adjustRightInd w:val="0"/>
      <w:ind w:right="19772" w:firstLine="720"/>
    </w:pPr>
    <w:rPr>
      <w:rFonts w:ascii="Arial" w:hAnsi="Arial"/>
      <w:sz w:val="22"/>
      <w:szCs w:val="22"/>
    </w:rPr>
  </w:style>
  <w:style w:type="paragraph" w:styleId="a7">
    <w:name w:val="Normal (Web)"/>
    <w:aliases w:val="Обычный (веб)1,Обычный (Web)1,Обычный (Web)"/>
    <w:basedOn w:val="a2"/>
    <w:link w:val="a8"/>
    <w:uiPriority w:val="99"/>
    <w:rsid w:val="009449F1"/>
    <w:pPr>
      <w:spacing w:before="100" w:beforeAutospacing="1" w:after="100" w:afterAutospacing="1"/>
    </w:pPr>
    <w:rPr>
      <w:rFonts w:eastAsia="Calibri"/>
      <w:szCs w:val="20"/>
    </w:rPr>
  </w:style>
  <w:style w:type="character" w:styleId="a9">
    <w:name w:val="Hyperlink"/>
    <w:uiPriority w:val="99"/>
    <w:rsid w:val="009449F1"/>
    <w:rPr>
      <w:rFonts w:cs="Times New Roman"/>
      <w:color w:val="0000FF"/>
      <w:u w:val="single"/>
    </w:rPr>
  </w:style>
  <w:style w:type="character" w:styleId="aa">
    <w:name w:val="page number"/>
    <w:uiPriority w:val="99"/>
    <w:rsid w:val="009449F1"/>
    <w:rPr>
      <w:rFonts w:cs="Times New Roman"/>
    </w:rPr>
  </w:style>
  <w:style w:type="paragraph" w:styleId="ab">
    <w:name w:val="Body Text Indent"/>
    <w:aliases w:val="текст"/>
    <w:basedOn w:val="a2"/>
    <w:link w:val="ac"/>
    <w:uiPriority w:val="99"/>
    <w:rsid w:val="009449F1"/>
    <w:pPr>
      <w:numPr>
        <w:ilvl w:val="2"/>
      </w:numPr>
      <w:tabs>
        <w:tab w:val="num" w:pos="0"/>
        <w:tab w:val="num" w:pos="1080"/>
      </w:tabs>
      <w:ind w:firstLine="709"/>
      <w:jc w:val="both"/>
    </w:pPr>
    <w:rPr>
      <w:rFonts w:eastAsia="Calibri"/>
      <w:szCs w:val="20"/>
    </w:rPr>
  </w:style>
  <w:style w:type="character" w:customStyle="1" w:styleId="BodyTextIndentChar">
    <w:name w:val="Body Text Indent Char"/>
    <w:aliases w:val="текст Char"/>
    <w:link w:val="12"/>
    <w:uiPriority w:val="99"/>
    <w:locked/>
    <w:rsid w:val="00467A7E"/>
    <w:rPr>
      <w:rFonts w:ascii="Times New Roman" w:hAnsi="Times New Roman" w:cs="Times New Roman"/>
      <w:color w:val="000000"/>
      <w:sz w:val="24"/>
      <w:shd w:val="clear" w:color="auto" w:fill="FFFFFF"/>
      <w:lang w:eastAsia="ar-SA" w:bidi="ar-SA"/>
    </w:rPr>
  </w:style>
  <w:style w:type="character" w:customStyle="1" w:styleId="ac">
    <w:name w:val="Основной текст с отступом Знак"/>
    <w:aliases w:val="текст Знак"/>
    <w:link w:val="ab"/>
    <w:uiPriority w:val="99"/>
    <w:locked/>
    <w:rsid w:val="009449F1"/>
    <w:rPr>
      <w:rFonts w:ascii="Times New Roman" w:hAnsi="Times New Roman"/>
      <w:sz w:val="24"/>
      <w:lang w:eastAsia="ru-RU"/>
    </w:rPr>
  </w:style>
  <w:style w:type="paragraph" w:customStyle="1" w:styleId="2-11">
    <w:name w:val="2-11"/>
    <w:basedOn w:val="a2"/>
    <w:uiPriority w:val="99"/>
    <w:rsid w:val="009449F1"/>
    <w:pPr>
      <w:spacing w:after="60"/>
      <w:jc w:val="both"/>
    </w:pPr>
  </w:style>
  <w:style w:type="paragraph" w:styleId="36">
    <w:name w:val="Body Text Indent 3"/>
    <w:aliases w:val="Знак2"/>
    <w:basedOn w:val="a2"/>
    <w:link w:val="37"/>
    <w:uiPriority w:val="99"/>
    <w:rsid w:val="009449F1"/>
    <w:pPr>
      <w:tabs>
        <w:tab w:val="left" w:pos="1260"/>
      </w:tabs>
      <w:ind w:firstLine="720"/>
      <w:jc w:val="both"/>
    </w:pPr>
    <w:rPr>
      <w:rFonts w:eastAsia="Calibri"/>
    </w:rPr>
  </w:style>
  <w:style w:type="character" w:customStyle="1" w:styleId="37">
    <w:name w:val="Основной текст с отступом 3 Знак"/>
    <w:aliases w:val="Знак2 Знак"/>
    <w:link w:val="36"/>
    <w:uiPriority w:val="99"/>
    <w:locked/>
    <w:rsid w:val="009449F1"/>
    <w:rPr>
      <w:rFonts w:ascii="Times New Roman" w:hAnsi="Times New Roman" w:cs="Times New Roman"/>
      <w:sz w:val="24"/>
      <w:lang w:eastAsia="ru-RU"/>
    </w:rPr>
  </w:style>
  <w:style w:type="paragraph" w:customStyle="1" w:styleId="38">
    <w:name w:val="3"/>
    <w:basedOn w:val="a2"/>
    <w:uiPriority w:val="99"/>
    <w:rsid w:val="009449F1"/>
    <w:pPr>
      <w:jc w:val="both"/>
    </w:pPr>
  </w:style>
  <w:style w:type="paragraph" w:customStyle="1" w:styleId="ad">
    <w:name w:val="Тендерные данные"/>
    <w:basedOn w:val="a2"/>
    <w:uiPriority w:val="99"/>
    <w:rsid w:val="009449F1"/>
    <w:pPr>
      <w:tabs>
        <w:tab w:val="left" w:pos="1985"/>
      </w:tabs>
      <w:spacing w:before="120" w:after="60"/>
      <w:jc w:val="both"/>
    </w:pPr>
    <w:rPr>
      <w:b/>
      <w:bCs/>
    </w:rPr>
  </w:style>
  <w:style w:type="paragraph" w:customStyle="1" w:styleId="FR1">
    <w:name w:val="FR1"/>
    <w:uiPriority w:val="99"/>
    <w:rsid w:val="009449F1"/>
    <w:pPr>
      <w:widowControl w:val="0"/>
      <w:autoSpaceDE w:val="0"/>
      <w:autoSpaceDN w:val="0"/>
      <w:ind w:firstLine="420"/>
    </w:pPr>
    <w:rPr>
      <w:rFonts w:ascii="Arial" w:eastAsia="Times New Roman" w:hAnsi="Arial" w:cs="Arial"/>
    </w:rPr>
  </w:style>
  <w:style w:type="paragraph" w:styleId="ae">
    <w:name w:val="footnote text"/>
    <w:aliases w:val="Знак4 Знак,Footnote Text Char Знак,Знак8 Знак,Текст сноски Знак Знак,Знак8 Знак Знак,Знак6 Знак, Знак4 Знак,Footnote Text Char Знак Знак Знак,Footnote Text Char Знак Знак Знак Знак Знак,Текст сноски Знак2,Текст сноски Знак1 Знак1,Знак21"/>
    <w:basedOn w:val="a2"/>
    <w:link w:val="13"/>
    <w:uiPriority w:val="99"/>
    <w:rsid w:val="009449F1"/>
    <w:pPr>
      <w:spacing w:after="60"/>
      <w:jc w:val="both"/>
    </w:pPr>
    <w:rPr>
      <w:rFonts w:eastAsia="Calibri"/>
      <w:sz w:val="20"/>
      <w:szCs w:val="20"/>
    </w:rPr>
  </w:style>
  <w:style w:type="character" w:customStyle="1" w:styleId="13">
    <w:name w:val="Текст сноски Знак1"/>
    <w:aliases w:val="Знак4 Знак Знак,Footnote Text Char Знак Знак1,Знак8 Знак Знак1,Текст сноски Знак Знак Знак,Знак8 Знак Знак Знак,Знак6 Знак Знак, Знак4 Знак Знак1,Footnote Text Char Знак Знак Знак Знак1,Текст сноски Знак2 Знак,Знак21 Знак"/>
    <w:link w:val="ae"/>
    <w:uiPriority w:val="99"/>
    <w:locked/>
    <w:rsid w:val="009449F1"/>
    <w:rPr>
      <w:rFonts w:ascii="Times New Roman" w:hAnsi="Times New Roman" w:cs="Times New Roman"/>
      <w:sz w:val="20"/>
    </w:rPr>
  </w:style>
  <w:style w:type="paragraph" w:styleId="af">
    <w:name w:val="List Bullet"/>
    <w:basedOn w:val="a2"/>
    <w:autoRedefine/>
    <w:uiPriority w:val="99"/>
    <w:rsid w:val="009449F1"/>
    <w:pPr>
      <w:widowControl w:val="0"/>
      <w:spacing w:after="60"/>
      <w:jc w:val="both"/>
    </w:pPr>
    <w:rPr>
      <w:color w:val="000000"/>
    </w:rPr>
  </w:style>
  <w:style w:type="paragraph" w:customStyle="1" w:styleId="110">
    <w:name w:val="заголовок 11"/>
    <w:basedOn w:val="a2"/>
    <w:next w:val="a2"/>
    <w:uiPriority w:val="99"/>
    <w:rsid w:val="009449F1"/>
    <w:pPr>
      <w:keepNext/>
      <w:jc w:val="center"/>
    </w:pPr>
  </w:style>
  <w:style w:type="paragraph" w:styleId="af0">
    <w:name w:val="Date"/>
    <w:basedOn w:val="a2"/>
    <w:next w:val="a2"/>
    <w:link w:val="af1"/>
    <w:uiPriority w:val="99"/>
    <w:rsid w:val="009449F1"/>
    <w:pPr>
      <w:spacing w:after="60"/>
      <w:jc w:val="both"/>
    </w:pPr>
    <w:rPr>
      <w:rFonts w:eastAsia="Calibri"/>
    </w:rPr>
  </w:style>
  <w:style w:type="character" w:customStyle="1" w:styleId="af1">
    <w:name w:val="Дата Знак"/>
    <w:link w:val="af0"/>
    <w:uiPriority w:val="99"/>
    <w:locked/>
    <w:rsid w:val="009449F1"/>
    <w:rPr>
      <w:rFonts w:ascii="Times New Roman" w:hAnsi="Times New Roman" w:cs="Times New Roman"/>
      <w:sz w:val="24"/>
    </w:rPr>
  </w:style>
  <w:style w:type="paragraph" w:customStyle="1" w:styleId="af2">
    <w:name w:val="МП"/>
    <w:basedOn w:val="a2"/>
    <w:uiPriority w:val="99"/>
    <w:rsid w:val="009449F1"/>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2"/>
    <w:uiPriority w:val="99"/>
    <w:rsid w:val="009449F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uiPriority w:val="99"/>
    <w:rsid w:val="009449F1"/>
    <w:pPr>
      <w:keepNext/>
    </w:pPr>
  </w:style>
  <w:style w:type="paragraph" w:styleId="af4">
    <w:name w:val="footer"/>
    <w:aliases w:val="Знак3"/>
    <w:basedOn w:val="a2"/>
    <w:link w:val="af5"/>
    <w:uiPriority w:val="99"/>
    <w:rsid w:val="009449F1"/>
    <w:pPr>
      <w:tabs>
        <w:tab w:val="center" w:pos="4677"/>
        <w:tab w:val="right" w:pos="9355"/>
      </w:tabs>
    </w:pPr>
    <w:rPr>
      <w:rFonts w:eastAsia="Calibri"/>
    </w:rPr>
  </w:style>
  <w:style w:type="character" w:customStyle="1" w:styleId="af5">
    <w:name w:val="Нижний колонтитул Знак"/>
    <w:aliases w:val="Знак3 Знак1"/>
    <w:link w:val="af4"/>
    <w:uiPriority w:val="99"/>
    <w:locked/>
    <w:rsid w:val="009449F1"/>
    <w:rPr>
      <w:rFonts w:ascii="Times New Roman" w:hAnsi="Times New Roman" w:cs="Times New Roman"/>
      <w:sz w:val="24"/>
      <w:lang w:eastAsia="ru-RU"/>
    </w:rPr>
  </w:style>
  <w:style w:type="character" w:customStyle="1" w:styleId="propvalue">
    <w:name w:val="propvalue"/>
    <w:uiPriority w:val="99"/>
    <w:rsid w:val="009449F1"/>
    <w:rPr>
      <w:color w:val="800000"/>
    </w:rPr>
  </w:style>
  <w:style w:type="paragraph" w:styleId="af6">
    <w:name w:val="header"/>
    <w:aliases w:val="Верхний колонтитул1"/>
    <w:basedOn w:val="a2"/>
    <w:link w:val="af7"/>
    <w:uiPriority w:val="99"/>
    <w:rsid w:val="009449F1"/>
    <w:pPr>
      <w:tabs>
        <w:tab w:val="center" w:pos="4677"/>
        <w:tab w:val="right" w:pos="9355"/>
      </w:tabs>
    </w:pPr>
    <w:rPr>
      <w:rFonts w:eastAsia="Calibri"/>
      <w:szCs w:val="20"/>
    </w:rPr>
  </w:style>
  <w:style w:type="character" w:customStyle="1" w:styleId="HeaderChar">
    <w:name w:val="Header Char"/>
    <w:aliases w:val="Верхний колонтитул1 Char"/>
    <w:uiPriority w:val="99"/>
    <w:locked/>
    <w:rsid w:val="009449F1"/>
    <w:rPr>
      <w:rFonts w:cs="Times New Roman"/>
      <w:sz w:val="24"/>
      <w:lang w:val="ru-RU" w:eastAsia="ru-RU"/>
    </w:rPr>
  </w:style>
  <w:style w:type="character" w:customStyle="1" w:styleId="af7">
    <w:name w:val="Верхний колонтитул Знак"/>
    <w:aliases w:val="Верхний колонтитул1 Знак1"/>
    <w:link w:val="af6"/>
    <w:uiPriority w:val="99"/>
    <w:locked/>
    <w:rsid w:val="009449F1"/>
    <w:rPr>
      <w:rFonts w:ascii="Times New Roman" w:hAnsi="Times New Roman"/>
      <w:sz w:val="24"/>
      <w:lang w:eastAsia="ru-RU"/>
    </w:rPr>
  </w:style>
  <w:style w:type="paragraph" w:styleId="27">
    <w:name w:val="Body Text 2"/>
    <w:basedOn w:val="a2"/>
    <w:link w:val="210"/>
    <w:uiPriority w:val="99"/>
    <w:rsid w:val="009449F1"/>
    <w:rPr>
      <w:rFonts w:eastAsia="Calibri"/>
    </w:rPr>
  </w:style>
  <w:style w:type="character" w:customStyle="1" w:styleId="210">
    <w:name w:val="Основной текст 2 Знак1"/>
    <w:link w:val="27"/>
    <w:uiPriority w:val="99"/>
    <w:locked/>
    <w:rsid w:val="009449F1"/>
    <w:rPr>
      <w:rFonts w:ascii="Times New Roman" w:hAnsi="Times New Roman" w:cs="Times New Roman"/>
      <w:sz w:val="24"/>
    </w:rPr>
  </w:style>
  <w:style w:type="paragraph" w:styleId="43">
    <w:name w:val="List Bullet 4"/>
    <w:basedOn w:val="a2"/>
    <w:autoRedefine/>
    <w:uiPriority w:val="99"/>
    <w:rsid w:val="009449F1"/>
    <w:pPr>
      <w:tabs>
        <w:tab w:val="num" w:pos="1209"/>
      </w:tabs>
      <w:spacing w:after="60"/>
      <w:ind w:left="1209" w:hanging="360"/>
      <w:jc w:val="both"/>
    </w:pPr>
  </w:style>
  <w:style w:type="paragraph" w:styleId="51">
    <w:name w:val="List Bullet 5"/>
    <w:basedOn w:val="a2"/>
    <w:autoRedefine/>
    <w:uiPriority w:val="99"/>
    <w:rsid w:val="009449F1"/>
    <w:pPr>
      <w:tabs>
        <w:tab w:val="num" w:pos="1492"/>
      </w:tabs>
      <w:spacing w:after="60"/>
      <w:ind w:left="1492" w:hanging="360"/>
      <w:jc w:val="both"/>
    </w:pPr>
  </w:style>
  <w:style w:type="paragraph" w:styleId="39">
    <w:name w:val="List Number 3"/>
    <w:basedOn w:val="a2"/>
    <w:uiPriority w:val="99"/>
    <w:rsid w:val="009449F1"/>
    <w:pPr>
      <w:tabs>
        <w:tab w:val="num" w:pos="926"/>
      </w:tabs>
      <w:spacing w:after="60"/>
      <w:ind w:left="926" w:hanging="360"/>
      <w:jc w:val="both"/>
    </w:pPr>
  </w:style>
  <w:style w:type="paragraph" w:styleId="44">
    <w:name w:val="List Number 4"/>
    <w:basedOn w:val="a2"/>
    <w:uiPriority w:val="99"/>
    <w:rsid w:val="009449F1"/>
    <w:pPr>
      <w:tabs>
        <w:tab w:val="num" w:pos="1209"/>
      </w:tabs>
      <w:spacing w:after="60"/>
      <w:ind w:left="1209" w:hanging="360"/>
      <w:jc w:val="both"/>
    </w:pPr>
  </w:style>
  <w:style w:type="paragraph" w:styleId="52">
    <w:name w:val="List Number 5"/>
    <w:basedOn w:val="a2"/>
    <w:uiPriority w:val="99"/>
    <w:rsid w:val="009449F1"/>
    <w:pPr>
      <w:tabs>
        <w:tab w:val="num" w:pos="1492"/>
      </w:tabs>
      <w:spacing w:after="60"/>
      <w:ind w:left="1492" w:hanging="360"/>
      <w:jc w:val="both"/>
    </w:pPr>
  </w:style>
  <w:style w:type="paragraph" w:customStyle="1" w:styleId="Instruction">
    <w:name w:val="Instruction"/>
    <w:basedOn w:val="27"/>
    <w:uiPriority w:val="99"/>
    <w:rsid w:val="009449F1"/>
    <w:pPr>
      <w:tabs>
        <w:tab w:val="num" w:pos="360"/>
      </w:tabs>
      <w:spacing w:before="180" w:after="60"/>
      <w:ind w:left="360" w:hanging="360"/>
      <w:jc w:val="both"/>
    </w:pPr>
    <w:rPr>
      <w:b/>
      <w:bCs/>
    </w:rPr>
  </w:style>
  <w:style w:type="paragraph" w:customStyle="1" w:styleId="xl27">
    <w:name w:val="xl27"/>
    <w:basedOn w:val="a2"/>
    <w:uiPriority w:val="99"/>
    <w:rsid w:val="009449F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2"/>
    <w:uiPriority w:val="99"/>
    <w:rsid w:val="009449F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uiPriority w:val="99"/>
    <w:rsid w:val="009449F1"/>
    <w:pPr>
      <w:spacing w:before="100" w:beforeAutospacing="1" w:after="100" w:afterAutospacing="1"/>
    </w:pPr>
    <w:rPr>
      <w:rFonts w:ascii="Arial" w:eastAsia="Arial Unicode MS" w:hAnsi="Arial" w:cs="Arial"/>
      <w:sz w:val="18"/>
      <w:szCs w:val="18"/>
    </w:rPr>
  </w:style>
  <w:style w:type="paragraph" w:customStyle="1" w:styleId="af9">
    <w:name w:val="Условия контракта"/>
    <w:basedOn w:val="a2"/>
    <w:uiPriority w:val="99"/>
    <w:rsid w:val="009449F1"/>
    <w:pPr>
      <w:tabs>
        <w:tab w:val="num" w:pos="567"/>
      </w:tabs>
      <w:spacing w:before="240" w:after="120"/>
      <w:ind w:left="567" w:hanging="567"/>
      <w:jc w:val="both"/>
    </w:pPr>
    <w:rPr>
      <w:b/>
      <w:bCs/>
    </w:rPr>
  </w:style>
  <w:style w:type="paragraph" w:customStyle="1" w:styleId="3a">
    <w:name w:val="Раздел 3"/>
    <w:basedOn w:val="a2"/>
    <w:uiPriority w:val="99"/>
    <w:rsid w:val="009449F1"/>
    <w:pPr>
      <w:tabs>
        <w:tab w:val="num" w:pos="432"/>
      </w:tabs>
      <w:spacing w:before="120" w:after="120"/>
      <w:ind w:left="432" w:hanging="432"/>
      <w:jc w:val="center"/>
    </w:pPr>
    <w:rPr>
      <w:b/>
      <w:bCs/>
    </w:rPr>
  </w:style>
  <w:style w:type="paragraph" w:customStyle="1" w:styleId="211">
    <w:name w:val="Основной текст 21"/>
    <w:basedOn w:val="a2"/>
    <w:link w:val="212"/>
    <w:uiPriority w:val="99"/>
    <w:rsid w:val="009449F1"/>
    <w:pPr>
      <w:overflowPunct w:val="0"/>
      <w:autoSpaceDE w:val="0"/>
      <w:autoSpaceDN w:val="0"/>
      <w:adjustRightInd w:val="0"/>
      <w:jc w:val="center"/>
    </w:pPr>
    <w:rPr>
      <w:rFonts w:eastAsia="Calibri"/>
      <w:b/>
      <w:sz w:val="28"/>
      <w:szCs w:val="20"/>
    </w:rPr>
  </w:style>
  <w:style w:type="paragraph" w:customStyle="1" w:styleId="14">
    <w:name w:val="Стиль1"/>
    <w:basedOn w:val="a2"/>
    <w:uiPriority w:val="99"/>
    <w:rsid w:val="009449F1"/>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rsid w:val="009449F1"/>
    <w:pPr>
      <w:widowControl w:val="0"/>
      <w:ind w:firstLine="720"/>
      <w:jc w:val="both"/>
    </w:pPr>
    <w:rPr>
      <w:rFonts w:ascii="Times New Roman" w:eastAsia="Times New Roman" w:hAnsi="Times New Roman"/>
      <w:sz w:val="24"/>
      <w:szCs w:val="24"/>
    </w:rPr>
  </w:style>
  <w:style w:type="paragraph" w:styleId="afa">
    <w:name w:val="Document Map"/>
    <w:basedOn w:val="a2"/>
    <w:link w:val="afb"/>
    <w:uiPriority w:val="99"/>
    <w:semiHidden/>
    <w:rsid w:val="009449F1"/>
    <w:pPr>
      <w:shd w:val="clear" w:color="auto" w:fill="000080"/>
    </w:pPr>
    <w:rPr>
      <w:rFonts w:eastAsia="Calibri"/>
      <w:sz w:val="2"/>
      <w:szCs w:val="2"/>
    </w:rPr>
  </w:style>
  <w:style w:type="character" w:customStyle="1" w:styleId="afb">
    <w:name w:val="Схема документа Знак"/>
    <w:link w:val="afa"/>
    <w:uiPriority w:val="99"/>
    <w:locked/>
    <w:rsid w:val="009449F1"/>
    <w:rPr>
      <w:rFonts w:ascii="Times New Roman" w:hAnsi="Times New Roman" w:cs="Times New Roman"/>
      <w:sz w:val="2"/>
      <w:shd w:val="clear" w:color="auto" w:fill="000080"/>
    </w:rPr>
  </w:style>
  <w:style w:type="paragraph" w:styleId="afc">
    <w:name w:val="Title"/>
    <w:basedOn w:val="a2"/>
    <w:link w:val="afd"/>
    <w:qFormat/>
    <w:rsid w:val="009449F1"/>
    <w:pPr>
      <w:widowControl w:val="0"/>
      <w:autoSpaceDE w:val="0"/>
      <w:autoSpaceDN w:val="0"/>
      <w:adjustRightInd w:val="0"/>
      <w:jc w:val="center"/>
    </w:pPr>
    <w:rPr>
      <w:rFonts w:eastAsia="Calibri"/>
    </w:rPr>
  </w:style>
  <w:style w:type="character" w:customStyle="1" w:styleId="afd">
    <w:name w:val="Заголовок Знак"/>
    <w:link w:val="afc"/>
    <w:locked/>
    <w:rsid w:val="009449F1"/>
    <w:rPr>
      <w:rFonts w:ascii="Times New Roman" w:hAnsi="Times New Roman" w:cs="Times New Roman"/>
      <w:sz w:val="24"/>
      <w:lang w:eastAsia="ru-RU"/>
    </w:rPr>
  </w:style>
  <w:style w:type="paragraph" w:styleId="3b">
    <w:name w:val="Body Text 3"/>
    <w:basedOn w:val="a2"/>
    <w:link w:val="3c"/>
    <w:rsid w:val="009449F1"/>
    <w:pPr>
      <w:spacing w:after="120"/>
    </w:pPr>
    <w:rPr>
      <w:rFonts w:eastAsia="Calibri"/>
      <w:sz w:val="16"/>
      <w:szCs w:val="16"/>
    </w:rPr>
  </w:style>
  <w:style w:type="character" w:customStyle="1" w:styleId="3c">
    <w:name w:val="Основной текст 3 Знак"/>
    <w:link w:val="3b"/>
    <w:locked/>
    <w:rsid w:val="009449F1"/>
    <w:rPr>
      <w:rFonts w:ascii="Times New Roman" w:hAnsi="Times New Roman" w:cs="Times New Roman"/>
      <w:sz w:val="16"/>
      <w:lang w:eastAsia="ru-RU"/>
    </w:rPr>
  </w:style>
  <w:style w:type="paragraph" w:customStyle="1" w:styleId="111">
    <w:name w:val="111"/>
    <w:basedOn w:val="a2"/>
    <w:uiPriority w:val="99"/>
    <w:rsid w:val="009449F1"/>
    <w:rPr>
      <w:rFonts w:ascii="Times New Roman CYR" w:hAnsi="Times New Roman CYR" w:cs="Times New Roman CYR"/>
      <w:sz w:val="20"/>
      <w:szCs w:val="20"/>
    </w:rPr>
  </w:style>
  <w:style w:type="paragraph" w:styleId="afe">
    <w:name w:val="Subtitle"/>
    <w:basedOn w:val="a2"/>
    <w:link w:val="aff"/>
    <w:uiPriority w:val="99"/>
    <w:qFormat/>
    <w:rsid w:val="009449F1"/>
    <w:pPr>
      <w:spacing w:after="60"/>
      <w:jc w:val="center"/>
      <w:outlineLvl w:val="1"/>
    </w:pPr>
    <w:rPr>
      <w:rFonts w:ascii="Cambria" w:eastAsia="Calibri" w:hAnsi="Cambria"/>
    </w:rPr>
  </w:style>
  <w:style w:type="character" w:customStyle="1" w:styleId="aff">
    <w:name w:val="Подзаголовок Знак"/>
    <w:link w:val="afe"/>
    <w:uiPriority w:val="99"/>
    <w:locked/>
    <w:rsid w:val="009449F1"/>
    <w:rPr>
      <w:rFonts w:ascii="Cambria" w:hAnsi="Cambria" w:cs="Times New Roman"/>
      <w:sz w:val="24"/>
    </w:rPr>
  </w:style>
  <w:style w:type="character" w:customStyle="1" w:styleId="FontStyle46">
    <w:name w:val="Font Style46"/>
    <w:uiPriority w:val="99"/>
    <w:rsid w:val="009449F1"/>
    <w:rPr>
      <w:rFonts w:ascii="Times New Roman" w:hAnsi="Times New Roman"/>
      <w:sz w:val="26"/>
    </w:rPr>
  </w:style>
  <w:style w:type="paragraph" w:styleId="HTML">
    <w:name w:val="HTML Preformatted"/>
    <w:basedOn w:val="a2"/>
    <w:link w:val="HTML0"/>
    <w:uiPriority w:val="99"/>
    <w:rsid w:val="009449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link w:val="HTML"/>
    <w:uiPriority w:val="99"/>
    <w:locked/>
    <w:rsid w:val="009449F1"/>
    <w:rPr>
      <w:rFonts w:ascii="Courier New" w:hAnsi="Courier New" w:cs="Times New Roman"/>
      <w:sz w:val="20"/>
    </w:rPr>
  </w:style>
  <w:style w:type="paragraph" w:customStyle="1" w:styleId="222">
    <w:name w:val="222"/>
    <w:basedOn w:val="a2"/>
    <w:uiPriority w:val="99"/>
    <w:rsid w:val="009449F1"/>
    <w:pPr>
      <w:ind w:left="851"/>
    </w:pPr>
    <w:rPr>
      <w:rFonts w:ascii="Times New Roman CYR" w:hAnsi="Times New Roman CYR" w:cs="Times New Roman CYR"/>
      <w:sz w:val="20"/>
      <w:szCs w:val="20"/>
    </w:rPr>
  </w:style>
  <w:style w:type="paragraph" w:customStyle="1" w:styleId="aff0">
    <w:name w:val="Подраздел"/>
    <w:basedOn w:val="a2"/>
    <w:uiPriority w:val="99"/>
    <w:rsid w:val="009449F1"/>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2"/>
    <w:uiPriority w:val="99"/>
    <w:rsid w:val="009449F1"/>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9449F1"/>
    <w:pPr>
      <w:widowControl w:val="0"/>
      <w:spacing w:line="340" w:lineRule="auto"/>
      <w:ind w:left="1040" w:hanging="360"/>
      <w:jc w:val="both"/>
    </w:pPr>
    <w:rPr>
      <w:rFonts w:ascii="Times New Roman" w:eastAsia="Times New Roman" w:hAnsi="Times New Roman"/>
    </w:rPr>
  </w:style>
  <w:style w:type="paragraph" w:styleId="aff1">
    <w:name w:val="caption"/>
    <w:basedOn w:val="a2"/>
    <w:next w:val="a2"/>
    <w:uiPriority w:val="99"/>
    <w:qFormat/>
    <w:rsid w:val="009449F1"/>
    <w:pPr>
      <w:ind w:right="-6672"/>
      <w:jc w:val="both"/>
    </w:pPr>
    <w:rPr>
      <w:b/>
      <w:bCs/>
      <w:sz w:val="20"/>
      <w:szCs w:val="20"/>
    </w:rPr>
  </w:style>
  <w:style w:type="paragraph" w:styleId="aff2">
    <w:name w:val="Plain Text"/>
    <w:basedOn w:val="a2"/>
    <w:link w:val="aff3"/>
    <w:rsid w:val="009449F1"/>
    <w:rPr>
      <w:rFonts w:ascii="Courier New" w:eastAsia="Calibri" w:hAnsi="Courier New"/>
      <w:sz w:val="20"/>
      <w:szCs w:val="20"/>
    </w:rPr>
  </w:style>
  <w:style w:type="character" w:customStyle="1" w:styleId="aff3">
    <w:name w:val="Текст Знак"/>
    <w:link w:val="aff2"/>
    <w:uiPriority w:val="99"/>
    <w:locked/>
    <w:rsid w:val="009449F1"/>
    <w:rPr>
      <w:rFonts w:ascii="Courier New" w:hAnsi="Courier New" w:cs="Times New Roman"/>
      <w:sz w:val="20"/>
    </w:rPr>
  </w:style>
  <w:style w:type="paragraph" w:customStyle="1" w:styleId="ConsNonformat">
    <w:name w:val="ConsNonformat"/>
    <w:uiPriority w:val="99"/>
    <w:rsid w:val="009449F1"/>
    <w:pPr>
      <w:widowControl w:val="0"/>
      <w:autoSpaceDE w:val="0"/>
      <w:autoSpaceDN w:val="0"/>
      <w:adjustRightInd w:val="0"/>
      <w:ind w:right="19772"/>
    </w:pPr>
    <w:rPr>
      <w:rFonts w:ascii="Courier New" w:eastAsia="Times New Roman" w:hAnsi="Courier New" w:cs="Courier New"/>
    </w:rPr>
  </w:style>
  <w:style w:type="character" w:styleId="aff4">
    <w:name w:val="FollowedHyperlink"/>
    <w:uiPriority w:val="99"/>
    <w:rsid w:val="009449F1"/>
    <w:rPr>
      <w:rFonts w:cs="Times New Roman"/>
      <w:color w:val="800080"/>
      <w:u w:val="single"/>
    </w:rPr>
  </w:style>
  <w:style w:type="character" w:customStyle="1" w:styleId="spanheaderlot21">
    <w:name w:val="span_header_lot_21"/>
    <w:uiPriority w:val="99"/>
    <w:rsid w:val="009449F1"/>
    <w:rPr>
      <w:b/>
      <w:sz w:val="20"/>
    </w:rPr>
  </w:style>
  <w:style w:type="paragraph" w:styleId="29">
    <w:name w:val="List Bullet 2"/>
    <w:basedOn w:val="a2"/>
    <w:autoRedefine/>
    <w:uiPriority w:val="99"/>
    <w:rsid w:val="009449F1"/>
    <w:pPr>
      <w:tabs>
        <w:tab w:val="num" w:pos="643"/>
      </w:tabs>
      <w:spacing w:after="60"/>
      <w:ind w:left="643" w:hanging="360"/>
      <w:jc w:val="both"/>
    </w:pPr>
  </w:style>
  <w:style w:type="paragraph" w:styleId="3d">
    <w:name w:val="List Bullet 3"/>
    <w:basedOn w:val="a2"/>
    <w:autoRedefine/>
    <w:uiPriority w:val="99"/>
    <w:rsid w:val="009449F1"/>
    <w:pPr>
      <w:tabs>
        <w:tab w:val="num" w:pos="926"/>
      </w:tabs>
      <w:spacing w:after="60"/>
      <w:ind w:left="926" w:hanging="360"/>
      <w:jc w:val="both"/>
    </w:pPr>
  </w:style>
  <w:style w:type="paragraph" w:styleId="aff5">
    <w:name w:val="List Number"/>
    <w:basedOn w:val="a2"/>
    <w:uiPriority w:val="99"/>
    <w:rsid w:val="009449F1"/>
    <w:pPr>
      <w:tabs>
        <w:tab w:val="num" w:pos="360"/>
      </w:tabs>
      <w:spacing w:after="60"/>
      <w:ind w:left="360" w:hanging="360"/>
      <w:jc w:val="both"/>
    </w:pPr>
  </w:style>
  <w:style w:type="paragraph" w:styleId="aff6">
    <w:name w:val="Note Heading"/>
    <w:basedOn w:val="a2"/>
    <w:next w:val="a2"/>
    <w:link w:val="aff7"/>
    <w:uiPriority w:val="99"/>
    <w:rsid w:val="009449F1"/>
    <w:pPr>
      <w:spacing w:after="60"/>
      <w:jc w:val="both"/>
    </w:pPr>
    <w:rPr>
      <w:rFonts w:eastAsia="Calibri"/>
    </w:rPr>
  </w:style>
  <w:style w:type="character" w:customStyle="1" w:styleId="aff7">
    <w:name w:val="Заголовок записки Знак"/>
    <w:link w:val="aff6"/>
    <w:uiPriority w:val="99"/>
    <w:locked/>
    <w:rsid w:val="009449F1"/>
    <w:rPr>
      <w:rFonts w:ascii="Times New Roman" w:hAnsi="Times New Roman" w:cs="Times New Roman"/>
      <w:sz w:val="24"/>
    </w:rPr>
  </w:style>
  <w:style w:type="paragraph" w:styleId="16">
    <w:name w:val="toc 1"/>
    <w:basedOn w:val="a2"/>
    <w:next w:val="a2"/>
    <w:autoRedefine/>
    <w:uiPriority w:val="99"/>
    <w:rsid w:val="009449F1"/>
    <w:pPr>
      <w:tabs>
        <w:tab w:val="left" w:pos="1134"/>
        <w:tab w:val="right" w:leader="dot" w:pos="9627"/>
      </w:tabs>
    </w:pPr>
    <w:rPr>
      <w:b/>
      <w:bCs/>
      <w:caps/>
      <w:noProof/>
      <w:sz w:val="20"/>
      <w:szCs w:val="20"/>
    </w:rPr>
  </w:style>
  <w:style w:type="table" w:styleId="aff8">
    <w:name w:val="Table Grid"/>
    <w:basedOn w:val="a4"/>
    <w:uiPriority w:val="59"/>
    <w:rsid w:val="009449F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rsid w:val="009449F1"/>
    <w:pPr>
      <w:tabs>
        <w:tab w:val="num" w:pos="540"/>
      </w:tabs>
      <w:spacing w:before="480" w:after="240"/>
      <w:ind w:left="540" w:hanging="540"/>
      <w:jc w:val="center"/>
    </w:pPr>
    <w:rPr>
      <w:rFonts w:ascii="Arial" w:hAnsi="Arial" w:cs="Arial"/>
      <w:b/>
      <w:bCs/>
    </w:rPr>
  </w:style>
  <w:style w:type="paragraph" w:customStyle="1" w:styleId="Simlple">
    <w:name w:val="Simlple"/>
    <w:basedOn w:val="a2"/>
    <w:uiPriority w:val="99"/>
    <w:rsid w:val="009449F1"/>
    <w:pPr>
      <w:spacing w:before="60" w:after="60"/>
      <w:ind w:firstLine="284"/>
      <w:jc w:val="both"/>
    </w:pPr>
    <w:rPr>
      <w:rFonts w:ascii="Arial" w:hAnsi="Arial" w:cs="Arial"/>
      <w:sz w:val="20"/>
      <w:szCs w:val="20"/>
    </w:rPr>
  </w:style>
  <w:style w:type="paragraph" w:customStyle="1" w:styleId="Style2">
    <w:name w:val="Style2"/>
    <w:basedOn w:val="Simlple"/>
    <w:uiPriority w:val="99"/>
    <w:rsid w:val="009449F1"/>
    <w:pPr>
      <w:tabs>
        <w:tab w:val="num" w:pos="720"/>
      </w:tabs>
    </w:pPr>
  </w:style>
  <w:style w:type="paragraph" w:customStyle="1" w:styleId="Style3">
    <w:name w:val="Style3"/>
    <w:basedOn w:val="Simlple"/>
    <w:next w:val="Simlple"/>
    <w:uiPriority w:val="99"/>
    <w:rsid w:val="009449F1"/>
    <w:pPr>
      <w:tabs>
        <w:tab w:val="num" w:pos="720"/>
      </w:tabs>
      <w:ind w:firstLine="567"/>
    </w:pPr>
  </w:style>
  <w:style w:type="paragraph" w:styleId="17">
    <w:name w:val="index 1"/>
    <w:basedOn w:val="a2"/>
    <w:next w:val="a2"/>
    <w:autoRedefine/>
    <w:uiPriority w:val="99"/>
    <w:rsid w:val="009449F1"/>
    <w:pPr>
      <w:ind w:left="200" w:hanging="200"/>
    </w:pPr>
    <w:rPr>
      <w:sz w:val="20"/>
      <w:szCs w:val="20"/>
    </w:rPr>
  </w:style>
  <w:style w:type="character" w:styleId="aff9">
    <w:name w:val="Strong"/>
    <w:uiPriority w:val="99"/>
    <w:qFormat/>
    <w:rsid w:val="009449F1"/>
    <w:rPr>
      <w:rFonts w:cs="Times New Roman"/>
      <w:b/>
    </w:rPr>
  </w:style>
  <w:style w:type="character" w:customStyle="1" w:styleId="71">
    <w:name w:val="Знак Знак7"/>
    <w:uiPriority w:val="99"/>
    <w:locked/>
    <w:rsid w:val="009449F1"/>
    <w:rPr>
      <w:b/>
      <w:i/>
      <w:snapToGrid w:val="0"/>
      <w:sz w:val="24"/>
      <w:lang w:val="ru-RU" w:eastAsia="ru-RU"/>
    </w:rPr>
  </w:style>
  <w:style w:type="character" w:customStyle="1" w:styleId="3e">
    <w:name w:val="Знак Знак3"/>
    <w:uiPriority w:val="99"/>
    <w:rsid w:val="009449F1"/>
    <w:rPr>
      <w:b/>
      <w:i/>
      <w:snapToGrid w:val="0"/>
      <w:sz w:val="28"/>
    </w:rPr>
  </w:style>
  <w:style w:type="paragraph" w:customStyle="1" w:styleId="bulletin">
    <w:name w:val="bulletin"/>
    <w:basedOn w:val="25"/>
    <w:uiPriority w:val="99"/>
    <w:rsid w:val="009449F1"/>
    <w:pPr>
      <w:widowControl/>
      <w:adjustRightInd/>
      <w:spacing w:after="0" w:line="240" w:lineRule="auto"/>
      <w:jc w:val="left"/>
    </w:pPr>
    <w:rPr>
      <w:sz w:val="22"/>
      <w:szCs w:val="22"/>
    </w:rPr>
  </w:style>
  <w:style w:type="paragraph" w:customStyle="1" w:styleId="ListBul2">
    <w:name w:val="ListBul2"/>
    <w:basedOn w:val="af"/>
    <w:uiPriority w:val="99"/>
    <w:rsid w:val="009449F1"/>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rsid w:val="009449F1"/>
    <w:rPr>
      <w:rFonts w:ascii="Times New Roman CYR" w:hAnsi="Times New Roman CYR" w:cs="Times New Roman CYR"/>
      <w:b/>
      <w:bCs/>
      <w:sz w:val="20"/>
      <w:szCs w:val="20"/>
    </w:rPr>
  </w:style>
  <w:style w:type="character" w:customStyle="1" w:styleId="53">
    <w:name w:val="Знак Знак5"/>
    <w:uiPriority w:val="99"/>
    <w:rsid w:val="009449F1"/>
    <w:rPr>
      <w:sz w:val="24"/>
    </w:rPr>
  </w:style>
  <w:style w:type="paragraph" w:customStyle="1" w:styleId="ListParagraph1">
    <w:name w:val="List Paragraph1"/>
    <w:basedOn w:val="a2"/>
    <w:uiPriority w:val="99"/>
    <w:rsid w:val="009449F1"/>
    <w:pPr>
      <w:spacing w:after="200" w:line="276" w:lineRule="auto"/>
      <w:ind w:left="720"/>
    </w:pPr>
    <w:rPr>
      <w:rFonts w:ascii="Calibri" w:hAnsi="Calibri" w:cs="Calibri"/>
      <w:sz w:val="22"/>
      <w:szCs w:val="22"/>
    </w:rPr>
  </w:style>
  <w:style w:type="character" w:customStyle="1" w:styleId="45">
    <w:name w:val="Знак Знак4"/>
    <w:uiPriority w:val="99"/>
    <w:rsid w:val="009449F1"/>
    <w:rPr>
      <w:b/>
      <w:sz w:val="28"/>
    </w:rPr>
  </w:style>
  <w:style w:type="paragraph" w:styleId="affa">
    <w:name w:val="Body Text First Indent"/>
    <w:basedOn w:val="a6"/>
    <w:link w:val="affb"/>
    <w:uiPriority w:val="99"/>
    <w:rsid w:val="009449F1"/>
    <w:pPr>
      <w:spacing w:after="120"/>
      <w:ind w:firstLine="210"/>
      <w:jc w:val="left"/>
    </w:pPr>
    <w:rPr>
      <w:sz w:val="20"/>
    </w:rPr>
  </w:style>
  <w:style w:type="character" w:customStyle="1" w:styleId="affb">
    <w:name w:val="Красная строка Знак"/>
    <w:link w:val="affa"/>
    <w:uiPriority w:val="99"/>
    <w:locked/>
    <w:rsid w:val="009449F1"/>
    <w:rPr>
      <w:rFonts w:ascii="Times New Roman" w:hAnsi="Times New Roman" w:cs="Times New Roman"/>
      <w:sz w:val="20"/>
      <w:lang w:eastAsia="ru-RU"/>
    </w:rPr>
  </w:style>
  <w:style w:type="paragraph" w:styleId="affc">
    <w:name w:val="List"/>
    <w:basedOn w:val="a2"/>
    <w:uiPriority w:val="99"/>
    <w:rsid w:val="009449F1"/>
    <w:pPr>
      <w:ind w:left="283" w:hanging="283"/>
    </w:pPr>
    <w:rPr>
      <w:sz w:val="20"/>
      <w:szCs w:val="20"/>
      <w:lang w:val="en-GB"/>
    </w:rPr>
  </w:style>
  <w:style w:type="paragraph" w:styleId="2a">
    <w:name w:val="Body Text First Indent 2"/>
    <w:basedOn w:val="ab"/>
    <w:link w:val="2b"/>
    <w:uiPriority w:val="99"/>
    <w:rsid w:val="009449F1"/>
    <w:pPr>
      <w:numPr>
        <w:ilvl w:val="0"/>
      </w:numPr>
      <w:tabs>
        <w:tab w:val="clear" w:pos="1080"/>
        <w:tab w:val="num" w:pos="0"/>
      </w:tabs>
      <w:spacing w:after="120"/>
      <w:ind w:left="283" w:firstLine="210"/>
      <w:jc w:val="left"/>
    </w:pPr>
    <w:rPr>
      <w:sz w:val="20"/>
      <w:lang w:val="en-GB"/>
    </w:rPr>
  </w:style>
  <w:style w:type="character" w:customStyle="1" w:styleId="2b">
    <w:name w:val="Красная строка 2 Знак"/>
    <w:link w:val="2a"/>
    <w:uiPriority w:val="99"/>
    <w:locked/>
    <w:rsid w:val="009449F1"/>
    <w:rPr>
      <w:rFonts w:ascii="Times New Roman" w:hAnsi="Times New Roman" w:cs="Times New Roman"/>
      <w:sz w:val="20"/>
      <w:lang w:val="en-GB" w:eastAsia="ru-RU"/>
    </w:rPr>
  </w:style>
  <w:style w:type="paragraph" w:customStyle="1" w:styleId="2c">
    <w:name w:val="ШТ Назв.2"/>
    <w:basedOn w:val="a2"/>
    <w:uiPriority w:val="99"/>
    <w:rsid w:val="009449F1"/>
    <w:pPr>
      <w:spacing w:before="60"/>
      <w:jc w:val="center"/>
    </w:pPr>
    <w:rPr>
      <w:b/>
      <w:bCs/>
      <w:noProof/>
      <w:lang w:val="en-US" w:eastAsia="en-US"/>
    </w:rPr>
  </w:style>
  <w:style w:type="character" w:customStyle="1" w:styleId="2d">
    <w:name w:val="Знак2 Знак Знак"/>
    <w:uiPriority w:val="99"/>
    <w:rsid w:val="009449F1"/>
    <w:rPr>
      <w:sz w:val="24"/>
    </w:rPr>
  </w:style>
  <w:style w:type="paragraph" w:customStyle="1" w:styleId="style4">
    <w:name w:val="style4"/>
    <w:basedOn w:val="a2"/>
    <w:uiPriority w:val="99"/>
    <w:rsid w:val="009449F1"/>
    <w:pPr>
      <w:spacing w:before="100" w:beforeAutospacing="1" w:after="100" w:afterAutospacing="1"/>
    </w:pPr>
  </w:style>
  <w:style w:type="character" w:customStyle="1" w:styleId="BodyTextIndentChar1">
    <w:name w:val="Body Text Indent Char1"/>
    <w:uiPriority w:val="99"/>
    <w:locked/>
    <w:rsid w:val="009449F1"/>
    <w:rPr>
      <w:lang w:val="ru-RU" w:eastAsia="ru-RU"/>
    </w:rPr>
  </w:style>
  <w:style w:type="character" w:customStyle="1" w:styleId="text">
    <w:name w:val="text"/>
    <w:uiPriority w:val="99"/>
    <w:rsid w:val="009449F1"/>
  </w:style>
  <w:style w:type="character" w:customStyle="1" w:styleId="62">
    <w:name w:val="Знак Знак6"/>
    <w:uiPriority w:val="99"/>
    <w:locked/>
    <w:rsid w:val="009449F1"/>
    <w:rPr>
      <w:sz w:val="24"/>
      <w:lang w:val="ru-RU" w:eastAsia="ru-RU"/>
    </w:rPr>
  </w:style>
  <w:style w:type="character" w:customStyle="1" w:styleId="2e">
    <w:name w:val="Знак Знак2"/>
    <w:uiPriority w:val="99"/>
    <w:locked/>
    <w:rsid w:val="009449F1"/>
    <w:rPr>
      <w:sz w:val="24"/>
      <w:lang w:val="ru-RU" w:eastAsia="ru-RU"/>
    </w:rPr>
  </w:style>
  <w:style w:type="character" w:customStyle="1" w:styleId="affd">
    <w:name w:val="Знак Знак"/>
    <w:uiPriority w:val="99"/>
    <w:locked/>
    <w:rsid w:val="009449F1"/>
    <w:rPr>
      <w:b/>
      <w:i/>
      <w:snapToGrid w:val="0"/>
      <w:sz w:val="28"/>
      <w:lang w:val="ru-RU" w:eastAsia="ru-RU"/>
    </w:rPr>
  </w:style>
  <w:style w:type="character" w:customStyle="1" w:styleId="18">
    <w:name w:val="Знак Знак1"/>
    <w:uiPriority w:val="99"/>
    <w:locked/>
    <w:rsid w:val="009449F1"/>
    <w:rPr>
      <w:b/>
      <w:i/>
      <w:snapToGrid w:val="0"/>
      <w:sz w:val="24"/>
      <w:lang w:val="ru-RU" w:eastAsia="ru-RU"/>
    </w:rPr>
  </w:style>
  <w:style w:type="character" w:customStyle="1" w:styleId="214">
    <w:name w:val="Знак2 Знак Знак1"/>
    <w:uiPriority w:val="99"/>
    <w:locked/>
    <w:rsid w:val="009449F1"/>
    <w:rPr>
      <w:sz w:val="24"/>
      <w:lang w:val="ru-RU" w:eastAsia="ru-RU"/>
    </w:rPr>
  </w:style>
  <w:style w:type="character" w:customStyle="1" w:styleId="710">
    <w:name w:val="Знак Знак71"/>
    <w:uiPriority w:val="99"/>
    <w:locked/>
    <w:rsid w:val="009449F1"/>
    <w:rPr>
      <w:b/>
      <w:i/>
      <w:snapToGrid w:val="0"/>
      <w:sz w:val="24"/>
      <w:lang w:val="ru-RU" w:eastAsia="ru-RU"/>
    </w:rPr>
  </w:style>
  <w:style w:type="character" w:customStyle="1" w:styleId="310">
    <w:name w:val="Знак Знак31"/>
    <w:uiPriority w:val="99"/>
    <w:rsid w:val="009449F1"/>
    <w:rPr>
      <w:b/>
      <w:i/>
      <w:snapToGrid w:val="0"/>
      <w:sz w:val="28"/>
    </w:rPr>
  </w:style>
  <w:style w:type="character" w:customStyle="1" w:styleId="510">
    <w:name w:val="Знак Знак51"/>
    <w:rsid w:val="009449F1"/>
    <w:rPr>
      <w:sz w:val="24"/>
    </w:rPr>
  </w:style>
  <w:style w:type="character" w:customStyle="1" w:styleId="410">
    <w:name w:val="Знак Знак41"/>
    <w:uiPriority w:val="99"/>
    <w:rsid w:val="009449F1"/>
    <w:rPr>
      <w:b/>
      <w:sz w:val="28"/>
    </w:rPr>
  </w:style>
  <w:style w:type="character" w:customStyle="1" w:styleId="220">
    <w:name w:val="Знак2 Знак Знак2"/>
    <w:uiPriority w:val="99"/>
    <w:rsid w:val="009449F1"/>
    <w:rPr>
      <w:sz w:val="24"/>
    </w:rPr>
  </w:style>
  <w:style w:type="character" w:styleId="affe">
    <w:name w:val="Emphasis"/>
    <w:uiPriority w:val="99"/>
    <w:qFormat/>
    <w:rsid w:val="009449F1"/>
    <w:rPr>
      <w:rFonts w:cs="Times New Roman"/>
      <w:i/>
    </w:rPr>
  </w:style>
  <w:style w:type="paragraph" w:customStyle="1" w:styleId="desc2">
    <w:name w:val="desc2"/>
    <w:basedOn w:val="a2"/>
    <w:uiPriority w:val="99"/>
    <w:rsid w:val="009449F1"/>
    <w:pPr>
      <w:spacing w:before="100" w:beforeAutospacing="1" w:after="100" w:afterAutospacing="1"/>
    </w:pPr>
  </w:style>
  <w:style w:type="character" w:customStyle="1" w:styleId="ter">
    <w:name w:val="ter"/>
    <w:uiPriority w:val="99"/>
    <w:rsid w:val="009449F1"/>
  </w:style>
  <w:style w:type="character" w:customStyle="1" w:styleId="nobr">
    <w:name w:val="nobr"/>
    <w:uiPriority w:val="99"/>
    <w:rsid w:val="009449F1"/>
  </w:style>
  <w:style w:type="character" w:customStyle="1" w:styleId="2110">
    <w:name w:val="Знак2 Знак Знак11"/>
    <w:uiPriority w:val="99"/>
    <w:rsid w:val="009449F1"/>
    <w:rPr>
      <w:sz w:val="24"/>
      <w:lang w:val="ru-RU" w:eastAsia="ru-RU"/>
    </w:rPr>
  </w:style>
  <w:style w:type="paragraph" w:customStyle="1" w:styleId="112">
    <w:name w:val="Обычный + 11 пт"/>
    <w:aliases w:val="полужирный,Серый 100%"/>
    <w:basedOn w:val="a2"/>
    <w:uiPriority w:val="99"/>
    <w:rsid w:val="009449F1"/>
    <w:pPr>
      <w:jc w:val="center"/>
      <w:outlineLvl w:val="1"/>
    </w:pPr>
    <w:rPr>
      <w:b/>
      <w:bCs/>
      <w:color w:val="333333"/>
      <w:sz w:val="22"/>
      <w:szCs w:val="22"/>
    </w:rPr>
  </w:style>
  <w:style w:type="paragraph" w:customStyle="1" w:styleId="19">
    <w:name w:val="Абзац списка1"/>
    <w:basedOn w:val="a2"/>
    <w:uiPriority w:val="99"/>
    <w:rsid w:val="009449F1"/>
    <w:pPr>
      <w:ind w:left="720"/>
    </w:pPr>
  </w:style>
  <w:style w:type="character" w:customStyle="1" w:styleId="120">
    <w:name w:val="Знак Знак12"/>
    <w:uiPriority w:val="99"/>
    <w:locked/>
    <w:rsid w:val="009449F1"/>
    <w:rPr>
      <w:rFonts w:ascii="Arial" w:hAnsi="Arial"/>
      <w:b/>
      <w:kern w:val="32"/>
      <w:sz w:val="32"/>
      <w:lang w:val="ru-RU" w:eastAsia="ru-RU"/>
    </w:rPr>
  </w:style>
  <w:style w:type="character" w:customStyle="1" w:styleId="113">
    <w:name w:val="Знак Знак11"/>
    <w:uiPriority w:val="99"/>
    <w:locked/>
    <w:rsid w:val="009449F1"/>
    <w:rPr>
      <w:rFonts w:ascii="Arial" w:hAnsi="Arial"/>
      <w:b/>
      <w:i/>
      <w:sz w:val="28"/>
      <w:lang w:val="ru-RU" w:eastAsia="ru-RU"/>
    </w:rPr>
  </w:style>
  <w:style w:type="character" w:customStyle="1" w:styleId="100">
    <w:name w:val="Знак Знак10"/>
    <w:uiPriority w:val="99"/>
    <w:rsid w:val="009449F1"/>
    <w:rPr>
      <w:rFonts w:ascii="Arial" w:hAnsi="Arial"/>
      <w:b/>
      <w:sz w:val="26"/>
      <w:lang w:val="ru-RU" w:eastAsia="ru-RU"/>
    </w:rPr>
  </w:style>
  <w:style w:type="character" w:customStyle="1" w:styleId="label">
    <w:name w:val="label"/>
    <w:rsid w:val="009449F1"/>
  </w:style>
  <w:style w:type="paragraph" w:customStyle="1" w:styleId="afff">
    <w:name w:val="Знак Знак Знак Знак"/>
    <w:basedOn w:val="a2"/>
    <w:uiPriority w:val="99"/>
    <w:rsid w:val="009449F1"/>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uiPriority w:val="99"/>
    <w:rsid w:val="009449F1"/>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2"/>
    <w:uiPriority w:val="99"/>
    <w:rsid w:val="009449F1"/>
    <w:pPr>
      <w:suppressAutoHyphens/>
      <w:ind w:left="426"/>
    </w:pPr>
    <w:rPr>
      <w:lang w:eastAsia="ar-SA"/>
    </w:rPr>
  </w:style>
  <w:style w:type="paragraph" w:customStyle="1" w:styleId="Heading">
    <w:name w:val="Heading"/>
    <w:uiPriority w:val="99"/>
    <w:rsid w:val="009449F1"/>
    <w:rPr>
      <w:rFonts w:ascii="Arial" w:eastAsia="Times New Roman" w:hAnsi="Arial" w:cs="Arial"/>
      <w:b/>
      <w:bCs/>
      <w:sz w:val="22"/>
      <w:szCs w:val="22"/>
    </w:rPr>
  </w:style>
  <w:style w:type="character" w:customStyle="1" w:styleId="34">
    <w:name w:val="Стиль3 Знак Знак Знак"/>
    <w:link w:val="33"/>
    <w:locked/>
    <w:rsid w:val="009449F1"/>
    <w:rPr>
      <w:rFonts w:ascii="Times New Roman" w:hAnsi="Times New Roman"/>
      <w:sz w:val="24"/>
      <w:lang w:eastAsia="ru-RU"/>
    </w:rPr>
  </w:style>
  <w:style w:type="character" w:customStyle="1" w:styleId="ConsNormal0">
    <w:name w:val="ConsNormal Знак"/>
    <w:link w:val="ConsNormal"/>
    <w:locked/>
    <w:rsid w:val="009449F1"/>
    <w:rPr>
      <w:rFonts w:ascii="Arial" w:hAnsi="Arial"/>
      <w:sz w:val="22"/>
      <w:lang w:eastAsia="ru-RU"/>
    </w:rPr>
  </w:style>
  <w:style w:type="paragraph" w:customStyle="1" w:styleId="Char">
    <w:name w:val="Char Знак Знак"/>
    <w:basedOn w:val="a2"/>
    <w:uiPriority w:val="99"/>
    <w:rsid w:val="009449F1"/>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9449F1"/>
    <w:pPr>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9449F1"/>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9449F1"/>
    <w:pPr>
      <w:autoSpaceDE w:val="0"/>
      <w:autoSpaceDN w:val="0"/>
      <w:adjustRightInd w:val="0"/>
    </w:pPr>
    <w:rPr>
      <w:rFonts w:ascii="Arial" w:eastAsia="Times New Roman" w:hAnsi="Arial" w:cs="Arial"/>
    </w:rPr>
  </w:style>
  <w:style w:type="paragraph" w:customStyle="1" w:styleId="2f">
    <w:name w:val="Абзац списка2"/>
    <w:basedOn w:val="a2"/>
    <w:uiPriority w:val="99"/>
    <w:rsid w:val="009449F1"/>
    <w:pPr>
      <w:spacing w:after="200" w:line="276" w:lineRule="auto"/>
      <w:ind w:left="720"/>
    </w:pPr>
    <w:rPr>
      <w:rFonts w:ascii="Calibri" w:hAnsi="Calibri" w:cs="Calibri"/>
      <w:sz w:val="22"/>
      <w:szCs w:val="22"/>
    </w:rPr>
  </w:style>
  <w:style w:type="paragraph" w:customStyle="1" w:styleId="Style9">
    <w:name w:val="Style9"/>
    <w:basedOn w:val="a2"/>
    <w:uiPriority w:val="99"/>
    <w:rsid w:val="009449F1"/>
    <w:pPr>
      <w:widowControl w:val="0"/>
      <w:autoSpaceDE w:val="0"/>
      <w:autoSpaceDN w:val="0"/>
      <w:adjustRightInd w:val="0"/>
    </w:pPr>
    <w:rPr>
      <w:rFonts w:eastAsia="Calibri"/>
    </w:rPr>
  </w:style>
  <w:style w:type="paragraph" w:styleId="afff1">
    <w:name w:val="Balloon Text"/>
    <w:aliases w:val="Текст выноски Знак1,Текст выноски Знак Знак"/>
    <w:basedOn w:val="a2"/>
    <w:link w:val="afff2"/>
    <w:uiPriority w:val="99"/>
    <w:rsid w:val="009449F1"/>
    <w:rPr>
      <w:rFonts w:ascii="Segoe UI" w:eastAsia="Calibri" w:hAnsi="Segoe UI"/>
      <w:sz w:val="18"/>
      <w:szCs w:val="18"/>
    </w:rPr>
  </w:style>
  <w:style w:type="character" w:customStyle="1" w:styleId="afff2">
    <w:name w:val="Текст выноски Знак"/>
    <w:aliases w:val="Текст выноски Знак1 Знак1,Текст выноски Знак Знак Знак1"/>
    <w:link w:val="afff1"/>
    <w:uiPriority w:val="99"/>
    <w:locked/>
    <w:rsid w:val="009449F1"/>
    <w:rPr>
      <w:rFonts w:ascii="Segoe UI" w:hAnsi="Segoe UI" w:cs="Times New Roman"/>
      <w:sz w:val="18"/>
    </w:rPr>
  </w:style>
  <w:style w:type="paragraph" w:customStyle="1" w:styleId="1a">
    <w:name w:val="заголовок 1"/>
    <w:basedOn w:val="a2"/>
    <w:next w:val="a2"/>
    <w:uiPriority w:val="99"/>
    <w:rsid w:val="009449F1"/>
    <w:pPr>
      <w:keepNext/>
      <w:widowControl w:val="0"/>
      <w:jc w:val="center"/>
    </w:pPr>
    <w:rPr>
      <w:rFonts w:ascii="Arial" w:hAnsi="Arial"/>
      <w:b/>
      <w:sz w:val="22"/>
      <w:szCs w:val="20"/>
    </w:rPr>
  </w:style>
  <w:style w:type="paragraph" w:customStyle="1" w:styleId="2f0">
    <w:name w:val="заголовок 2"/>
    <w:basedOn w:val="a2"/>
    <w:next w:val="a2"/>
    <w:uiPriority w:val="99"/>
    <w:rsid w:val="009449F1"/>
    <w:pPr>
      <w:keepNext/>
      <w:widowControl w:val="0"/>
      <w:jc w:val="center"/>
    </w:pPr>
    <w:rPr>
      <w:rFonts w:ascii="Arial" w:hAnsi="Arial"/>
      <w:b/>
      <w:sz w:val="40"/>
      <w:szCs w:val="20"/>
    </w:rPr>
  </w:style>
  <w:style w:type="paragraph" w:customStyle="1" w:styleId="40">
    <w:name w:val="4. Список"/>
    <w:basedOn w:val="a2"/>
    <w:link w:val="46"/>
    <w:uiPriority w:val="99"/>
    <w:qFormat/>
    <w:rsid w:val="009449F1"/>
    <w:pPr>
      <w:widowControl w:val="0"/>
      <w:numPr>
        <w:numId w:val="2"/>
      </w:numPr>
      <w:autoSpaceDE w:val="0"/>
      <w:autoSpaceDN w:val="0"/>
      <w:adjustRightInd w:val="0"/>
      <w:jc w:val="both"/>
    </w:pPr>
  </w:style>
  <w:style w:type="character" w:customStyle="1" w:styleId="46">
    <w:name w:val="4. Список Знак"/>
    <w:link w:val="40"/>
    <w:uiPriority w:val="99"/>
    <w:locked/>
    <w:rsid w:val="009449F1"/>
    <w:rPr>
      <w:rFonts w:ascii="Times New Roman" w:eastAsia="Times New Roman" w:hAnsi="Times New Roman"/>
      <w:sz w:val="24"/>
      <w:szCs w:val="24"/>
    </w:rPr>
  </w:style>
  <w:style w:type="character" w:styleId="afff3">
    <w:name w:val="annotation reference"/>
    <w:uiPriority w:val="99"/>
    <w:rsid w:val="009449F1"/>
    <w:rPr>
      <w:rFonts w:cs="Times New Roman"/>
      <w:sz w:val="16"/>
    </w:rPr>
  </w:style>
  <w:style w:type="paragraph" w:styleId="afff4">
    <w:name w:val="annotation text"/>
    <w:basedOn w:val="a2"/>
    <w:link w:val="afff5"/>
    <w:uiPriority w:val="99"/>
    <w:rsid w:val="009449F1"/>
    <w:rPr>
      <w:rFonts w:eastAsia="Calibri"/>
      <w:sz w:val="20"/>
      <w:szCs w:val="20"/>
    </w:rPr>
  </w:style>
  <w:style w:type="character" w:customStyle="1" w:styleId="afff5">
    <w:name w:val="Текст примечания Знак"/>
    <w:link w:val="afff4"/>
    <w:uiPriority w:val="99"/>
    <w:locked/>
    <w:rsid w:val="009449F1"/>
    <w:rPr>
      <w:rFonts w:ascii="Times New Roman" w:hAnsi="Times New Roman" w:cs="Times New Roman"/>
      <w:sz w:val="20"/>
      <w:lang w:eastAsia="ru-RU"/>
    </w:rPr>
  </w:style>
  <w:style w:type="paragraph" w:styleId="afff6">
    <w:name w:val="annotation subject"/>
    <w:basedOn w:val="afff4"/>
    <w:next w:val="afff4"/>
    <w:link w:val="afff7"/>
    <w:rsid w:val="009449F1"/>
    <w:rPr>
      <w:b/>
      <w:bCs/>
    </w:rPr>
  </w:style>
  <w:style w:type="character" w:customStyle="1" w:styleId="afff7">
    <w:name w:val="Тема примечания Знак"/>
    <w:link w:val="afff6"/>
    <w:locked/>
    <w:rsid w:val="009449F1"/>
    <w:rPr>
      <w:rFonts w:ascii="Times New Roman" w:hAnsi="Times New Roman" w:cs="Times New Roman"/>
      <w:b/>
      <w:sz w:val="20"/>
      <w:lang w:eastAsia="ru-RU"/>
    </w:rPr>
  </w:style>
  <w:style w:type="paragraph" w:customStyle="1" w:styleId="3f">
    <w:name w:val="заголовок 3"/>
    <w:basedOn w:val="a2"/>
    <w:next w:val="a2"/>
    <w:uiPriority w:val="99"/>
    <w:rsid w:val="009449F1"/>
    <w:pPr>
      <w:keepNext/>
      <w:widowControl w:val="0"/>
      <w:jc w:val="center"/>
    </w:pPr>
    <w:rPr>
      <w:b/>
      <w:szCs w:val="20"/>
    </w:rPr>
  </w:style>
  <w:style w:type="character" w:customStyle="1" w:styleId="apple-converted-space">
    <w:name w:val="apple-converted-space"/>
    <w:uiPriority w:val="99"/>
    <w:rsid w:val="009449F1"/>
  </w:style>
  <w:style w:type="paragraph" w:customStyle="1" w:styleId="afff8">
    <w:name w:val="Шапка таблицы"/>
    <w:basedOn w:val="a2"/>
    <w:uiPriority w:val="99"/>
    <w:rsid w:val="009449F1"/>
    <w:pPr>
      <w:spacing w:before="60" w:after="60"/>
      <w:jc w:val="center"/>
    </w:pPr>
    <w:rPr>
      <w:rFonts w:ascii="Arial" w:hAnsi="Arial"/>
      <w:b/>
      <w:sz w:val="20"/>
    </w:rPr>
  </w:style>
  <w:style w:type="character" w:styleId="afff9">
    <w:name w:val="footnote reference"/>
    <w:uiPriority w:val="99"/>
    <w:rsid w:val="009449F1"/>
    <w:rPr>
      <w:rFonts w:cs="Times New Roman"/>
      <w:vertAlign w:val="superscript"/>
    </w:rPr>
  </w:style>
  <w:style w:type="paragraph" w:customStyle="1" w:styleId="1b">
    <w:name w:val="1. Пункт"/>
    <w:basedOn w:val="a2"/>
    <w:link w:val="1c"/>
    <w:uiPriority w:val="99"/>
    <w:rsid w:val="009449F1"/>
    <w:pPr>
      <w:tabs>
        <w:tab w:val="num" w:pos="643"/>
      </w:tabs>
      <w:autoSpaceDE w:val="0"/>
      <w:autoSpaceDN w:val="0"/>
      <w:adjustRightInd w:val="0"/>
      <w:ind w:left="643" w:firstLine="567"/>
      <w:jc w:val="center"/>
      <w:outlineLvl w:val="2"/>
    </w:pPr>
    <w:rPr>
      <w:rFonts w:eastAsia="Calibri"/>
      <w:b/>
      <w:szCs w:val="20"/>
    </w:rPr>
  </w:style>
  <w:style w:type="paragraph" w:customStyle="1" w:styleId="2f1">
    <w:name w:val="2. Подпункт"/>
    <w:basedOn w:val="1b"/>
    <w:link w:val="2f2"/>
    <w:uiPriority w:val="99"/>
    <w:rsid w:val="009449F1"/>
    <w:pPr>
      <w:numPr>
        <w:ilvl w:val="1"/>
      </w:numPr>
      <w:tabs>
        <w:tab w:val="num" w:pos="643"/>
      </w:tabs>
      <w:ind w:left="-17" w:firstLine="567"/>
      <w:jc w:val="both"/>
    </w:pPr>
    <w:rPr>
      <w:b w:val="0"/>
    </w:rPr>
  </w:style>
  <w:style w:type="character" w:customStyle="1" w:styleId="1c">
    <w:name w:val="1. Пункт Знак"/>
    <w:link w:val="1b"/>
    <w:uiPriority w:val="99"/>
    <w:locked/>
    <w:rsid w:val="009449F1"/>
    <w:rPr>
      <w:rFonts w:ascii="Times New Roman" w:hAnsi="Times New Roman"/>
      <w:b/>
      <w:sz w:val="24"/>
    </w:rPr>
  </w:style>
  <w:style w:type="paragraph" w:customStyle="1" w:styleId="3f0">
    <w:name w:val="3. Текст"/>
    <w:basedOn w:val="a2"/>
    <w:link w:val="3f1"/>
    <w:uiPriority w:val="99"/>
    <w:rsid w:val="009449F1"/>
    <w:pPr>
      <w:autoSpaceDE w:val="0"/>
      <w:autoSpaceDN w:val="0"/>
      <w:adjustRightInd w:val="0"/>
      <w:ind w:firstLine="567"/>
      <w:jc w:val="both"/>
    </w:pPr>
    <w:rPr>
      <w:rFonts w:eastAsia="Calibri"/>
      <w:szCs w:val="20"/>
      <w:lang w:val="en-US"/>
    </w:rPr>
  </w:style>
  <w:style w:type="character" w:customStyle="1" w:styleId="2f2">
    <w:name w:val="2. Подпункт Знак"/>
    <w:link w:val="2f1"/>
    <w:uiPriority w:val="99"/>
    <w:locked/>
    <w:rsid w:val="009449F1"/>
    <w:rPr>
      <w:rFonts w:ascii="Times New Roman" w:hAnsi="Times New Roman"/>
      <w:sz w:val="24"/>
    </w:rPr>
  </w:style>
  <w:style w:type="character" w:customStyle="1" w:styleId="1d">
    <w:name w:val="Верхний колонтитул Знак1"/>
    <w:aliases w:val="Верхний колонтитул1 Знак,Знак Знак16"/>
    <w:uiPriority w:val="99"/>
    <w:locked/>
    <w:rsid w:val="009449F1"/>
  </w:style>
  <w:style w:type="character" w:customStyle="1" w:styleId="3f1">
    <w:name w:val="3. Текст Знак"/>
    <w:link w:val="3f0"/>
    <w:uiPriority w:val="99"/>
    <w:locked/>
    <w:rsid w:val="009449F1"/>
    <w:rPr>
      <w:rFonts w:ascii="Times New Roman" w:hAnsi="Times New Roman"/>
      <w:sz w:val="24"/>
      <w:lang w:val="en-US"/>
    </w:rPr>
  </w:style>
  <w:style w:type="character" w:customStyle="1" w:styleId="1e">
    <w:name w:val="Нижний колонтитул Знак1"/>
    <w:aliases w:val="Знак3 Знак"/>
    <w:uiPriority w:val="99"/>
    <w:locked/>
    <w:rsid w:val="009449F1"/>
  </w:style>
  <w:style w:type="paragraph" w:customStyle="1" w:styleId="Default">
    <w:name w:val="Default"/>
    <w:uiPriority w:val="99"/>
    <w:rsid w:val="009449F1"/>
    <w:pPr>
      <w:autoSpaceDE w:val="0"/>
      <w:autoSpaceDN w:val="0"/>
      <w:adjustRightInd w:val="0"/>
    </w:pPr>
    <w:rPr>
      <w:rFonts w:ascii="Arial" w:eastAsia="Times New Roman" w:hAnsi="Arial" w:cs="Arial"/>
      <w:color w:val="000000"/>
      <w:sz w:val="24"/>
      <w:szCs w:val="24"/>
    </w:rPr>
  </w:style>
  <w:style w:type="paragraph" w:customStyle="1" w:styleId="140">
    <w:name w:val="Обычный14"/>
    <w:basedOn w:val="a2"/>
    <w:link w:val="141"/>
    <w:uiPriority w:val="99"/>
    <w:rsid w:val="009449F1"/>
    <w:pPr>
      <w:spacing w:line="336" w:lineRule="auto"/>
      <w:ind w:firstLine="709"/>
      <w:jc w:val="both"/>
    </w:pPr>
    <w:rPr>
      <w:rFonts w:ascii="Calibri" w:eastAsia="Calibri" w:hAnsi="Calibri"/>
      <w:sz w:val="20"/>
      <w:szCs w:val="20"/>
    </w:rPr>
  </w:style>
  <w:style w:type="character" w:customStyle="1" w:styleId="141">
    <w:name w:val="Обычный14 Знак Знак"/>
    <w:link w:val="140"/>
    <w:uiPriority w:val="99"/>
    <w:locked/>
    <w:rsid w:val="009449F1"/>
    <w:rPr>
      <w:rFonts w:ascii="Calibri" w:hAnsi="Calibri"/>
      <w:sz w:val="20"/>
    </w:rPr>
  </w:style>
  <w:style w:type="table" w:customStyle="1" w:styleId="1f">
    <w:name w:val="Сетка таблицы1"/>
    <w:uiPriority w:val="99"/>
    <w:rsid w:val="009449F1"/>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
    <w:name w:val="Светлая сетка - Акцент 3 Знак"/>
    <w:link w:val="-30"/>
    <w:uiPriority w:val="99"/>
    <w:locked/>
    <w:rsid w:val="009449F1"/>
    <w:rPr>
      <w:rFonts w:eastAsia="Times New Roman"/>
      <w:sz w:val="24"/>
      <w:lang w:eastAsia="en-US"/>
    </w:rPr>
  </w:style>
  <w:style w:type="paragraph" w:customStyle="1" w:styleId="afffa">
    <w:name w:val="Знак Знак Знак Знак Знак"/>
    <w:basedOn w:val="a2"/>
    <w:uiPriority w:val="99"/>
    <w:rsid w:val="009449F1"/>
    <w:pPr>
      <w:spacing w:after="160" w:line="240" w:lineRule="exact"/>
    </w:pPr>
    <w:rPr>
      <w:rFonts w:ascii="Verdana" w:hAnsi="Verdana" w:cs="Verdana"/>
      <w:sz w:val="20"/>
      <w:szCs w:val="20"/>
      <w:lang w:val="en-US" w:eastAsia="en-US"/>
    </w:rPr>
  </w:style>
  <w:style w:type="paragraph" w:customStyle="1" w:styleId="a1">
    <w:name w:val="Пункты"/>
    <w:basedOn w:val="2"/>
    <w:link w:val="afffb"/>
    <w:uiPriority w:val="99"/>
    <w:qFormat/>
    <w:rsid w:val="009449F1"/>
    <w:pPr>
      <w:numPr>
        <w:ilvl w:val="1"/>
        <w:numId w:val="5"/>
      </w:numPr>
      <w:tabs>
        <w:tab w:val="left" w:pos="1134"/>
      </w:tabs>
      <w:spacing w:before="120" w:after="0"/>
      <w:jc w:val="both"/>
    </w:pPr>
    <w:rPr>
      <w:b w:val="0"/>
      <w:iCs/>
    </w:rPr>
  </w:style>
  <w:style w:type="character" w:customStyle="1" w:styleId="afffb">
    <w:name w:val="Пункты Знак"/>
    <w:link w:val="a1"/>
    <w:uiPriority w:val="99"/>
    <w:locked/>
    <w:rsid w:val="009449F1"/>
    <w:rPr>
      <w:rFonts w:ascii="Arial" w:hAnsi="Arial"/>
      <w:i/>
      <w:iCs/>
      <w:sz w:val="28"/>
    </w:rPr>
  </w:style>
  <w:style w:type="character" w:customStyle="1" w:styleId="afffc">
    <w:name w:val="Основной текст_"/>
    <w:link w:val="620"/>
    <w:uiPriority w:val="99"/>
    <w:locked/>
    <w:rsid w:val="009449F1"/>
    <w:rPr>
      <w:rFonts w:ascii="Lucida Sans Unicode" w:hAnsi="Lucida Sans Unicode"/>
      <w:spacing w:val="-10"/>
      <w:sz w:val="19"/>
      <w:shd w:val="clear" w:color="auto" w:fill="FFFFFF"/>
    </w:rPr>
  </w:style>
  <w:style w:type="character" w:customStyle="1" w:styleId="4pt">
    <w:name w:val="Основной текст + Интервал 4 pt"/>
    <w:uiPriority w:val="99"/>
    <w:rsid w:val="009449F1"/>
    <w:rPr>
      <w:rFonts w:ascii="Lucida Sans Unicode" w:hAnsi="Lucida Sans Unicode"/>
      <w:spacing w:val="90"/>
      <w:sz w:val="19"/>
    </w:rPr>
  </w:style>
  <w:style w:type="character" w:customStyle="1" w:styleId="3f2">
    <w:name w:val="Основной текст3"/>
    <w:uiPriority w:val="99"/>
    <w:rsid w:val="009449F1"/>
  </w:style>
  <w:style w:type="paragraph" w:customStyle="1" w:styleId="620">
    <w:name w:val="Основной текст62"/>
    <w:basedOn w:val="a2"/>
    <w:link w:val="afffc"/>
    <w:uiPriority w:val="99"/>
    <w:rsid w:val="009449F1"/>
    <w:pPr>
      <w:shd w:val="clear" w:color="auto" w:fill="FFFFFF"/>
      <w:spacing w:line="288" w:lineRule="exact"/>
      <w:ind w:hanging="380"/>
      <w:jc w:val="both"/>
    </w:pPr>
    <w:rPr>
      <w:rFonts w:ascii="Lucida Sans Unicode" w:eastAsia="Calibri" w:hAnsi="Lucida Sans Unicode"/>
      <w:spacing w:val="-10"/>
      <w:sz w:val="19"/>
      <w:szCs w:val="20"/>
    </w:rPr>
  </w:style>
  <w:style w:type="character" w:customStyle="1" w:styleId="afffd">
    <w:name w:val="Подпись к таблице"/>
    <w:uiPriority w:val="99"/>
    <w:rsid w:val="009449F1"/>
    <w:rPr>
      <w:rFonts w:ascii="Lucida Sans Unicode" w:hAnsi="Lucida Sans Unicode"/>
      <w:spacing w:val="0"/>
      <w:sz w:val="16"/>
    </w:rPr>
  </w:style>
  <w:style w:type="character" w:customStyle="1" w:styleId="afffe">
    <w:name w:val="Основной текст + Курсив"/>
    <w:uiPriority w:val="99"/>
    <w:rsid w:val="009449F1"/>
    <w:rPr>
      <w:rFonts w:ascii="Times New Roman" w:hAnsi="Times New Roman"/>
      <w:i/>
      <w:color w:val="000000"/>
      <w:spacing w:val="0"/>
      <w:w w:val="100"/>
      <w:position w:val="0"/>
      <w:sz w:val="24"/>
      <w:u w:val="none"/>
      <w:shd w:val="clear" w:color="auto" w:fill="FFFFFF"/>
      <w:lang w:val="ru-RU"/>
    </w:rPr>
  </w:style>
  <w:style w:type="paragraph" w:customStyle="1" w:styleId="1f0">
    <w:name w:val="Основной текст1"/>
    <w:basedOn w:val="a2"/>
    <w:uiPriority w:val="99"/>
    <w:rsid w:val="009449F1"/>
    <w:pPr>
      <w:widowControl w:val="0"/>
      <w:shd w:val="clear" w:color="auto" w:fill="FFFFFF"/>
      <w:spacing w:after="480" w:line="266" w:lineRule="exact"/>
      <w:ind w:hanging="2080"/>
      <w:jc w:val="right"/>
    </w:pPr>
    <w:rPr>
      <w:color w:val="000000"/>
    </w:rPr>
  </w:style>
  <w:style w:type="paragraph" w:customStyle="1" w:styleId="Ruf">
    <w:name w:val="Ruf"/>
    <w:basedOn w:val="a2"/>
    <w:qFormat/>
    <w:rsid w:val="009449F1"/>
    <w:pPr>
      <w:widowControl w:val="0"/>
      <w:jc w:val="both"/>
    </w:pPr>
    <w:rPr>
      <w:rFonts w:ascii="Calibri" w:eastAsia="Calibri" w:hAnsi="Calibri"/>
      <w:lang w:eastAsia="en-US"/>
    </w:rPr>
  </w:style>
  <w:style w:type="paragraph" w:customStyle="1" w:styleId="2f3">
    <w:name w:val="Основной текст2"/>
    <w:basedOn w:val="a2"/>
    <w:uiPriority w:val="99"/>
    <w:rsid w:val="009449F1"/>
    <w:pPr>
      <w:widowControl w:val="0"/>
      <w:shd w:val="clear" w:color="auto" w:fill="FFFFFF"/>
      <w:spacing w:after="240" w:line="254" w:lineRule="exact"/>
      <w:ind w:hanging="2940"/>
    </w:pPr>
    <w:rPr>
      <w:rFonts w:ascii="Arial" w:eastAsia="Calibri" w:hAnsi="Arial" w:cs="Arial"/>
      <w:sz w:val="15"/>
      <w:szCs w:val="15"/>
      <w:lang w:eastAsia="en-US"/>
    </w:rPr>
  </w:style>
  <w:style w:type="character" w:customStyle="1" w:styleId="2f4">
    <w:name w:val="Основной текст (2)_"/>
    <w:link w:val="2f5"/>
    <w:uiPriority w:val="99"/>
    <w:locked/>
    <w:rsid w:val="009449F1"/>
    <w:rPr>
      <w:rFonts w:ascii="Arial" w:hAnsi="Arial"/>
      <w:sz w:val="16"/>
      <w:shd w:val="clear" w:color="auto" w:fill="FFFFFF"/>
    </w:rPr>
  </w:style>
  <w:style w:type="paragraph" w:customStyle="1" w:styleId="2f5">
    <w:name w:val="Основной текст (2)"/>
    <w:basedOn w:val="a2"/>
    <w:link w:val="2f4"/>
    <w:uiPriority w:val="99"/>
    <w:rsid w:val="009449F1"/>
    <w:pPr>
      <w:widowControl w:val="0"/>
      <w:shd w:val="clear" w:color="auto" w:fill="FFFFFF"/>
      <w:spacing w:line="240" w:lineRule="atLeast"/>
    </w:pPr>
    <w:rPr>
      <w:rFonts w:ascii="Arial" w:eastAsia="Calibri" w:hAnsi="Arial"/>
      <w:sz w:val="16"/>
      <w:szCs w:val="20"/>
    </w:rPr>
  </w:style>
  <w:style w:type="character" w:customStyle="1" w:styleId="8pt">
    <w:name w:val="Основной текст + 8 pt"/>
    <w:uiPriority w:val="99"/>
    <w:rsid w:val="009449F1"/>
    <w:rPr>
      <w:rFonts w:ascii="Arial" w:hAnsi="Arial"/>
      <w:color w:val="000000"/>
      <w:spacing w:val="0"/>
      <w:w w:val="100"/>
      <w:position w:val="0"/>
      <w:sz w:val="16"/>
      <w:shd w:val="clear" w:color="auto" w:fill="FFFFFF"/>
      <w:lang w:val="ru-RU" w:eastAsia="ru-RU"/>
    </w:rPr>
  </w:style>
  <w:style w:type="character" w:customStyle="1" w:styleId="63">
    <w:name w:val="Основной текст + 6"/>
    <w:aliases w:val="5 pt"/>
    <w:uiPriority w:val="99"/>
    <w:rsid w:val="009449F1"/>
    <w:rPr>
      <w:rFonts w:ascii="Arial" w:hAnsi="Arial"/>
      <w:color w:val="000000"/>
      <w:spacing w:val="0"/>
      <w:w w:val="100"/>
      <w:position w:val="0"/>
      <w:sz w:val="13"/>
      <w:u w:val="none"/>
      <w:shd w:val="clear" w:color="auto" w:fill="FFFFFF"/>
      <w:lang w:val="ru-RU" w:eastAsia="ru-RU"/>
    </w:rPr>
  </w:style>
  <w:style w:type="character" w:customStyle="1" w:styleId="81">
    <w:name w:val="Основной текст + 8"/>
    <w:aliases w:val="5 pt2,Полужирный"/>
    <w:uiPriority w:val="99"/>
    <w:rsid w:val="009449F1"/>
    <w:rPr>
      <w:rFonts w:ascii="Arial" w:hAnsi="Arial"/>
      <w:b/>
      <w:color w:val="000000"/>
      <w:spacing w:val="0"/>
      <w:w w:val="100"/>
      <w:position w:val="0"/>
      <w:sz w:val="17"/>
      <w:u w:val="none"/>
      <w:shd w:val="clear" w:color="auto" w:fill="FFFFFF"/>
      <w:lang w:val="ru-RU" w:eastAsia="ru-RU"/>
    </w:rPr>
  </w:style>
  <w:style w:type="character" w:customStyle="1" w:styleId="3f3">
    <w:name w:val="Основной текст (3)_"/>
    <w:link w:val="3f4"/>
    <w:uiPriority w:val="99"/>
    <w:locked/>
    <w:rsid w:val="009449F1"/>
    <w:rPr>
      <w:rFonts w:ascii="Arial" w:hAnsi="Arial"/>
      <w:sz w:val="14"/>
      <w:shd w:val="clear" w:color="auto" w:fill="FFFFFF"/>
    </w:rPr>
  </w:style>
  <w:style w:type="paragraph" w:customStyle="1" w:styleId="3f4">
    <w:name w:val="Основной текст (3)"/>
    <w:basedOn w:val="a2"/>
    <w:link w:val="3f3"/>
    <w:uiPriority w:val="99"/>
    <w:rsid w:val="009449F1"/>
    <w:pPr>
      <w:widowControl w:val="0"/>
      <w:shd w:val="clear" w:color="auto" w:fill="FFFFFF"/>
      <w:spacing w:after="120" w:line="202" w:lineRule="exact"/>
      <w:jc w:val="center"/>
    </w:pPr>
    <w:rPr>
      <w:rFonts w:ascii="Arial" w:eastAsia="Calibri" w:hAnsi="Arial"/>
      <w:sz w:val="14"/>
      <w:szCs w:val="20"/>
    </w:rPr>
  </w:style>
  <w:style w:type="character" w:customStyle="1" w:styleId="38pt">
    <w:name w:val="Основной текст (3) + 8 pt"/>
    <w:uiPriority w:val="99"/>
    <w:rsid w:val="009449F1"/>
    <w:rPr>
      <w:rFonts w:ascii="Arial" w:hAnsi="Arial"/>
      <w:color w:val="000000"/>
      <w:spacing w:val="0"/>
      <w:w w:val="100"/>
      <w:position w:val="0"/>
      <w:sz w:val="16"/>
      <w:shd w:val="clear" w:color="auto" w:fill="FFFFFF"/>
      <w:lang w:val="ru-RU" w:eastAsia="ru-RU"/>
    </w:rPr>
  </w:style>
  <w:style w:type="character" w:customStyle="1" w:styleId="affff">
    <w:name w:val="Подпись к таблице_"/>
    <w:uiPriority w:val="99"/>
    <w:rsid w:val="009449F1"/>
    <w:rPr>
      <w:rFonts w:ascii="Arial" w:hAnsi="Arial"/>
      <w:sz w:val="14"/>
      <w:shd w:val="clear" w:color="auto" w:fill="FFFFFF"/>
    </w:rPr>
  </w:style>
  <w:style w:type="character" w:customStyle="1" w:styleId="2Calibri">
    <w:name w:val="Основной текст (2) + Calibri"/>
    <w:aliases w:val="8,5 pt1,Полужирный1"/>
    <w:uiPriority w:val="99"/>
    <w:rsid w:val="009449F1"/>
    <w:rPr>
      <w:rFonts w:ascii="Calibri" w:hAnsi="Calibri"/>
      <w:b/>
      <w:color w:val="000000"/>
      <w:spacing w:val="0"/>
      <w:w w:val="100"/>
      <w:position w:val="0"/>
      <w:sz w:val="17"/>
      <w:u w:val="none"/>
      <w:shd w:val="clear" w:color="auto" w:fill="FFFFFF"/>
      <w:lang w:val="ru-RU" w:eastAsia="ru-RU"/>
    </w:rPr>
  </w:style>
  <w:style w:type="paragraph" w:customStyle="1" w:styleId="affff0">
    <w:name w:val="ТЗ"/>
    <w:basedOn w:val="a2"/>
    <w:uiPriority w:val="99"/>
    <w:rsid w:val="009449F1"/>
    <w:pPr>
      <w:spacing w:line="360" w:lineRule="auto"/>
      <w:jc w:val="both"/>
    </w:pPr>
  </w:style>
  <w:style w:type="paragraph" w:customStyle="1" w:styleId="311">
    <w:name w:val="Основной текст с отступом 31"/>
    <w:basedOn w:val="a2"/>
    <w:uiPriority w:val="99"/>
    <w:rsid w:val="009449F1"/>
    <w:pPr>
      <w:suppressAutoHyphens/>
      <w:spacing w:after="120"/>
      <w:ind w:left="283"/>
    </w:pPr>
    <w:rPr>
      <w:rFonts w:eastAsia="Calibri"/>
      <w:sz w:val="16"/>
      <w:szCs w:val="16"/>
      <w:lang w:eastAsia="ar-SA"/>
    </w:rPr>
  </w:style>
  <w:style w:type="table" w:styleId="-30">
    <w:name w:val="Light Grid Accent 3"/>
    <w:basedOn w:val="a4"/>
    <w:link w:val="-3"/>
    <w:uiPriority w:val="99"/>
    <w:semiHidden/>
    <w:rsid w:val="009449F1"/>
    <w:rPr>
      <w:rFonts w:eastAsia="Times New Roman"/>
      <w:sz w:val="24"/>
      <w:lang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paragraph" w:styleId="affff1">
    <w:name w:val="List Paragraph"/>
    <w:basedOn w:val="a2"/>
    <w:uiPriority w:val="99"/>
    <w:qFormat/>
    <w:rsid w:val="00467A7E"/>
    <w:pPr>
      <w:ind w:left="720"/>
    </w:pPr>
  </w:style>
  <w:style w:type="paragraph" w:customStyle="1" w:styleId="12">
    <w:name w:val="Основной текст с отступом1"/>
    <w:basedOn w:val="a2"/>
    <w:link w:val="BodyTextIndentChar"/>
    <w:uiPriority w:val="99"/>
    <w:rsid w:val="00467A7E"/>
    <w:pPr>
      <w:shd w:val="clear" w:color="auto" w:fill="FFFFFF"/>
      <w:suppressAutoHyphens/>
      <w:ind w:firstLine="547"/>
      <w:jc w:val="both"/>
    </w:pPr>
    <w:rPr>
      <w:rFonts w:eastAsia="Calibri"/>
      <w:color w:val="000000"/>
      <w:szCs w:val="20"/>
      <w:shd w:val="clear" w:color="auto" w:fill="FFFFFF"/>
      <w:lang w:eastAsia="ar-SA"/>
    </w:rPr>
  </w:style>
  <w:style w:type="paragraph" w:customStyle="1" w:styleId="Preformat">
    <w:name w:val="Preformat"/>
    <w:uiPriority w:val="99"/>
    <w:rsid w:val="00467A7E"/>
    <w:pPr>
      <w:widowControl w:val="0"/>
      <w:suppressAutoHyphens/>
    </w:pPr>
    <w:rPr>
      <w:rFonts w:ascii="Courier New" w:eastAsia="Times New Roman" w:hAnsi="Courier New"/>
      <w:lang w:eastAsia="ar-SA"/>
    </w:rPr>
  </w:style>
  <w:style w:type="character" w:customStyle="1" w:styleId="212">
    <w:name w:val="Основной текст 21 Знак"/>
    <w:link w:val="211"/>
    <w:uiPriority w:val="99"/>
    <w:locked/>
    <w:rsid w:val="00B2430B"/>
    <w:rPr>
      <w:rFonts w:ascii="Times New Roman" w:hAnsi="Times New Roman"/>
      <w:b/>
      <w:sz w:val="28"/>
      <w:lang w:eastAsia="ru-RU"/>
    </w:rPr>
  </w:style>
  <w:style w:type="character" w:customStyle="1" w:styleId="a8">
    <w:name w:val="Обычный (веб) Знак"/>
    <w:aliases w:val="Обычный (веб)1 Знак,Обычный (Web)1 Знак,Обычный (Web) Знак"/>
    <w:link w:val="a7"/>
    <w:uiPriority w:val="99"/>
    <w:locked/>
    <w:rsid w:val="00110460"/>
    <w:rPr>
      <w:rFonts w:ascii="Times New Roman" w:hAnsi="Times New Roman"/>
      <w:sz w:val="24"/>
      <w:lang w:eastAsia="ru-RU"/>
    </w:rPr>
  </w:style>
  <w:style w:type="paragraph" w:customStyle="1" w:styleId="03osnovnoytexttabl">
    <w:name w:val="03osnovnoytexttabl"/>
    <w:basedOn w:val="a2"/>
    <w:uiPriority w:val="99"/>
    <w:rsid w:val="00F36C51"/>
    <w:pPr>
      <w:spacing w:before="120" w:line="320" w:lineRule="atLeast"/>
    </w:pPr>
    <w:rPr>
      <w:rFonts w:ascii="GaramondC" w:hAnsi="GaramondC"/>
      <w:color w:val="000000"/>
      <w:sz w:val="20"/>
      <w:szCs w:val="20"/>
    </w:rPr>
  </w:style>
  <w:style w:type="paragraph" w:customStyle="1" w:styleId="3f5">
    <w:name w:val="Обычный3"/>
    <w:uiPriority w:val="99"/>
    <w:rsid w:val="00F36C51"/>
    <w:pPr>
      <w:widowControl w:val="0"/>
    </w:pPr>
    <w:rPr>
      <w:rFonts w:ascii="Times New Roman" w:eastAsia="Times New Roman" w:hAnsi="Times New Roman"/>
    </w:rPr>
  </w:style>
  <w:style w:type="paragraph" w:customStyle="1" w:styleId="01zagolovok">
    <w:name w:val="01_zagolovok"/>
    <w:basedOn w:val="a2"/>
    <w:uiPriority w:val="99"/>
    <w:rsid w:val="00F36C51"/>
    <w:pPr>
      <w:keepNext/>
      <w:pageBreakBefore/>
      <w:spacing w:before="360" w:after="120"/>
      <w:outlineLvl w:val="0"/>
    </w:pPr>
    <w:rPr>
      <w:rFonts w:ascii="GaramondC" w:hAnsi="GaramondC"/>
      <w:b/>
      <w:color w:val="000000"/>
      <w:sz w:val="40"/>
      <w:szCs w:val="62"/>
    </w:rPr>
  </w:style>
  <w:style w:type="paragraph" w:styleId="affff2">
    <w:name w:val="Block Text"/>
    <w:basedOn w:val="a2"/>
    <w:uiPriority w:val="99"/>
    <w:locked/>
    <w:rsid w:val="00F36C51"/>
    <w:pPr>
      <w:ind w:left="-1080" w:right="-365"/>
    </w:pPr>
  </w:style>
  <w:style w:type="paragraph" w:customStyle="1" w:styleId="1f1">
    <w:name w:val="Знак Знак1 Знак"/>
    <w:basedOn w:val="a2"/>
    <w:uiPriority w:val="99"/>
    <w:rsid w:val="00F36C51"/>
    <w:pPr>
      <w:widowControl w:val="0"/>
      <w:adjustRightInd w:val="0"/>
      <w:spacing w:after="160" w:line="240" w:lineRule="exact"/>
      <w:jc w:val="right"/>
    </w:pPr>
    <w:rPr>
      <w:rFonts w:ascii="Arial" w:hAnsi="Arial" w:cs="Arial"/>
      <w:sz w:val="20"/>
      <w:szCs w:val="20"/>
      <w:lang w:val="en-GB" w:eastAsia="en-US"/>
    </w:rPr>
  </w:style>
  <w:style w:type="character" w:customStyle="1" w:styleId="fc1146861325375-1">
    <w:name w:val="fc1146861325375-1"/>
    <w:uiPriority w:val="99"/>
    <w:rsid w:val="00F36C51"/>
  </w:style>
  <w:style w:type="character" w:customStyle="1" w:styleId="affff3">
    <w:name w:val="Основной текст Знак"/>
    <w:uiPriority w:val="99"/>
    <w:rsid w:val="00F36C51"/>
    <w:rPr>
      <w:rFonts w:ascii="Times New Roman" w:hAnsi="Times New Roman"/>
      <w:sz w:val="20"/>
      <w:lang w:eastAsia="ru-RU"/>
    </w:rPr>
  </w:style>
  <w:style w:type="character" w:customStyle="1" w:styleId="BodyTextIndent2Char1">
    <w:name w:val="Body Text Indent 2 Char1"/>
    <w:aliases w:val="Знак3 Char1"/>
    <w:uiPriority w:val="99"/>
    <w:locked/>
    <w:rsid w:val="00F36C51"/>
    <w:rPr>
      <w:rFonts w:ascii="Times New Roman" w:hAnsi="Times New Roman"/>
      <w:sz w:val="20"/>
      <w:lang w:eastAsia="ru-RU"/>
    </w:rPr>
  </w:style>
  <w:style w:type="character" w:customStyle="1" w:styleId="FooterChar1">
    <w:name w:val="Footer Char1"/>
    <w:uiPriority w:val="99"/>
    <w:locked/>
    <w:rsid w:val="00F36C51"/>
    <w:rPr>
      <w:rFonts w:ascii="Times New Roman" w:hAnsi="Times New Roman"/>
      <w:sz w:val="20"/>
      <w:lang w:eastAsia="ru-RU"/>
    </w:rPr>
  </w:style>
  <w:style w:type="character" w:customStyle="1" w:styleId="2f6">
    <w:name w:val="Основной текст 2 Знак"/>
    <w:uiPriority w:val="99"/>
    <w:rsid w:val="00F36C51"/>
    <w:rPr>
      <w:rFonts w:ascii="Times New Roman" w:hAnsi="Times New Roman"/>
      <w:sz w:val="20"/>
      <w:lang w:eastAsia="ru-RU"/>
    </w:rPr>
  </w:style>
  <w:style w:type="paragraph" w:customStyle="1" w:styleId="1f2">
    <w:name w:val="Знак Знак Знак Знак Знак Знак Знак Знак Знак Знак Знак Знак Знак Знак1"/>
    <w:basedOn w:val="a2"/>
    <w:uiPriority w:val="99"/>
    <w:rsid w:val="00F36C51"/>
    <w:pPr>
      <w:widowControl w:val="0"/>
      <w:adjustRightInd w:val="0"/>
      <w:spacing w:after="160" w:line="240" w:lineRule="exact"/>
      <w:jc w:val="right"/>
    </w:pPr>
    <w:rPr>
      <w:sz w:val="20"/>
      <w:szCs w:val="20"/>
      <w:lang w:val="en-GB" w:eastAsia="en-US"/>
    </w:rPr>
  </w:style>
  <w:style w:type="character" w:customStyle="1" w:styleId="BalloonTextChar1">
    <w:name w:val="Balloon Text Char1"/>
    <w:aliases w:val="Текст выноски Знак1 Char1,Текст выноски Знак Знак Char1"/>
    <w:uiPriority w:val="99"/>
    <w:locked/>
    <w:rsid w:val="00F36C51"/>
    <w:rPr>
      <w:rFonts w:ascii="Tahoma" w:hAnsi="Tahoma"/>
      <w:sz w:val="20"/>
      <w:lang w:eastAsia="ru-RU"/>
    </w:rPr>
  </w:style>
  <w:style w:type="paragraph" w:customStyle="1" w:styleId="ConsPlusNormal0">
    <w:name w:val="ConsPlusNormal Знак"/>
    <w:link w:val="ConsPlusNormal1"/>
    <w:uiPriority w:val="99"/>
    <w:rsid w:val="00F36C51"/>
    <w:pPr>
      <w:autoSpaceDE w:val="0"/>
      <w:autoSpaceDN w:val="0"/>
      <w:adjustRightInd w:val="0"/>
      <w:ind w:firstLine="720"/>
    </w:pPr>
    <w:rPr>
      <w:rFonts w:ascii="Arial" w:hAnsi="Arial"/>
      <w:sz w:val="22"/>
      <w:szCs w:val="22"/>
    </w:rPr>
  </w:style>
  <w:style w:type="character" w:customStyle="1" w:styleId="ConsPlusNormal1">
    <w:name w:val="ConsPlusNormal Знак Знак"/>
    <w:link w:val="ConsPlusNormal0"/>
    <w:uiPriority w:val="99"/>
    <w:locked/>
    <w:rsid w:val="00F36C51"/>
    <w:rPr>
      <w:rFonts w:ascii="Arial" w:hAnsi="Arial"/>
      <w:sz w:val="22"/>
      <w:lang w:val="ru-RU" w:eastAsia="ru-RU"/>
    </w:rPr>
  </w:style>
  <w:style w:type="paragraph" w:customStyle="1" w:styleId="ConsCell">
    <w:name w:val="ConsCell"/>
    <w:uiPriority w:val="99"/>
    <w:rsid w:val="00F36C51"/>
    <w:pPr>
      <w:widowControl w:val="0"/>
      <w:autoSpaceDE w:val="0"/>
      <w:autoSpaceDN w:val="0"/>
      <w:adjustRightInd w:val="0"/>
      <w:ind w:right="19772"/>
    </w:pPr>
    <w:rPr>
      <w:rFonts w:ascii="Arial" w:eastAsia="Times New Roman" w:hAnsi="Arial" w:cs="Arial"/>
      <w:sz w:val="22"/>
      <w:szCs w:val="22"/>
    </w:rPr>
  </w:style>
  <w:style w:type="paragraph" w:customStyle="1" w:styleId="xl40">
    <w:name w:val="xl40"/>
    <w:basedOn w:val="a2"/>
    <w:uiPriority w:val="99"/>
    <w:rsid w:val="00F36C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2"/>
    <w:uiPriority w:val="99"/>
    <w:rsid w:val="00F36C51"/>
    <w:pPr>
      <w:spacing w:before="100" w:beforeAutospacing="1" w:after="100" w:afterAutospacing="1"/>
      <w:jc w:val="center"/>
      <w:textAlignment w:val="center"/>
    </w:pPr>
    <w:rPr>
      <w:sz w:val="18"/>
      <w:szCs w:val="18"/>
    </w:rPr>
  </w:style>
  <w:style w:type="paragraph" w:customStyle="1" w:styleId="xl28">
    <w:name w:val="xl28"/>
    <w:basedOn w:val="a2"/>
    <w:uiPriority w:val="99"/>
    <w:rsid w:val="00F36C51"/>
    <w:pPr>
      <w:spacing w:before="100" w:beforeAutospacing="1" w:after="100" w:afterAutospacing="1"/>
      <w:jc w:val="center"/>
      <w:textAlignment w:val="center"/>
    </w:pPr>
    <w:rPr>
      <w:sz w:val="18"/>
      <w:szCs w:val="18"/>
    </w:rPr>
  </w:style>
  <w:style w:type="paragraph" w:customStyle="1" w:styleId="xl29">
    <w:name w:val="xl29"/>
    <w:basedOn w:val="a2"/>
    <w:uiPriority w:val="99"/>
    <w:rsid w:val="00F36C51"/>
    <w:pPr>
      <w:spacing w:before="100" w:beforeAutospacing="1" w:after="100" w:afterAutospacing="1"/>
      <w:textAlignment w:val="center"/>
    </w:pPr>
    <w:rPr>
      <w:b/>
      <w:bCs/>
      <w:sz w:val="20"/>
      <w:szCs w:val="20"/>
    </w:rPr>
  </w:style>
  <w:style w:type="paragraph" w:customStyle="1" w:styleId="xl30">
    <w:name w:val="xl30"/>
    <w:basedOn w:val="a2"/>
    <w:uiPriority w:val="99"/>
    <w:rsid w:val="00F36C51"/>
    <w:pPr>
      <w:spacing w:before="100" w:beforeAutospacing="1" w:after="100" w:afterAutospacing="1"/>
      <w:textAlignment w:val="center"/>
    </w:pPr>
    <w:rPr>
      <w:sz w:val="18"/>
      <w:szCs w:val="18"/>
    </w:rPr>
  </w:style>
  <w:style w:type="paragraph" w:customStyle="1" w:styleId="xl31">
    <w:name w:val="xl31"/>
    <w:basedOn w:val="a2"/>
    <w:uiPriority w:val="99"/>
    <w:rsid w:val="00F36C5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2"/>
    <w:uiPriority w:val="99"/>
    <w:rsid w:val="00F36C5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2"/>
    <w:uiPriority w:val="99"/>
    <w:rsid w:val="00F36C5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2"/>
    <w:uiPriority w:val="99"/>
    <w:rsid w:val="00F36C51"/>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2"/>
    <w:uiPriority w:val="99"/>
    <w:rsid w:val="00F36C51"/>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2"/>
    <w:uiPriority w:val="99"/>
    <w:rsid w:val="00F36C51"/>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2"/>
    <w:uiPriority w:val="99"/>
    <w:rsid w:val="00F36C51"/>
    <w:pPr>
      <w:spacing w:before="100" w:beforeAutospacing="1" w:after="100" w:afterAutospacing="1"/>
      <w:jc w:val="center"/>
      <w:textAlignment w:val="center"/>
    </w:pPr>
    <w:rPr>
      <w:b/>
      <w:bCs/>
      <w:sz w:val="18"/>
      <w:szCs w:val="18"/>
    </w:rPr>
  </w:style>
  <w:style w:type="paragraph" w:customStyle="1" w:styleId="xl38">
    <w:name w:val="xl38"/>
    <w:basedOn w:val="a2"/>
    <w:uiPriority w:val="99"/>
    <w:rsid w:val="00F36C51"/>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2"/>
    <w:uiPriority w:val="99"/>
    <w:rsid w:val="00F36C5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2"/>
    <w:uiPriority w:val="99"/>
    <w:rsid w:val="00F36C51"/>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2"/>
    <w:uiPriority w:val="99"/>
    <w:rsid w:val="00F36C5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2"/>
    <w:uiPriority w:val="99"/>
    <w:rsid w:val="00F36C51"/>
    <w:pPr>
      <w:spacing w:before="100" w:beforeAutospacing="1" w:after="100" w:afterAutospacing="1"/>
      <w:jc w:val="center"/>
      <w:textAlignment w:val="center"/>
    </w:pPr>
    <w:rPr>
      <w:sz w:val="18"/>
      <w:szCs w:val="18"/>
    </w:rPr>
  </w:style>
  <w:style w:type="paragraph" w:customStyle="1" w:styleId="xl58">
    <w:name w:val="xl58"/>
    <w:basedOn w:val="a2"/>
    <w:uiPriority w:val="99"/>
    <w:rsid w:val="00F36C51"/>
    <w:pPr>
      <w:spacing w:before="100" w:beforeAutospacing="1" w:after="100" w:afterAutospacing="1"/>
      <w:textAlignment w:val="center"/>
    </w:pPr>
    <w:rPr>
      <w:sz w:val="18"/>
      <w:szCs w:val="18"/>
    </w:rPr>
  </w:style>
  <w:style w:type="paragraph" w:customStyle="1" w:styleId="xl59">
    <w:name w:val="xl59"/>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2"/>
    <w:uiPriority w:val="99"/>
    <w:rsid w:val="00F36C51"/>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2"/>
    <w:uiPriority w:val="99"/>
    <w:rsid w:val="00F36C51"/>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2"/>
    <w:uiPriority w:val="99"/>
    <w:rsid w:val="00F36C51"/>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2"/>
    <w:uiPriority w:val="99"/>
    <w:rsid w:val="00F36C5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2"/>
    <w:uiPriority w:val="99"/>
    <w:rsid w:val="00F36C51"/>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2"/>
    <w:uiPriority w:val="99"/>
    <w:rsid w:val="00F36C51"/>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2"/>
    <w:uiPriority w:val="99"/>
    <w:rsid w:val="00F36C51"/>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2"/>
    <w:uiPriority w:val="99"/>
    <w:rsid w:val="00F36C51"/>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2"/>
    <w:uiPriority w:val="99"/>
    <w:rsid w:val="00F36C51"/>
    <w:pPr>
      <w:spacing w:before="100" w:beforeAutospacing="1" w:after="100" w:afterAutospacing="1"/>
      <w:jc w:val="center"/>
    </w:pPr>
    <w:rPr>
      <w:b/>
      <w:bCs/>
      <w:sz w:val="18"/>
      <w:szCs w:val="18"/>
    </w:rPr>
  </w:style>
  <w:style w:type="paragraph" w:customStyle="1" w:styleId="xl76">
    <w:name w:val="xl76"/>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2"/>
    <w:uiPriority w:val="99"/>
    <w:rsid w:val="00F36C51"/>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2"/>
    <w:uiPriority w:val="99"/>
    <w:rsid w:val="00F36C51"/>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2"/>
    <w:uiPriority w:val="99"/>
    <w:rsid w:val="00F36C51"/>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2"/>
    <w:uiPriority w:val="99"/>
    <w:rsid w:val="00F36C51"/>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2"/>
    <w:uiPriority w:val="99"/>
    <w:rsid w:val="00F36C51"/>
    <w:pPr>
      <w:ind w:firstLine="567"/>
      <w:jc w:val="both"/>
    </w:pPr>
  </w:style>
  <w:style w:type="character" w:customStyle="1" w:styleId="FootnoteTextChar1">
    <w:name w:val="Footnote Text Char1"/>
    <w:aliases w:val="Footnote Text Char Знак Char1,Знак8 Знак Char1,Текст сноски Знак Знак Char1,Знак8 Знак Знак Char1,Знак6 Знак Char1,Знак4 Знак Char1"/>
    <w:uiPriority w:val="99"/>
    <w:locked/>
    <w:rsid w:val="00F36C51"/>
    <w:rPr>
      <w:rFonts w:ascii="Times New Roman" w:hAnsi="Times New Roman"/>
      <w:sz w:val="20"/>
      <w:lang w:eastAsia="ru-RU"/>
    </w:rPr>
  </w:style>
  <w:style w:type="character" w:customStyle="1" w:styleId="affff4">
    <w:name w:val="Текст сноски Знак"/>
    <w:aliases w:val="Footnote Text Char Знак1,Footnote Text Char Знак Знак, Знак4 Знак Знак,Footnote Text Char Знак Знак Знак Знак,Footnote Text Char Знак Знак1 Знак,Footnote Text Char Знак Знак Знак Знак Знак Знак,Footnote Text Char Знак Знак Знак1"/>
    <w:uiPriority w:val="99"/>
    <w:rsid w:val="00F36C51"/>
    <w:rPr>
      <w:rFonts w:ascii="Times New Roman" w:hAnsi="Times New Roman"/>
      <w:sz w:val="20"/>
      <w:lang w:eastAsia="ru-RU"/>
    </w:rPr>
  </w:style>
  <w:style w:type="paragraph" w:customStyle="1" w:styleId="DefinitionList">
    <w:name w:val="Definition List"/>
    <w:basedOn w:val="a2"/>
    <w:next w:val="DefinitionTerm"/>
    <w:uiPriority w:val="99"/>
    <w:rsid w:val="00F36C51"/>
    <w:pPr>
      <w:widowControl w:val="0"/>
      <w:ind w:left="360"/>
    </w:pPr>
  </w:style>
  <w:style w:type="paragraph" w:customStyle="1" w:styleId="DefinitionTerm">
    <w:name w:val="Definition Term"/>
    <w:basedOn w:val="a2"/>
    <w:next w:val="DefinitionList"/>
    <w:uiPriority w:val="99"/>
    <w:rsid w:val="00F36C51"/>
    <w:pPr>
      <w:widowControl w:val="0"/>
    </w:pPr>
  </w:style>
  <w:style w:type="paragraph" w:customStyle="1" w:styleId="iaaaiu1">
    <w:name w:val="ia?a?aiu1"/>
    <w:basedOn w:val="aff2"/>
    <w:uiPriority w:val="99"/>
    <w:rsid w:val="00F36C51"/>
    <w:pPr>
      <w:tabs>
        <w:tab w:val="left" w:pos="-1134"/>
      </w:tabs>
      <w:ind w:left="1191" w:hanging="227"/>
      <w:jc w:val="both"/>
    </w:pPr>
    <w:rPr>
      <w:rFonts w:ascii="Times New Roman" w:hAnsi="Times New Roman"/>
      <w:sz w:val="24"/>
      <w:szCs w:val="24"/>
    </w:rPr>
  </w:style>
  <w:style w:type="paragraph" w:customStyle="1" w:styleId="xl23">
    <w:name w:val="xl23"/>
    <w:basedOn w:val="a2"/>
    <w:uiPriority w:val="99"/>
    <w:rsid w:val="00F36C51"/>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2"/>
    <w:uiPriority w:val="99"/>
    <w:rsid w:val="00F36C51"/>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2"/>
    <w:uiPriority w:val="99"/>
    <w:rsid w:val="00F36C51"/>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2"/>
    <w:uiPriority w:val="99"/>
    <w:rsid w:val="00F36C51"/>
    <w:pPr>
      <w:widowControl w:val="0"/>
      <w:spacing w:before="120"/>
    </w:pPr>
    <w:rPr>
      <w:rFonts w:ascii="Arial" w:hAnsi="Arial" w:cs="Arial"/>
      <w:b/>
      <w:bCs/>
    </w:rPr>
  </w:style>
  <w:style w:type="character" w:styleId="HTML1">
    <w:name w:val="HTML Typewriter"/>
    <w:uiPriority w:val="99"/>
    <w:locked/>
    <w:rsid w:val="00F36C51"/>
    <w:rPr>
      <w:rFonts w:ascii="Arial Unicode MS" w:eastAsia="Times New Roman" w:hAnsi="Courier New" w:cs="Times New Roman"/>
      <w:sz w:val="20"/>
    </w:rPr>
  </w:style>
  <w:style w:type="paragraph" w:customStyle="1" w:styleId="FR2">
    <w:name w:val="FR2"/>
    <w:uiPriority w:val="99"/>
    <w:rsid w:val="00F36C51"/>
    <w:pPr>
      <w:widowControl w:val="0"/>
      <w:spacing w:before="620" w:line="280" w:lineRule="auto"/>
      <w:ind w:firstLine="660"/>
      <w:jc w:val="both"/>
    </w:pPr>
    <w:rPr>
      <w:rFonts w:ascii="Times New Roman" w:eastAsia="Times New Roman" w:hAnsi="Times New Roman"/>
    </w:rPr>
  </w:style>
  <w:style w:type="paragraph" w:customStyle="1" w:styleId="affff5">
    <w:name w:val="Стиль"/>
    <w:basedOn w:val="a2"/>
    <w:next w:val="a7"/>
    <w:uiPriority w:val="99"/>
    <w:rsid w:val="00F36C51"/>
    <w:pPr>
      <w:spacing w:before="100" w:beforeAutospacing="1" w:after="100" w:afterAutospacing="1"/>
    </w:pPr>
  </w:style>
  <w:style w:type="character" w:customStyle="1" w:styleId="SubtitleChar1">
    <w:name w:val="Subtitle Char1"/>
    <w:uiPriority w:val="99"/>
    <w:locked/>
    <w:rsid w:val="00F36C51"/>
    <w:rPr>
      <w:rFonts w:ascii="Arial" w:hAnsi="Arial"/>
      <w:b/>
      <w:i/>
      <w:sz w:val="20"/>
      <w:lang w:eastAsia="ru-RU"/>
    </w:rPr>
  </w:style>
  <w:style w:type="paragraph" w:customStyle="1" w:styleId="Char0">
    <w:name w:val="Char Знак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styleId="2f7">
    <w:name w:val="List 2"/>
    <w:basedOn w:val="a2"/>
    <w:uiPriority w:val="99"/>
    <w:locked/>
    <w:rsid w:val="00F36C51"/>
    <w:pPr>
      <w:widowControl w:val="0"/>
      <w:spacing w:line="340" w:lineRule="auto"/>
      <w:ind w:left="566" w:hanging="283"/>
    </w:pPr>
    <w:rPr>
      <w:sz w:val="20"/>
      <w:szCs w:val="20"/>
    </w:rPr>
  </w:style>
  <w:style w:type="paragraph" w:styleId="3f6">
    <w:name w:val="List 3"/>
    <w:basedOn w:val="a2"/>
    <w:uiPriority w:val="99"/>
    <w:locked/>
    <w:rsid w:val="00F36C51"/>
    <w:pPr>
      <w:widowControl w:val="0"/>
      <w:spacing w:line="340" w:lineRule="auto"/>
      <w:ind w:left="849" w:hanging="283"/>
    </w:pPr>
    <w:rPr>
      <w:sz w:val="20"/>
      <w:szCs w:val="20"/>
    </w:rPr>
  </w:style>
  <w:style w:type="paragraph" w:styleId="2f8">
    <w:name w:val="List Continue 2"/>
    <w:basedOn w:val="a2"/>
    <w:uiPriority w:val="99"/>
    <w:locked/>
    <w:rsid w:val="00F36C51"/>
    <w:pPr>
      <w:widowControl w:val="0"/>
      <w:spacing w:after="120" w:line="340" w:lineRule="auto"/>
      <w:ind w:left="566"/>
    </w:pPr>
    <w:rPr>
      <w:sz w:val="20"/>
      <w:szCs w:val="20"/>
    </w:rPr>
  </w:style>
  <w:style w:type="paragraph" w:customStyle="1" w:styleId="114">
    <w:name w:val="Знак Знак Знак Знак Знак1 Знак Знак Знак1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115">
    <w:name w:val="Знак Знак Знак Знак Знак1 Знак Знак Знак1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116">
    <w:name w:val="Знак Знак Знак Знак Знак1 Знак Знак Знак1 Знак Знак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affff6">
    <w:name w:val="Знак Знак Знак Знак Знак Знак Знак Знак Знак Знак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affff7">
    <w:name w:val="Знак Знак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affff8">
    <w:name w:val="Знак Знак Знак Знак Знак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117">
    <w:name w:val="Знак Знак Знак Знак Знак1 Знак Знак Знак1 Знак Знак Знак Знак Знак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character" w:customStyle="1" w:styleId="ConsNormal1">
    <w:name w:val="ConsNormal Знак Знак"/>
    <w:uiPriority w:val="99"/>
    <w:rsid w:val="00F36C51"/>
    <w:rPr>
      <w:rFonts w:ascii="Arial" w:hAnsi="Arial"/>
      <w:sz w:val="22"/>
      <w:lang w:val="ru-RU" w:eastAsia="ru-RU"/>
    </w:rPr>
  </w:style>
  <w:style w:type="paragraph" w:customStyle="1" w:styleId="1f3">
    <w:name w:val="Знак Знак Знак1 Знак Знак Знак Знак Знак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affff9">
    <w:name w:val="Знак Знак Знак Знак Знак Знак Знак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affffa">
    <w:name w:val="Знак Знак Знак Знак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118">
    <w:name w:val="Знак Знак Знак Знак Знак1 Знак Знак Знак1 Знак Знак Знак Знак Знак Знак Знак Знак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styleId="affffb">
    <w:name w:val="No Spacing"/>
    <w:uiPriority w:val="99"/>
    <w:qFormat/>
    <w:rsid w:val="00F36C51"/>
    <w:rPr>
      <w:rFonts w:eastAsia="Times New Roman"/>
      <w:sz w:val="22"/>
      <w:szCs w:val="22"/>
    </w:rPr>
  </w:style>
  <w:style w:type="paragraph" w:customStyle="1" w:styleId="119">
    <w:name w:val="Знак11"/>
    <w:basedOn w:val="a2"/>
    <w:uiPriority w:val="99"/>
    <w:rsid w:val="00F36C51"/>
    <w:pPr>
      <w:widowControl w:val="0"/>
      <w:adjustRightInd w:val="0"/>
      <w:spacing w:after="160" w:line="240" w:lineRule="exact"/>
      <w:jc w:val="right"/>
    </w:pPr>
    <w:rPr>
      <w:rFonts w:ascii="Arial" w:hAnsi="Arial" w:cs="Arial"/>
      <w:sz w:val="20"/>
      <w:szCs w:val="20"/>
      <w:lang w:val="en-GB" w:eastAsia="en-US"/>
    </w:rPr>
  </w:style>
  <w:style w:type="paragraph" w:customStyle="1" w:styleId="11a">
    <w:name w:val="Знак Знак Знак Знак Знак1 Знак Знак Знак Знак Знак Знак Знак Знак Знак Знак Знак Знак Знак Знак Знак1"/>
    <w:basedOn w:val="a2"/>
    <w:uiPriority w:val="99"/>
    <w:rsid w:val="00F36C51"/>
    <w:pPr>
      <w:widowControl w:val="0"/>
      <w:adjustRightInd w:val="0"/>
      <w:spacing w:after="160" w:line="240" w:lineRule="exact"/>
      <w:jc w:val="right"/>
    </w:pPr>
    <w:rPr>
      <w:sz w:val="20"/>
      <w:szCs w:val="20"/>
      <w:lang w:val="en-GB" w:eastAsia="en-US"/>
    </w:rPr>
  </w:style>
  <w:style w:type="paragraph" w:customStyle="1" w:styleId="221">
    <w:name w:val="Основной текст 22"/>
    <w:basedOn w:val="a2"/>
    <w:uiPriority w:val="99"/>
    <w:rsid w:val="00F36C51"/>
    <w:pPr>
      <w:widowControl w:val="0"/>
      <w:ind w:firstLine="720"/>
      <w:jc w:val="center"/>
    </w:pPr>
    <w:rPr>
      <w:b/>
      <w:sz w:val="22"/>
      <w:szCs w:val="20"/>
    </w:rPr>
  </w:style>
  <w:style w:type="paragraph" w:customStyle="1" w:styleId="1f4">
    <w:name w:val="Знак Знак Знак Знак Знак Знак Знак Знак1 Знак Знак Знак Знак Знак"/>
    <w:basedOn w:val="a2"/>
    <w:uiPriority w:val="99"/>
    <w:rsid w:val="00F36C51"/>
    <w:pPr>
      <w:widowControl w:val="0"/>
      <w:adjustRightInd w:val="0"/>
      <w:spacing w:after="160" w:line="240" w:lineRule="exact"/>
      <w:jc w:val="right"/>
    </w:pPr>
    <w:rPr>
      <w:rFonts w:ascii="Arial" w:hAnsi="Arial" w:cs="Arial"/>
      <w:sz w:val="20"/>
      <w:szCs w:val="20"/>
      <w:lang w:val="en-GB" w:eastAsia="en-US"/>
    </w:rPr>
  </w:style>
  <w:style w:type="paragraph" w:customStyle="1" w:styleId="72">
    <w:name w:val="Знак7"/>
    <w:basedOn w:val="a2"/>
    <w:uiPriority w:val="99"/>
    <w:rsid w:val="00F36C51"/>
    <w:pPr>
      <w:widowControl w:val="0"/>
      <w:adjustRightInd w:val="0"/>
      <w:spacing w:after="160" w:line="240" w:lineRule="exact"/>
      <w:jc w:val="right"/>
    </w:pPr>
    <w:rPr>
      <w:sz w:val="20"/>
      <w:szCs w:val="20"/>
      <w:lang w:val="en-GB" w:eastAsia="en-US"/>
    </w:rPr>
  </w:style>
  <w:style w:type="paragraph" w:customStyle="1" w:styleId="Style10">
    <w:name w:val="Style10"/>
    <w:basedOn w:val="a2"/>
    <w:uiPriority w:val="99"/>
    <w:rsid w:val="00F36C51"/>
    <w:pPr>
      <w:widowControl w:val="0"/>
      <w:autoSpaceDE w:val="0"/>
      <w:autoSpaceDN w:val="0"/>
      <w:adjustRightInd w:val="0"/>
      <w:spacing w:line="255" w:lineRule="exact"/>
      <w:jc w:val="both"/>
    </w:pPr>
  </w:style>
  <w:style w:type="character" w:customStyle="1" w:styleId="FontStyle19">
    <w:name w:val="Font Style19"/>
    <w:uiPriority w:val="99"/>
    <w:rsid w:val="00F36C51"/>
    <w:rPr>
      <w:rFonts w:ascii="Times New Roman" w:hAnsi="Times New Roman"/>
      <w:sz w:val="20"/>
    </w:rPr>
  </w:style>
  <w:style w:type="paragraph" w:customStyle="1" w:styleId="11b">
    <w:name w:val="Знак1 Знак Знак Знак1"/>
    <w:basedOn w:val="a2"/>
    <w:uiPriority w:val="99"/>
    <w:rsid w:val="00F36C51"/>
    <w:pPr>
      <w:widowControl w:val="0"/>
      <w:adjustRightInd w:val="0"/>
      <w:spacing w:after="160" w:line="240" w:lineRule="exact"/>
      <w:jc w:val="right"/>
    </w:pPr>
    <w:rPr>
      <w:sz w:val="20"/>
      <w:szCs w:val="20"/>
      <w:lang w:val="en-GB" w:eastAsia="en-US"/>
    </w:rPr>
  </w:style>
  <w:style w:type="paragraph" w:customStyle="1" w:styleId="11c">
    <w:name w:val="Знак Знак Знак1 Знак Знак Знак1 Знак Знак Знак Знак Знак Знак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1f5">
    <w:name w:val="Знак Знак Знак Знак Знак1 Знак Знак Знак Знак Знак Знак Знак Знак Знак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1f6">
    <w:name w:val="Знак Знак Знак1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affffc">
    <w:name w:val="Знак Знак Знак Знак Знак Знак Знак Знак Знак Знак Знак Знак Знак Знак Знак Знак Знак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1f7">
    <w:name w:val="Знак Знак Знак Знак Знак Знак Знак Знак Знак Знак Знак Знак Знак Знак1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1f8">
    <w:name w:val="Знак Знак Знак1 Знак Знак Знак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 Знак Знак Знак Знак Знак Знак Знак Знак Знак Знак1"/>
    <w:basedOn w:val="a2"/>
    <w:uiPriority w:val="99"/>
    <w:rsid w:val="00F36C51"/>
    <w:pPr>
      <w:widowControl w:val="0"/>
      <w:adjustRightInd w:val="0"/>
      <w:spacing w:after="160" w:line="240" w:lineRule="exact"/>
      <w:jc w:val="right"/>
    </w:pPr>
    <w:rPr>
      <w:sz w:val="20"/>
      <w:szCs w:val="20"/>
      <w:lang w:val="en-GB" w:eastAsia="en-US"/>
    </w:rPr>
  </w:style>
  <w:style w:type="paragraph" w:customStyle="1" w:styleId="Style40">
    <w:name w:val="Style4"/>
    <w:basedOn w:val="a2"/>
    <w:uiPriority w:val="99"/>
    <w:rsid w:val="00F36C51"/>
    <w:pPr>
      <w:widowControl w:val="0"/>
      <w:autoSpaceDE w:val="0"/>
      <w:autoSpaceDN w:val="0"/>
      <w:adjustRightInd w:val="0"/>
    </w:pPr>
  </w:style>
  <w:style w:type="paragraph" w:customStyle="1" w:styleId="Style5">
    <w:name w:val="Style5"/>
    <w:basedOn w:val="a2"/>
    <w:uiPriority w:val="99"/>
    <w:rsid w:val="00F36C51"/>
    <w:pPr>
      <w:widowControl w:val="0"/>
      <w:autoSpaceDE w:val="0"/>
      <w:autoSpaceDN w:val="0"/>
      <w:adjustRightInd w:val="0"/>
      <w:spacing w:line="256" w:lineRule="exact"/>
      <w:jc w:val="center"/>
    </w:pPr>
  </w:style>
  <w:style w:type="paragraph" w:customStyle="1" w:styleId="Style6">
    <w:name w:val="Style6"/>
    <w:basedOn w:val="a2"/>
    <w:uiPriority w:val="99"/>
    <w:rsid w:val="00F36C51"/>
    <w:pPr>
      <w:widowControl w:val="0"/>
      <w:autoSpaceDE w:val="0"/>
      <w:autoSpaceDN w:val="0"/>
      <w:adjustRightInd w:val="0"/>
      <w:spacing w:line="262" w:lineRule="exact"/>
    </w:pPr>
  </w:style>
  <w:style w:type="paragraph" w:customStyle="1" w:styleId="Style7">
    <w:name w:val="Style7"/>
    <w:basedOn w:val="a2"/>
    <w:uiPriority w:val="99"/>
    <w:rsid w:val="00F36C51"/>
    <w:pPr>
      <w:widowControl w:val="0"/>
      <w:autoSpaceDE w:val="0"/>
      <w:autoSpaceDN w:val="0"/>
      <w:adjustRightInd w:val="0"/>
    </w:pPr>
  </w:style>
  <w:style w:type="paragraph" w:customStyle="1" w:styleId="Style11">
    <w:name w:val="Style11"/>
    <w:basedOn w:val="a2"/>
    <w:uiPriority w:val="99"/>
    <w:rsid w:val="00F36C51"/>
    <w:pPr>
      <w:widowControl w:val="0"/>
      <w:autoSpaceDE w:val="0"/>
      <w:autoSpaceDN w:val="0"/>
      <w:adjustRightInd w:val="0"/>
    </w:pPr>
  </w:style>
  <w:style w:type="paragraph" w:customStyle="1" w:styleId="Style14">
    <w:name w:val="Style14"/>
    <w:basedOn w:val="a2"/>
    <w:uiPriority w:val="99"/>
    <w:rsid w:val="00F36C51"/>
    <w:pPr>
      <w:widowControl w:val="0"/>
      <w:autoSpaceDE w:val="0"/>
      <w:autoSpaceDN w:val="0"/>
      <w:adjustRightInd w:val="0"/>
      <w:spacing w:line="276" w:lineRule="exact"/>
      <w:jc w:val="both"/>
    </w:pPr>
  </w:style>
  <w:style w:type="character" w:customStyle="1" w:styleId="FontStyle16">
    <w:name w:val="Font Style16"/>
    <w:uiPriority w:val="99"/>
    <w:rsid w:val="00F36C51"/>
    <w:rPr>
      <w:rFonts w:ascii="Times New Roman" w:hAnsi="Times New Roman"/>
      <w:spacing w:val="10"/>
      <w:sz w:val="26"/>
    </w:rPr>
  </w:style>
  <w:style w:type="character" w:customStyle="1" w:styleId="FontStyle17">
    <w:name w:val="Font Style17"/>
    <w:uiPriority w:val="99"/>
    <w:rsid w:val="00F36C51"/>
    <w:rPr>
      <w:rFonts w:ascii="Times New Roman" w:hAnsi="Times New Roman"/>
      <w:b/>
      <w:sz w:val="26"/>
    </w:rPr>
  </w:style>
  <w:style w:type="character" w:customStyle="1" w:styleId="FontStyle18">
    <w:name w:val="Font Style18"/>
    <w:uiPriority w:val="99"/>
    <w:rsid w:val="00F36C51"/>
    <w:rPr>
      <w:rFonts w:ascii="Times New Roman" w:hAnsi="Times New Roman"/>
      <w:sz w:val="10"/>
    </w:rPr>
  </w:style>
  <w:style w:type="character" w:customStyle="1" w:styleId="FontStyle20">
    <w:name w:val="Font Style20"/>
    <w:uiPriority w:val="99"/>
    <w:rsid w:val="00F36C51"/>
    <w:rPr>
      <w:rFonts w:ascii="Times New Roman" w:hAnsi="Times New Roman"/>
      <w:b/>
      <w:sz w:val="12"/>
    </w:rPr>
  </w:style>
  <w:style w:type="character" w:customStyle="1" w:styleId="FontStyle21">
    <w:name w:val="Font Style21"/>
    <w:uiPriority w:val="99"/>
    <w:rsid w:val="00F36C51"/>
    <w:rPr>
      <w:rFonts w:ascii="Times New Roman" w:hAnsi="Times New Roman"/>
      <w:b/>
      <w:sz w:val="20"/>
    </w:rPr>
  </w:style>
  <w:style w:type="character" w:customStyle="1" w:styleId="FontStyle22">
    <w:name w:val="Font Style22"/>
    <w:uiPriority w:val="99"/>
    <w:rsid w:val="00F36C51"/>
    <w:rPr>
      <w:rFonts w:ascii="Times New Roman" w:hAnsi="Times New Roman"/>
      <w:b/>
      <w:sz w:val="20"/>
    </w:rPr>
  </w:style>
  <w:style w:type="character" w:customStyle="1" w:styleId="FontStyle23">
    <w:name w:val="Font Style23"/>
    <w:uiPriority w:val="99"/>
    <w:rsid w:val="00F36C51"/>
    <w:rPr>
      <w:rFonts w:ascii="Times New Roman" w:hAnsi="Times New Roman"/>
      <w:sz w:val="8"/>
    </w:rPr>
  </w:style>
  <w:style w:type="paragraph" w:customStyle="1" w:styleId="affffd">
    <w:name w:val="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1f9">
    <w:name w:val="Знак Знак Знак Знак Знак Знак Знак Знак Знак1"/>
    <w:basedOn w:val="a2"/>
    <w:uiPriority w:val="99"/>
    <w:rsid w:val="00F36C51"/>
    <w:pPr>
      <w:widowControl w:val="0"/>
      <w:adjustRightInd w:val="0"/>
      <w:spacing w:after="160" w:line="240" w:lineRule="exact"/>
      <w:jc w:val="right"/>
    </w:pPr>
    <w:rPr>
      <w:sz w:val="20"/>
      <w:szCs w:val="20"/>
      <w:lang w:val="en-GB" w:eastAsia="en-US"/>
    </w:rPr>
  </w:style>
  <w:style w:type="paragraph" w:customStyle="1" w:styleId="1fa">
    <w:name w:val="Знак Знак Знак Знак Знак Знак1"/>
    <w:basedOn w:val="a2"/>
    <w:uiPriority w:val="99"/>
    <w:rsid w:val="00F36C51"/>
    <w:pPr>
      <w:widowControl w:val="0"/>
      <w:adjustRightInd w:val="0"/>
      <w:spacing w:after="160" w:line="240" w:lineRule="exact"/>
      <w:jc w:val="right"/>
    </w:pPr>
    <w:rPr>
      <w:sz w:val="20"/>
      <w:szCs w:val="20"/>
      <w:lang w:val="en-GB" w:eastAsia="en-US"/>
    </w:rPr>
  </w:style>
  <w:style w:type="character" w:customStyle="1" w:styleId="bold">
    <w:name w:val="bold"/>
    <w:uiPriority w:val="99"/>
    <w:rsid w:val="00F36C51"/>
  </w:style>
  <w:style w:type="character" w:customStyle="1" w:styleId="2f9">
    <w:name w:val="Текст выноски Знак2"/>
    <w:aliases w:val="Текст выноски Знак1 Знак,Текст выноски Знак Знак Знак,Знак Знак Знак Знак1,Текст выноски Знак Знак1,Знак Знак Знак2"/>
    <w:uiPriority w:val="99"/>
    <w:rsid w:val="00F36C51"/>
    <w:rPr>
      <w:rFonts w:ascii="Tahoma" w:hAnsi="Tahoma"/>
      <w:sz w:val="16"/>
      <w:lang w:val="ru-RU" w:eastAsia="ru-RU"/>
    </w:rPr>
  </w:style>
  <w:style w:type="paragraph" w:customStyle="1" w:styleId="1fb">
    <w:name w:val="Знак Знак Знак1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1fc">
    <w:name w:val="Знак Знак Знак Знак Знак Знак Знак Знак Знак1 Знак Знак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xl22">
    <w:name w:val="xl22"/>
    <w:basedOn w:val="a2"/>
    <w:uiPriority w:val="99"/>
    <w:rsid w:val="00F36C51"/>
    <w:pPr>
      <w:spacing w:before="100" w:beforeAutospacing="1" w:after="100" w:afterAutospacing="1"/>
    </w:pPr>
    <w:rPr>
      <w:sz w:val="22"/>
      <w:szCs w:val="22"/>
    </w:rPr>
  </w:style>
  <w:style w:type="paragraph" w:customStyle="1" w:styleId="2fa">
    <w:name w:val="Знак Знак Знак Знак Знак Знак Знак Знак Знак Знак Знак Знак Знак Знак2"/>
    <w:basedOn w:val="a2"/>
    <w:uiPriority w:val="99"/>
    <w:rsid w:val="00F36C51"/>
    <w:pPr>
      <w:widowControl w:val="0"/>
      <w:adjustRightInd w:val="0"/>
      <w:spacing w:after="160" w:line="240" w:lineRule="exact"/>
      <w:jc w:val="right"/>
    </w:pPr>
    <w:rPr>
      <w:sz w:val="20"/>
      <w:szCs w:val="20"/>
      <w:lang w:val="en-GB" w:eastAsia="en-US"/>
    </w:rPr>
  </w:style>
  <w:style w:type="paragraph" w:customStyle="1" w:styleId="affffe">
    <w:name w:val="Знак Знак Знак Знак Знак Знак Знак Знак Знак Знак Знак Знак Знак Знак Знак Знак Знак"/>
    <w:basedOn w:val="a2"/>
    <w:uiPriority w:val="99"/>
    <w:rsid w:val="00F36C51"/>
    <w:pPr>
      <w:widowControl w:val="0"/>
      <w:adjustRightInd w:val="0"/>
      <w:spacing w:after="160" w:line="240" w:lineRule="exact"/>
      <w:jc w:val="right"/>
    </w:pPr>
    <w:rPr>
      <w:sz w:val="20"/>
      <w:szCs w:val="20"/>
      <w:lang w:val="en-GB" w:eastAsia="en-US"/>
    </w:rPr>
  </w:style>
  <w:style w:type="paragraph" w:customStyle="1" w:styleId="1fd">
    <w:name w:val="Знак Знак Знак Знак Знак Знак Знак Знак Знак Знак Знак1"/>
    <w:basedOn w:val="a2"/>
    <w:uiPriority w:val="99"/>
    <w:rsid w:val="00F36C51"/>
    <w:pPr>
      <w:widowControl w:val="0"/>
      <w:adjustRightInd w:val="0"/>
      <w:spacing w:after="160" w:line="240" w:lineRule="exact"/>
      <w:jc w:val="right"/>
    </w:pPr>
    <w:rPr>
      <w:sz w:val="20"/>
      <w:szCs w:val="20"/>
      <w:lang w:val="en-GB" w:eastAsia="en-US"/>
    </w:rPr>
  </w:style>
  <w:style w:type="paragraph" w:customStyle="1" w:styleId="11e">
    <w:name w:val="Знак Знак Знак Знак Знак Знак Знак Знак Знак Знак Знак Знак Знак Знак1 Знак1"/>
    <w:basedOn w:val="a2"/>
    <w:uiPriority w:val="99"/>
    <w:rsid w:val="00F36C51"/>
    <w:pPr>
      <w:widowControl w:val="0"/>
      <w:adjustRightInd w:val="0"/>
      <w:spacing w:after="160" w:line="240" w:lineRule="exact"/>
      <w:jc w:val="right"/>
    </w:pPr>
    <w:rPr>
      <w:sz w:val="20"/>
      <w:szCs w:val="20"/>
      <w:lang w:val="en-GB" w:eastAsia="en-US"/>
    </w:rPr>
  </w:style>
  <w:style w:type="paragraph" w:styleId="2fb">
    <w:name w:val="toc 2"/>
    <w:basedOn w:val="a2"/>
    <w:next w:val="a2"/>
    <w:autoRedefine/>
    <w:uiPriority w:val="99"/>
    <w:locked/>
    <w:rsid w:val="00F36C51"/>
    <w:pPr>
      <w:widowControl w:val="0"/>
      <w:tabs>
        <w:tab w:val="right" w:leader="dot" w:pos="9911"/>
      </w:tabs>
      <w:autoSpaceDE w:val="0"/>
      <w:autoSpaceDN w:val="0"/>
      <w:adjustRightInd w:val="0"/>
      <w:spacing w:line="480" w:lineRule="auto"/>
    </w:pPr>
    <w:rPr>
      <w:smallCaps/>
      <w:sz w:val="20"/>
      <w:szCs w:val="20"/>
    </w:rPr>
  </w:style>
  <w:style w:type="paragraph" w:styleId="3f7">
    <w:name w:val="toc 3"/>
    <w:basedOn w:val="a2"/>
    <w:next w:val="a2"/>
    <w:autoRedefine/>
    <w:uiPriority w:val="99"/>
    <w:locked/>
    <w:rsid w:val="00F36C51"/>
    <w:pPr>
      <w:widowControl w:val="0"/>
      <w:autoSpaceDE w:val="0"/>
      <w:autoSpaceDN w:val="0"/>
      <w:adjustRightInd w:val="0"/>
      <w:ind w:left="400"/>
    </w:pPr>
    <w:rPr>
      <w:i/>
      <w:iCs/>
      <w:sz w:val="20"/>
      <w:szCs w:val="20"/>
    </w:rPr>
  </w:style>
  <w:style w:type="paragraph" w:customStyle="1" w:styleId="2fc">
    <w:name w:val="Знак Знак Знак Знак Знак2 Знак"/>
    <w:basedOn w:val="a2"/>
    <w:uiPriority w:val="99"/>
    <w:rsid w:val="00F36C51"/>
    <w:pPr>
      <w:widowControl w:val="0"/>
      <w:adjustRightInd w:val="0"/>
      <w:spacing w:after="160" w:line="240" w:lineRule="exact"/>
      <w:jc w:val="right"/>
    </w:pPr>
    <w:rPr>
      <w:rFonts w:ascii="Arial" w:hAnsi="Arial" w:cs="Arial"/>
      <w:sz w:val="20"/>
      <w:szCs w:val="20"/>
      <w:lang w:val="en-GB" w:eastAsia="en-US"/>
    </w:rPr>
  </w:style>
  <w:style w:type="character" w:customStyle="1" w:styleId="1fe">
    <w:name w:val="Основной текст Знак Знак1"/>
    <w:aliases w:val="Основной текст Знак1 Знак,Основной текст Знак Знак Знак1,Основной текст Знак Знак Знак Знак,Знак Знак Знак Знак Знак1,Основной текст Знак4 Знак Знак,Основной текст Знак3 Знак Знак Знак,Основной текст Знак4 Знак Знак Знак Знак"/>
    <w:uiPriority w:val="99"/>
    <w:locked/>
    <w:rsid w:val="00F36C51"/>
    <w:rPr>
      <w:rFonts w:ascii="Arial" w:hAnsi="Arial"/>
      <w:sz w:val="18"/>
      <w:lang w:val="ru-RU" w:eastAsia="ru-RU"/>
    </w:rPr>
  </w:style>
  <w:style w:type="paragraph" w:customStyle="1" w:styleId="215">
    <w:name w:val="Знак Знак Знак Знак Знак2 Знак Знак Знак1 Знак"/>
    <w:basedOn w:val="a2"/>
    <w:uiPriority w:val="99"/>
    <w:rsid w:val="00F36C51"/>
    <w:pPr>
      <w:widowControl w:val="0"/>
      <w:adjustRightInd w:val="0"/>
      <w:spacing w:after="160" w:line="240" w:lineRule="exact"/>
      <w:jc w:val="right"/>
    </w:pPr>
    <w:rPr>
      <w:rFonts w:ascii="Arial" w:hAnsi="Arial" w:cs="Arial"/>
      <w:sz w:val="20"/>
      <w:szCs w:val="20"/>
      <w:lang w:val="en-GB" w:eastAsia="en-US"/>
    </w:rPr>
  </w:style>
  <w:style w:type="paragraph" w:customStyle="1" w:styleId="2fd">
    <w:name w:val="Знак Знак Знак Знак Знак2 Знак Знак Знак Знак Знак Знак Знак Знак Знак Знак Знак"/>
    <w:basedOn w:val="a2"/>
    <w:uiPriority w:val="99"/>
    <w:rsid w:val="00F36C51"/>
    <w:pPr>
      <w:widowControl w:val="0"/>
      <w:adjustRightInd w:val="0"/>
      <w:spacing w:after="160" w:line="240" w:lineRule="exact"/>
      <w:jc w:val="right"/>
    </w:pPr>
    <w:rPr>
      <w:rFonts w:ascii="Arial" w:hAnsi="Arial" w:cs="Arial"/>
      <w:sz w:val="20"/>
      <w:szCs w:val="20"/>
      <w:lang w:val="en-GB" w:eastAsia="en-US"/>
    </w:rPr>
  </w:style>
  <w:style w:type="character" w:customStyle="1" w:styleId="1ff">
    <w:name w:val="Знак1 Знак"/>
    <w:aliases w:val="Основной текст 2 Знак Знак Знак"/>
    <w:uiPriority w:val="99"/>
    <w:locked/>
    <w:rsid w:val="00F36C51"/>
    <w:rPr>
      <w:rFonts w:ascii="Arial" w:hAnsi="Arial"/>
      <w:sz w:val="18"/>
    </w:rPr>
  </w:style>
  <w:style w:type="character" w:customStyle="1" w:styleId="82">
    <w:name w:val="Знак Знак8"/>
    <w:uiPriority w:val="99"/>
    <w:rsid w:val="00F36C51"/>
    <w:rPr>
      <w:sz w:val="24"/>
    </w:rPr>
  </w:style>
  <w:style w:type="paragraph" w:customStyle="1" w:styleId="11f">
    <w:name w:val="Знак Знак1 Знак1"/>
    <w:basedOn w:val="a2"/>
    <w:uiPriority w:val="99"/>
    <w:rsid w:val="00F36C51"/>
    <w:pPr>
      <w:widowControl w:val="0"/>
      <w:adjustRightInd w:val="0"/>
      <w:spacing w:after="160" w:line="240" w:lineRule="exact"/>
      <w:jc w:val="right"/>
    </w:pPr>
    <w:rPr>
      <w:rFonts w:ascii="Arial" w:hAnsi="Arial" w:cs="Arial"/>
      <w:sz w:val="20"/>
      <w:szCs w:val="20"/>
      <w:lang w:val="en-GB" w:eastAsia="en-US"/>
    </w:rPr>
  </w:style>
  <w:style w:type="paragraph" w:customStyle="1" w:styleId="p4">
    <w:name w:val="p4"/>
    <w:basedOn w:val="a2"/>
    <w:uiPriority w:val="99"/>
    <w:rsid w:val="00F36C51"/>
    <w:pPr>
      <w:spacing w:before="100" w:beforeAutospacing="1" w:after="100" w:afterAutospacing="1"/>
    </w:pPr>
  </w:style>
  <w:style w:type="character" w:customStyle="1" w:styleId="s3">
    <w:name w:val="s3"/>
    <w:uiPriority w:val="99"/>
    <w:rsid w:val="00F36C51"/>
  </w:style>
  <w:style w:type="character" w:customStyle="1" w:styleId="s1">
    <w:name w:val="s1"/>
    <w:uiPriority w:val="99"/>
    <w:rsid w:val="00F36C51"/>
  </w:style>
  <w:style w:type="paragraph" w:customStyle="1" w:styleId="p3">
    <w:name w:val="p3"/>
    <w:basedOn w:val="a2"/>
    <w:uiPriority w:val="99"/>
    <w:rsid w:val="00F36C51"/>
    <w:pPr>
      <w:spacing w:before="100" w:beforeAutospacing="1" w:after="100" w:afterAutospacing="1"/>
    </w:pPr>
  </w:style>
  <w:style w:type="character" w:customStyle="1" w:styleId="blk">
    <w:name w:val="blk"/>
    <w:rsid w:val="00F36C51"/>
  </w:style>
  <w:style w:type="character" w:customStyle="1" w:styleId="180">
    <w:name w:val="Знак Знак18"/>
    <w:uiPriority w:val="99"/>
    <w:locked/>
    <w:rsid w:val="00F36C51"/>
    <w:rPr>
      <w:i/>
      <w:sz w:val="22"/>
    </w:rPr>
  </w:style>
  <w:style w:type="character" w:customStyle="1" w:styleId="190">
    <w:name w:val="Знак Знак19"/>
    <w:uiPriority w:val="99"/>
    <w:locked/>
    <w:rsid w:val="00F36C51"/>
    <w:rPr>
      <w:rFonts w:ascii="Arial" w:hAnsi="Arial"/>
      <w:b/>
      <w:kern w:val="32"/>
      <w:sz w:val="32"/>
      <w:lang w:val="ru-RU" w:eastAsia="ru-RU"/>
    </w:rPr>
  </w:style>
  <w:style w:type="character" w:customStyle="1" w:styleId="2fe">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uiPriority w:val="99"/>
    <w:locked/>
    <w:rsid w:val="00F36C51"/>
    <w:rPr>
      <w:rFonts w:ascii="Arial" w:hAnsi="Arial"/>
      <w:b/>
      <w:i/>
      <w:sz w:val="28"/>
      <w:lang w:val="ru-RU" w:eastAsia="ru-RU"/>
    </w:rPr>
  </w:style>
  <w:style w:type="character" w:customStyle="1" w:styleId="afffff">
    <w:name w:val="текст Знак Знак"/>
    <w:uiPriority w:val="99"/>
    <w:locked/>
    <w:rsid w:val="00F36C51"/>
    <w:rPr>
      <w:sz w:val="24"/>
      <w:lang w:val="ru-RU" w:eastAsia="ru-RU"/>
    </w:rPr>
  </w:style>
  <w:style w:type="character" w:customStyle="1" w:styleId="230">
    <w:name w:val="Знак2 Знак Знак3"/>
    <w:uiPriority w:val="99"/>
    <w:locked/>
    <w:rsid w:val="00F36C51"/>
    <w:rPr>
      <w:sz w:val="24"/>
      <w:lang w:val="ru-RU" w:eastAsia="ru-RU"/>
    </w:rPr>
  </w:style>
  <w:style w:type="paragraph" w:customStyle="1" w:styleId="11f0">
    <w:name w:val="Обычный11"/>
    <w:uiPriority w:val="99"/>
    <w:rsid w:val="00F36C51"/>
    <w:pPr>
      <w:widowControl w:val="0"/>
      <w:ind w:firstLine="720"/>
      <w:jc w:val="both"/>
    </w:pPr>
    <w:rPr>
      <w:rFonts w:ascii="Times New Roman" w:eastAsia="Times New Roman" w:hAnsi="Times New Roman"/>
      <w:sz w:val="24"/>
      <w:szCs w:val="24"/>
    </w:rPr>
  </w:style>
  <w:style w:type="paragraph" w:customStyle="1" w:styleId="11f1">
    <w:name w:val="Абзац списка11"/>
    <w:basedOn w:val="a2"/>
    <w:uiPriority w:val="99"/>
    <w:rsid w:val="00F36C51"/>
    <w:pPr>
      <w:ind w:left="720"/>
    </w:pPr>
  </w:style>
  <w:style w:type="paragraph" w:styleId="afffff0">
    <w:name w:val="endnote text"/>
    <w:basedOn w:val="a2"/>
    <w:link w:val="afffff1"/>
    <w:uiPriority w:val="99"/>
    <w:semiHidden/>
    <w:locked/>
    <w:rsid w:val="00F36C51"/>
    <w:pPr>
      <w:widowControl w:val="0"/>
      <w:autoSpaceDE w:val="0"/>
      <w:autoSpaceDN w:val="0"/>
      <w:adjustRightInd w:val="0"/>
    </w:pPr>
    <w:rPr>
      <w:rFonts w:ascii="Calibri" w:hAnsi="Calibri"/>
      <w:sz w:val="20"/>
      <w:szCs w:val="20"/>
    </w:rPr>
  </w:style>
  <w:style w:type="character" w:customStyle="1" w:styleId="afffff1">
    <w:name w:val="Текст концевой сноски Знак"/>
    <w:link w:val="afffff0"/>
    <w:uiPriority w:val="99"/>
    <w:locked/>
    <w:rsid w:val="00F36C51"/>
    <w:rPr>
      <w:rFonts w:eastAsia="Times New Roman" w:cs="Times New Roman"/>
      <w:lang w:val="ru-RU" w:eastAsia="ru-RU"/>
    </w:rPr>
  </w:style>
  <w:style w:type="character" w:styleId="afffff2">
    <w:name w:val="endnote reference"/>
    <w:uiPriority w:val="99"/>
    <w:locked/>
    <w:rsid w:val="00F36C51"/>
    <w:rPr>
      <w:rFonts w:cs="Times New Roman"/>
      <w:vertAlign w:val="superscript"/>
    </w:rPr>
  </w:style>
  <w:style w:type="paragraph" w:customStyle="1" w:styleId="1ff0">
    <w:name w:val="Без интервала1"/>
    <w:uiPriority w:val="1"/>
    <w:qFormat/>
    <w:rsid w:val="00F36C51"/>
    <w:rPr>
      <w:rFonts w:eastAsia="Times New Roman"/>
      <w:sz w:val="22"/>
      <w:szCs w:val="22"/>
    </w:rPr>
  </w:style>
  <w:style w:type="paragraph" w:customStyle="1" w:styleId="2ff">
    <w:name w:val="Без интервала2"/>
    <w:uiPriority w:val="99"/>
    <w:rsid w:val="00F36C51"/>
    <w:rPr>
      <w:rFonts w:eastAsia="Times New Roman"/>
      <w:sz w:val="22"/>
      <w:szCs w:val="22"/>
    </w:rPr>
  </w:style>
  <w:style w:type="paragraph" w:customStyle="1" w:styleId="47">
    <w:name w:val="Без интервала4"/>
    <w:uiPriority w:val="99"/>
    <w:rsid w:val="00F36C51"/>
    <w:rPr>
      <w:rFonts w:eastAsia="Times New Roman"/>
      <w:sz w:val="22"/>
      <w:szCs w:val="22"/>
    </w:rPr>
  </w:style>
  <w:style w:type="paragraph" w:customStyle="1" w:styleId="xl84">
    <w:name w:val="xl84"/>
    <w:basedOn w:val="a2"/>
    <w:uiPriority w:val="99"/>
    <w:rsid w:val="00F36C51"/>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2"/>
    <w:rsid w:val="00F36C51"/>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6">
    <w:name w:val="xl86"/>
    <w:basedOn w:val="a2"/>
    <w:rsid w:val="00F36C51"/>
    <w:pPr>
      <w:pBdr>
        <w:top w:val="single" w:sz="4" w:space="0" w:color="auto"/>
        <w:left w:val="single" w:sz="4" w:space="0" w:color="auto"/>
        <w:bottom w:val="single" w:sz="4" w:space="0" w:color="auto"/>
      </w:pBdr>
      <w:spacing w:before="100" w:beforeAutospacing="1" w:after="100" w:afterAutospacing="1"/>
      <w:textAlignment w:val="center"/>
    </w:pPr>
    <w:rPr>
      <w:sz w:val="20"/>
      <w:szCs w:val="20"/>
    </w:rPr>
  </w:style>
  <w:style w:type="paragraph" w:customStyle="1" w:styleId="xl87">
    <w:name w:val="xl87"/>
    <w:basedOn w:val="a2"/>
    <w:rsid w:val="00F36C51"/>
    <w:pPr>
      <w:pBdr>
        <w:top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font6">
    <w:name w:val="font6"/>
    <w:basedOn w:val="a2"/>
    <w:rsid w:val="00F36C51"/>
    <w:pPr>
      <w:spacing w:before="100" w:beforeAutospacing="1" w:after="100" w:afterAutospacing="1"/>
    </w:pPr>
    <w:rPr>
      <w:rFonts w:ascii="Arial" w:hAnsi="Arial" w:cs="Arial"/>
      <w:i/>
      <w:iCs/>
      <w:sz w:val="14"/>
      <w:szCs w:val="14"/>
    </w:rPr>
  </w:style>
  <w:style w:type="paragraph" w:customStyle="1" w:styleId="xl88">
    <w:name w:val="xl88"/>
    <w:basedOn w:val="a2"/>
    <w:rsid w:val="00F36C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9">
    <w:name w:val="xl89"/>
    <w:basedOn w:val="a2"/>
    <w:rsid w:val="00F36C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0">
    <w:name w:val="xl90"/>
    <w:basedOn w:val="a2"/>
    <w:rsid w:val="00F36C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a2"/>
    <w:rsid w:val="00F36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92">
    <w:name w:val="xl92"/>
    <w:basedOn w:val="a2"/>
    <w:uiPriority w:val="99"/>
    <w:rsid w:val="00F36C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styleId="48">
    <w:name w:val="toc 4"/>
    <w:basedOn w:val="a2"/>
    <w:next w:val="a2"/>
    <w:autoRedefine/>
    <w:uiPriority w:val="99"/>
    <w:locked/>
    <w:rsid w:val="00F36C51"/>
    <w:pPr>
      <w:widowControl w:val="0"/>
      <w:autoSpaceDE w:val="0"/>
      <w:autoSpaceDN w:val="0"/>
      <w:adjustRightInd w:val="0"/>
      <w:ind w:left="600"/>
    </w:pPr>
    <w:rPr>
      <w:sz w:val="18"/>
      <w:szCs w:val="18"/>
    </w:rPr>
  </w:style>
  <w:style w:type="paragraph" w:styleId="54">
    <w:name w:val="toc 5"/>
    <w:basedOn w:val="a2"/>
    <w:next w:val="a2"/>
    <w:autoRedefine/>
    <w:uiPriority w:val="99"/>
    <w:locked/>
    <w:rsid w:val="00F36C51"/>
    <w:pPr>
      <w:widowControl w:val="0"/>
      <w:autoSpaceDE w:val="0"/>
      <w:autoSpaceDN w:val="0"/>
      <w:adjustRightInd w:val="0"/>
      <w:ind w:left="800"/>
    </w:pPr>
    <w:rPr>
      <w:sz w:val="18"/>
      <w:szCs w:val="18"/>
    </w:rPr>
  </w:style>
  <w:style w:type="paragraph" w:styleId="64">
    <w:name w:val="toc 6"/>
    <w:basedOn w:val="a2"/>
    <w:next w:val="a2"/>
    <w:autoRedefine/>
    <w:uiPriority w:val="99"/>
    <w:locked/>
    <w:rsid w:val="00F36C51"/>
    <w:pPr>
      <w:widowControl w:val="0"/>
      <w:autoSpaceDE w:val="0"/>
      <w:autoSpaceDN w:val="0"/>
      <w:adjustRightInd w:val="0"/>
      <w:ind w:left="1000"/>
    </w:pPr>
    <w:rPr>
      <w:sz w:val="18"/>
      <w:szCs w:val="18"/>
    </w:rPr>
  </w:style>
  <w:style w:type="paragraph" w:styleId="73">
    <w:name w:val="toc 7"/>
    <w:basedOn w:val="a2"/>
    <w:next w:val="a2"/>
    <w:autoRedefine/>
    <w:uiPriority w:val="99"/>
    <w:locked/>
    <w:rsid w:val="00F36C51"/>
    <w:pPr>
      <w:widowControl w:val="0"/>
      <w:autoSpaceDE w:val="0"/>
      <w:autoSpaceDN w:val="0"/>
      <w:adjustRightInd w:val="0"/>
      <w:ind w:left="1200"/>
    </w:pPr>
    <w:rPr>
      <w:sz w:val="18"/>
      <w:szCs w:val="18"/>
    </w:rPr>
  </w:style>
  <w:style w:type="paragraph" w:styleId="83">
    <w:name w:val="toc 8"/>
    <w:basedOn w:val="a2"/>
    <w:next w:val="a2"/>
    <w:autoRedefine/>
    <w:uiPriority w:val="99"/>
    <w:locked/>
    <w:rsid w:val="00F36C51"/>
    <w:pPr>
      <w:widowControl w:val="0"/>
      <w:autoSpaceDE w:val="0"/>
      <w:autoSpaceDN w:val="0"/>
      <w:adjustRightInd w:val="0"/>
      <w:ind w:left="1400"/>
    </w:pPr>
    <w:rPr>
      <w:sz w:val="18"/>
      <w:szCs w:val="18"/>
    </w:rPr>
  </w:style>
  <w:style w:type="paragraph" w:styleId="91">
    <w:name w:val="toc 9"/>
    <w:basedOn w:val="a2"/>
    <w:next w:val="a2"/>
    <w:autoRedefine/>
    <w:uiPriority w:val="99"/>
    <w:locked/>
    <w:rsid w:val="00F36C51"/>
    <w:pPr>
      <w:widowControl w:val="0"/>
      <w:autoSpaceDE w:val="0"/>
      <w:autoSpaceDN w:val="0"/>
      <w:adjustRightInd w:val="0"/>
      <w:ind w:left="1600"/>
    </w:pPr>
    <w:rPr>
      <w:sz w:val="18"/>
      <w:szCs w:val="18"/>
    </w:rPr>
  </w:style>
  <w:style w:type="table" w:styleId="-5">
    <w:name w:val="Light List Accent 5"/>
    <w:basedOn w:val="a4"/>
    <w:uiPriority w:val="99"/>
    <w:rsid w:val="00F36C51"/>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
    <w:name w:val="Светлый список - Акцент 51"/>
    <w:uiPriority w:val="99"/>
    <w:rsid w:val="00F36C51"/>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
    <w:name w:val="Светлый список - Акцент 52"/>
    <w:uiPriority w:val="99"/>
    <w:rsid w:val="00F36C51"/>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
    <w:name w:val="Светлый список - Акцент 53"/>
    <w:uiPriority w:val="99"/>
    <w:rsid w:val="00F36C51"/>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
    <w:name w:val="Светлый список - Акцент 54"/>
    <w:uiPriority w:val="99"/>
    <w:rsid w:val="00F36C51"/>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
    <w:name w:val="Светлый список - Акцент 55"/>
    <w:uiPriority w:val="99"/>
    <w:rsid w:val="00F36C51"/>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
    <w:name w:val="Светлый список - Акцент 56"/>
    <w:uiPriority w:val="99"/>
    <w:rsid w:val="00F36C51"/>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
    <w:name w:val="Светлый список - Акцент 57"/>
    <w:uiPriority w:val="99"/>
    <w:rsid w:val="00F36C51"/>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character" w:styleId="afffff3">
    <w:name w:val="line number"/>
    <w:uiPriority w:val="99"/>
    <w:semiHidden/>
    <w:locked/>
    <w:rsid w:val="009A6FE2"/>
    <w:rPr>
      <w:rFonts w:cs="Times New Roman"/>
    </w:rPr>
  </w:style>
  <w:style w:type="numbering" w:customStyle="1" w:styleId="1">
    <w:name w:val="Стиль_Список1"/>
    <w:rsid w:val="00792792"/>
    <w:pPr>
      <w:numPr>
        <w:numId w:val="3"/>
      </w:numPr>
    </w:pPr>
  </w:style>
  <w:style w:type="paragraph" w:customStyle="1" w:styleId="3f8">
    <w:name w:val="Абзац списка3"/>
    <w:basedOn w:val="a2"/>
    <w:rsid w:val="004B3D0E"/>
    <w:pPr>
      <w:spacing w:after="200" w:line="276" w:lineRule="auto"/>
      <w:ind w:left="720"/>
    </w:pPr>
    <w:rPr>
      <w:rFonts w:ascii="Calibri" w:hAnsi="Calibri" w:cs="Calibri"/>
      <w:sz w:val="22"/>
      <w:szCs w:val="22"/>
    </w:rPr>
  </w:style>
  <w:style w:type="paragraph" w:customStyle="1" w:styleId="121">
    <w:name w:val="Знак12"/>
    <w:basedOn w:val="a2"/>
    <w:rsid w:val="004B3D0E"/>
    <w:pPr>
      <w:widowControl w:val="0"/>
      <w:adjustRightInd w:val="0"/>
      <w:spacing w:after="160" w:line="240" w:lineRule="exact"/>
      <w:jc w:val="right"/>
    </w:pPr>
    <w:rPr>
      <w:rFonts w:ascii="Arial" w:hAnsi="Arial" w:cs="Arial"/>
      <w:sz w:val="20"/>
      <w:szCs w:val="20"/>
      <w:lang w:val="en-GB" w:eastAsia="en-US"/>
    </w:rPr>
  </w:style>
  <w:style w:type="numbering" w:customStyle="1" w:styleId="1ff1">
    <w:name w:val="Нет списка1"/>
    <w:next w:val="a5"/>
    <w:uiPriority w:val="99"/>
    <w:semiHidden/>
    <w:unhideWhenUsed/>
    <w:rsid w:val="004B3D0E"/>
  </w:style>
  <w:style w:type="paragraph" w:customStyle="1" w:styleId="1-21">
    <w:name w:val="Средняя сетка 1 - Акцент 21"/>
    <w:basedOn w:val="a2"/>
    <w:link w:val="1-2"/>
    <w:uiPriority w:val="34"/>
    <w:qFormat/>
    <w:rsid w:val="004B3D0E"/>
    <w:pPr>
      <w:spacing w:after="200" w:line="276" w:lineRule="auto"/>
      <w:ind w:left="720"/>
      <w:contextualSpacing/>
    </w:pPr>
    <w:rPr>
      <w:rFonts w:eastAsia="Calibri"/>
      <w:lang w:eastAsia="en-US"/>
    </w:rPr>
  </w:style>
  <w:style w:type="numbering" w:customStyle="1" w:styleId="2ff0">
    <w:name w:val="Нет списка2"/>
    <w:next w:val="a5"/>
    <w:uiPriority w:val="99"/>
    <w:semiHidden/>
    <w:unhideWhenUsed/>
    <w:rsid w:val="004B3D0E"/>
  </w:style>
  <w:style w:type="numbering" w:customStyle="1" w:styleId="3f9">
    <w:name w:val="Нет списка3"/>
    <w:next w:val="a5"/>
    <w:uiPriority w:val="99"/>
    <w:semiHidden/>
    <w:unhideWhenUsed/>
    <w:rsid w:val="004B3D0E"/>
  </w:style>
  <w:style w:type="character" w:customStyle="1" w:styleId="1-2">
    <w:name w:val="Средняя сетка 1 - Акцент 2 Знак"/>
    <w:link w:val="1-21"/>
    <w:uiPriority w:val="34"/>
    <w:rsid w:val="004B3D0E"/>
    <w:rPr>
      <w:rFonts w:ascii="Times New Roman" w:hAnsi="Times New Roman"/>
      <w:sz w:val="24"/>
      <w:szCs w:val="24"/>
      <w:lang w:eastAsia="en-US"/>
    </w:rPr>
  </w:style>
  <w:style w:type="paragraph" w:customStyle="1" w:styleId="2ff1">
    <w:name w:val="Знак Знак Знак Знак Знак2"/>
    <w:basedOn w:val="a2"/>
    <w:rsid w:val="004B3D0E"/>
    <w:pPr>
      <w:spacing w:after="160" w:line="240" w:lineRule="exact"/>
    </w:pPr>
    <w:rPr>
      <w:rFonts w:ascii="Verdana" w:hAnsi="Verdana" w:cs="Verdana"/>
      <w:sz w:val="20"/>
      <w:szCs w:val="20"/>
      <w:lang w:val="en-US" w:eastAsia="en-US"/>
    </w:rPr>
  </w:style>
  <w:style w:type="numbering" w:customStyle="1" w:styleId="49">
    <w:name w:val="Нет списка4"/>
    <w:next w:val="a5"/>
    <w:uiPriority w:val="99"/>
    <w:semiHidden/>
    <w:unhideWhenUsed/>
    <w:rsid w:val="004B3D0E"/>
  </w:style>
  <w:style w:type="numbering" w:customStyle="1" w:styleId="55">
    <w:name w:val="Нет списка5"/>
    <w:next w:val="a5"/>
    <w:uiPriority w:val="99"/>
    <w:semiHidden/>
    <w:unhideWhenUsed/>
    <w:rsid w:val="004B3D0E"/>
  </w:style>
  <w:style w:type="numbering" w:customStyle="1" w:styleId="65">
    <w:name w:val="Нет списка6"/>
    <w:next w:val="a5"/>
    <w:uiPriority w:val="99"/>
    <w:semiHidden/>
    <w:unhideWhenUsed/>
    <w:rsid w:val="004B3D0E"/>
  </w:style>
  <w:style w:type="numbering" w:customStyle="1" w:styleId="74">
    <w:name w:val="Нет списка7"/>
    <w:next w:val="a5"/>
    <w:uiPriority w:val="99"/>
    <w:semiHidden/>
    <w:unhideWhenUsed/>
    <w:rsid w:val="004B3D0E"/>
  </w:style>
  <w:style w:type="numbering" w:customStyle="1" w:styleId="84">
    <w:name w:val="Нет списка8"/>
    <w:next w:val="a5"/>
    <w:uiPriority w:val="99"/>
    <w:semiHidden/>
    <w:unhideWhenUsed/>
    <w:rsid w:val="004B3D0E"/>
  </w:style>
  <w:style w:type="numbering" w:customStyle="1" w:styleId="92">
    <w:name w:val="Нет списка9"/>
    <w:next w:val="a5"/>
    <w:uiPriority w:val="99"/>
    <w:semiHidden/>
    <w:unhideWhenUsed/>
    <w:rsid w:val="004B3D0E"/>
  </w:style>
  <w:style w:type="character" w:customStyle="1" w:styleId="f">
    <w:name w:val="f"/>
    <w:rsid w:val="004B3D0E"/>
  </w:style>
  <w:style w:type="paragraph" w:customStyle="1" w:styleId="BodyText21">
    <w:name w:val="Body Text 21"/>
    <w:basedOn w:val="a2"/>
    <w:rsid w:val="004B3D0E"/>
    <w:pPr>
      <w:ind w:right="1"/>
      <w:jc w:val="both"/>
    </w:pPr>
    <w:rPr>
      <w:rFonts w:eastAsia="Calibri"/>
      <w:sz w:val="20"/>
      <w:szCs w:val="20"/>
    </w:rPr>
  </w:style>
  <w:style w:type="paragraph" w:customStyle="1" w:styleId="1ff2">
    <w:name w:val="Знак Знак Знак Знак Знак Знак Знак Знак Знак1 Знак Знак Знак Знак Знак Знак Знак Знак Знак Знак"/>
    <w:basedOn w:val="a2"/>
    <w:rsid w:val="00FC2AA0"/>
    <w:pPr>
      <w:spacing w:after="160" w:line="240" w:lineRule="exact"/>
    </w:pPr>
    <w:rPr>
      <w:rFonts w:ascii="Verdana" w:hAnsi="Verdana" w:cs="Verdana"/>
      <w:sz w:val="20"/>
      <w:szCs w:val="20"/>
      <w:lang w:val="en-US" w:eastAsia="en-US"/>
    </w:rPr>
  </w:style>
  <w:style w:type="table" w:customStyle="1" w:styleId="2ff2">
    <w:name w:val="Сетка таблицы2"/>
    <w:basedOn w:val="a4"/>
    <w:next w:val="aff8"/>
    <w:uiPriority w:val="39"/>
    <w:rsid w:val="00D33E4C"/>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
    <w:name w:val="Нет списка10"/>
    <w:next w:val="a5"/>
    <w:uiPriority w:val="99"/>
    <w:semiHidden/>
    <w:unhideWhenUsed/>
    <w:rsid w:val="00264BC2"/>
  </w:style>
  <w:style w:type="numbering" w:customStyle="1" w:styleId="11f2">
    <w:name w:val="Нет списка11"/>
    <w:next w:val="a5"/>
    <w:uiPriority w:val="99"/>
    <w:semiHidden/>
    <w:unhideWhenUsed/>
    <w:rsid w:val="004F036D"/>
  </w:style>
  <w:style w:type="table" w:customStyle="1" w:styleId="3fa">
    <w:name w:val="Сетка таблицы3"/>
    <w:basedOn w:val="a4"/>
    <w:next w:val="aff8"/>
    <w:uiPriority w:val="99"/>
    <w:rsid w:val="002C187F"/>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5"/>
    <w:uiPriority w:val="99"/>
    <w:semiHidden/>
    <w:unhideWhenUsed/>
    <w:rsid w:val="008E1DFF"/>
  </w:style>
  <w:style w:type="numbering" w:customStyle="1" w:styleId="130">
    <w:name w:val="Нет списка13"/>
    <w:next w:val="a5"/>
    <w:uiPriority w:val="99"/>
    <w:semiHidden/>
    <w:unhideWhenUsed/>
    <w:rsid w:val="00C056EB"/>
  </w:style>
  <w:style w:type="table" w:customStyle="1" w:styleId="4a">
    <w:name w:val="Сетка таблицы4"/>
    <w:basedOn w:val="a4"/>
    <w:next w:val="aff8"/>
    <w:rsid w:val="00C056E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3">
    <w:name w:val="Сетка таблицы11"/>
    <w:uiPriority w:val="99"/>
    <w:rsid w:val="00C056EB"/>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
    <w:name w:val="Светлая сетка - Акцент 31"/>
    <w:basedOn w:val="a4"/>
    <w:next w:val="-30"/>
    <w:uiPriority w:val="99"/>
    <w:semiHidden/>
    <w:rsid w:val="00C056EB"/>
    <w:rPr>
      <w:rFonts w:eastAsia="Times New Roman"/>
      <w:sz w:val="24"/>
      <w:lang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
    <w:name w:val="Светлый список - Акцент 58"/>
    <w:basedOn w:val="a4"/>
    <w:next w:val="-5"/>
    <w:uiPriority w:val="99"/>
    <w:rsid w:val="00C056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
    <w:name w:val="Светлый список - Акцент 511"/>
    <w:uiPriority w:val="99"/>
    <w:rsid w:val="00C056EB"/>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
    <w:name w:val="Светлый список - Акцент 521"/>
    <w:uiPriority w:val="99"/>
    <w:rsid w:val="00C056EB"/>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
    <w:name w:val="Светлый список - Акцент 531"/>
    <w:uiPriority w:val="99"/>
    <w:rsid w:val="00C056EB"/>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
    <w:name w:val="Светлый список - Акцент 541"/>
    <w:uiPriority w:val="99"/>
    <w:rsid w:val="00C056EB"/>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
    <w:name w:val="Светлый список - Акцент 551"/>
    <w:uiPriority w:val="99"/>
    <w:rsid w:val="00C056EB"/>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
    <w:name w:val="Светлый список - Акцент 561"/>
    <w:uiPriority w:val="99"/>
    <w:rsid w:val="00C056EB"/>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
    <w:name w:val="Светлый список - Акцент 571"/>
    <w:uiPriority w:val="99"/>
    <w:rsid w:val="00C056EB"/>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2">
    <w:name w:val="Нет списка14"/>
    <w:next w:val="a5"/>
    <w:uiPriority w:val="99"/>
    <w:semiHidden/>
    <w:unhideWhenUsed/>
    <w:rsid w:val="00C056EB"/>
  </w:style>
  <w:style w:type="numbering" w:customStyle="1" w:styleId="216">
    <w:name w:val="Нет списка21"/>
    <w:next w:val="a5"/>
    <w:uiPriority w:val="99"/>
    <w:semiHidden/>
    <w:unhideWhenUsed/>
    <w:rsid w:val="00C056EB"/>
  </w:style>
  <w:style w:type="numbering" w:customStyle="1" w:styleId="312">
    <w:name w:val="Нет списка31"/>
    <w:next w:val="a5"/>
    <w:uiPriority w:val="99"/>
    <w:semiHidden/>
    <w:unhideWhenUsed/>
    <w:rsid w:val="00C056EB"/>
  </w:style>
  <w:style w:type="numbering" w:customStyle="1" w:styleId="411">
    <w:name w:val="Нет списка41"/>
    <w:next w:val="a5"/>
    <w:uiPriority w:val="99"/>
    <w:semiHidden/>
    <w:unhideWhenUsed/>
    <w:rsid w:val="00C056EB"/>
  </w:style>
  <w:style w:type="numbering" w:customStyle="1" w:styleId="511">
    <w:name w:val="Нет списка51"/>
    <w:next w:val="a5"/>
    <w:uiPriority w:val="99"/>
    <w:semiHidden/>
    <w:unhideWhenUsed/>
    <w:rsid w:val="00C056EB"/>
  </w:style>
  <w:style w:type="numbering" w:customStyle="1" w:styleId="610">
    <w:name w:val="Нет списка61"/>
    <w:next w:val="a5"/>
    <w:uiPriority w:val="99"/>
    <w:semiHidden/>
    <w:unhideWhenUsed/>
    <w:rsid w:val="00C056EB"/>
  </w:style>
  <w:style w:type="numbering" w:customStyle="1" w:styleId="711">
    <w:name w:val="Нет списка71"/>
    <w:next w:val="a5"/>
    <w:uiPriority w:val="99"/>
    <w:semiHidden/>
    <w:unhideWhenUsed/>
    <w:rsid w:val="00C056EB"/>
  </w:style>
  <w:style w:type="numbering" w:customStyle="1" w:styleId="810">
    <w:name w:val="Нет списка81"/>
    <w:next w:val="a5"/>
    <w:uiPriority w:val="99"/>
    <w:semiHidden/>
    <w:unhideWhenUsed/>
    <w:rsid w:val="00C056EB"/>
  </w:style>
  <w:style w:type="numbering" w:customStyle="1" w:styleId="910">
    <w:name w:val="Нет списка91"/>
    <w:next w:val="a5"/>
    <w:uiPriority w:val="99"/>
    <w:semiHidden/>
    <w:unhideWhenUsed/>
    <w:rsid w:val="00C056EB"/>
  </w:style>
  <w:style w:type="table" w:customStyle="1" w:styleId="217">
    <w:name w:val="Сетка таблицы21"/>
    <w:basedOn w:val="a4"/>
    <w:next w:val="aff8"/>
    <w:uiPriority w:val="39"/>
    <w:rsid w:val="00C056EB"/>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5"/>
    <w:uiPriority w:val="99"/>
    <w:semiHidden/>
    <w:unhideWhenUsed/>
    <w:rsid w:val="00C056EB"/>
  </w:style>
  <w:style w:type="numbering" w:customStyle="1" w:styleId="1110">
    <w:name w:val="Нет списка111"/>
    <w:next w:val="a5"/>
    <w:uiPriority w:val="99"/>
    <w:semiHidden/>
    <w:unhideWhenUsed/>
    <w:rsid w:val="00C056EB"/>
  </w:style>
  <w:style w:type="table" w:customStyle="1" w:styleId="313">
    <w:name w:val="Сетка таблицы31"/>
    <w:basedOn w:val="a4"/>
    <w:next w:val="aff8"/>
    <w:uiPriority w:val="99"/>
    <w:rsid w:val="00C056EB"/>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b">
    <w:name w:val="Без интервала3"/>
    <w:link w:val="NoSpacingChar"/>
    <w:rsid w:val="00C056EB"/>
    <w:rPr>
      <w:sz w:val="22"/>
      <w:szCs w:val="22"/>
    </w:rPr>
  </w:style>
  <w:style w:type="character" w:customStyle="1" w:styleId="NoSpacingChar">
    <w:name w:val="No Spacing Char"/>
    <w:link w:val="3fb"/>
    <w:locked/>
    <w:rsid w:val="00C056EB"/>
    <w:rPr>
      <w:sz w:val="22"/>
      <w:szCs w:val="22"/>
    </w:rPr>
  </w:style>
  <w:style w:type="paragraph" w:customStyle="1" w:styleId="HEADERTEXT">
    <w:name w:val=".HEADERTEXT"/>
    <w:rsid w:val="00C056EB"/>
    <w:pPr>
      <w:widowControl w:val="0"/>
      <w:autoSpaceDE w:val="0"/>
      <w:autoSpaceDN w:val="0"/>
      <w:adjustRightInd w:val="0"/>
    </w:pPr>
    <w:rPr>
      <w:rFonts w:ascii="Arial" w:eastAsia="Times New Roman" w:hAnsi="Arial" w:cs="Arial"/>
      <w:color w:val="2B4279"/>
      <w:sz w:val="22"/>
      <w:szCs w:val="22"/>
    </w:rPr>
  </w:style>
  <w:style w:type="paragraph" w:customStyle="1" w:styleId="formattext">
    <w:name w:val="formattext"/>
    <w:basedOn w:val="a2"/>
    <w:rsid w:val="00517F18"/>
    <w:pPr>
      <w:spacing w:before="100" w:beforeAutospacing="1" w:after="100" w:afterAutospacing="1"/>
    </w:pPr>
  </w:style>
  <w:style w:type="paragraph" w:customStyle="1" w:styleId="4b">
    <w:name w:val="Абзац списка4"/>
    <w:basedOn w:val="a2"/>
    <w:rsid w:val="006D7844"/>
    <w:pPr>
      <w:ind w:left="720"/>
    </w:pPr>
    <w:rPr>
      <w:rFonts w:eastAsia="Calibri"/>
    </w:rPr>
  </w:style>
  <w:style w:type="paragraph" w:customStyle="1" w:styleId="56">
    <w:name w:val="Без интервала5"/>
    <w:rsid w:val="00181F69"/>
    <w:rPr>
      <w:sz w:val="22"/>
      <w:szCs w:val="22"/>
    </w:rPr>
  </w:style>
  <w:style w:type="character" w:styleId="afffff4">
    <w:name w:val="Book Title"/>
    <w:uiPriority w:val="99"/>
    <w:qFormat/>
    <w:rsid w:val="007070A4"/>
    <w:rPr>
      <w:b/>
      <w:bCs/>
      <w:i/>
      <w:iCs/>
      <w:spacing w:val="5"/>
    </w:rPr>
  </w:style>
  <w:style w:type="numbering" w:customStyle="1" w:styleId="150">
    <w:name w:val="Нет списка15"/>
    <w:next w:val="a5"/>
    <w:uiPriority w:val="99"/>
    <w:semiHidden/>
    <w:unhideWhenUsed/>
    <w:rsid w:val="001D4218"/>
  </w:style>
  <w:style w:type="character" w:customStyle="1" w:styleId="WW8Num1z0">
    <w:name w:val="WW8Num1z0"/>
    <w:uiPriority w:val="99"/>
    <w:rsid w:val="001D4218"/>
  </w:style>
  <w:style w:type="character" w:customStyle="1" w:styleId="WW8Num3z0">
    <w:name w:val="WW8Num3z0"/>
    <w:uiPriority w:val="99"/>
    <w:rsid w:val="001D4218"/>
  </w:style>
  <w:style w:type="character" w:customStyle="1" w:styleId="WW8Num4z0">
    <w:name w:val="WW8Num4z0"/>
    <w:uiPriority w:val="99"/>
    <w:rsid w:val="001D4218"/>
  </w:style>
  <w:style w:type="character" w:customStyle="1" w:styleId="WW8Num4z1">
    <w:name w:val="WW8Num4z1"/>
    <w:uiPriority w:val="99"/>
    <w:rsid w:val="001D4218"/>
    <w:rPr>
      <w:b/>
    </w:rPr>
  </w:style>
  <w:style w:type="character" w:customStyle="1" w:styleId="WW8Num6z0">
    <w:name w:val="WW8Num6z0"/>
    <w:uiPriority w:val="99"/>
    <w:rsid w:val="001D4218"/>
    <w:rPr>
      <w:rFonts w:ascii="Symbol" w:hAnsi="Symbol"/>
    </w:rPr>
  </w:style>
  <w:style w:type="character" w:customStyle="1" w:styleId="WW8Num7z0">
    <w:name w:val="WW8Num7z0"/>
    <w:uiPriority w:val="99"/>
    <w:rsid w:val="001D4218"/>
    <w:rPr>
      <w:rFonts w:ascii="Symbol" w:hAnsi="Symbol"/>
    </w:rPr>
  </w:style>
  <w:style w:type="character" w:customStyle="1" w:styleId="Absatz-Standardschriftart">
    <w:name w:val="Absatz-Standardschriftart"/>
    <w:uiPriority w:val="99"/>
    <w:rsid w:val="001D4218"/>
  </w:style>
  <w:style w:type="character" w:customStyle="1" w:styleId="WW-Absatz-Standardschriftart">
    <w:name w:val="WW-Absatz-Standardschriftart"/>
    <w:uiPriority w:val="99"/>
    <w:rsid w:val="001D4218"/>
  </w:style>
  <w:style w:type="character" w:customStyle="1" w:styleId="WW-Absatz-Standardschriftart1">
    <w:name w:val="WW-Absatz-Standardschriftart1"/>
    <w:uiPriority w:val="99"/>
    <w:rsid w:val="001D4218"/>
  </w:style>
  <w:style w:type="character" w:customStyle="1" w:styleId="WW-Absatz-Standardschriftart11">
    <w:name w:val="WW-Absatz-Standardschriftart11"/>
    <w:uiPriority w:val="99"/>
    <w:rsid w:val="001D4218"/>
  </w:style>
  <w:style w:type="character" w:customStyle="1" w:styleId="WW-Absatz-Standardschriftart111">
    <w:name w:val="WW-Absatz-Standardschriftart111"/>
    <w:uiPriority w:val="99"/>
    <w:rsid w:val="001D4218"/>
  </w:style>
  <w:style w:type="character" w:customStyle="1" w:styleId="WW-Absatz-Standardschriftart1111">
    <w:name w:val="WW-Absatz-Standardschriftart1111"/>
    <w:uiPriority w:val="99"/>
    <w:rsid w:val="001D4218"/>
  </w:style>
  <w:style w:type="character" w:customStyle="1" w:styleId="WW8Num2z0">
    <w:name w:val="WW8Num2z0"/>
    <w:uiPriority w:val="99"/>
    <w:rsid w:val="001D4218"/>
  </w:style>
  <w:style w:type="character" w:customStyle="1" w:styleId="WW8Num5z0">
    <w:name w:val="WW8Num5z0"/>
    <w:uiPriority w:val="99"/>
    <w:rsid w:val="001D4218"/>
    <w:rPr>
      <w:rFonts w:ascii="Symbol" w:hAnsi="Symbol"/>
    </w:rPr>
  </w:style>
  <w:style w:type="character" w:customStyle="1" w:styleId="WW8Num5z1">
    <w:name w:val="WW8Num5z1"/>
    <w:uiPriority w:val="99"/>
    <w:rsid w:val="001D4218"/>
    <w:rPr>
      <w:b/>
    </w:rPr>
  </w:style>
  <w:style w:type="character" w:customStyle="1" w:styleId="WW8Num8z0">
    <w:name w:val="WW8Num8z0"/>
    <w:uiPriority w:val="99"/>
    <w:rsid w:val="001D4218"/>
    <w:rPr>
      <w:rFonts w:ascii="Symbol" w:hAnsi="Symbol"/>
    </w:rPr>
  </w:style>
  <w:style w:type="character" w:customStyle="1" w:styleId="WW-Absatz-Standardschriftart11111">
    <w:name w:val="WW-Absatz-Standardschriftart11111"/>
    <w:uiPriority w:val="99"/>
    <w:rsid w:val="001D4218"/>
  </w:style>
  <w:style w:type="character" w:customStyle="1" w:styleId="WW8Num9z0">
    <w:name w:val="WW8Num9z0"/>
    <w:uiPriority w:val="99"/>
    <w:rsid w:val="001D4218"/>
  </w:style>
  <w:style w:type="character" w:customStyle="1" w:styleId="WW8Num10z0">
    <w:name w:val="WW8Num10z0"/>
    <w:uiPriority w:val="99"/>
    <w:rsid w:val="001D4218"/>
    <w:rPr>
      <w:rFonts w:ascii="Symbol" w:hAnsi="Symbol"/>
    </w:rPr>
  </w:style>
  <w:style w:type="character" w:customStyle="1" w:styleId="WW8Num11z0">
    <w:name w:val="WW8Num11z0"/>
    <w:uiPriority w:val="99"/>
    <w:rsid w:val="001D4218"/>
  </w:style>
  <w:style w:type="character" w:customStyle="1" w:styleId="WW8Num15z0">
    <w:name w:val="WW8Num15z0"/>
    <w:uiPriority w:val="99"/>
    <w:rsid w:val="001D4218"/>
    <w:rPr>
      <w:rFonts w:ascii="Symbol" w:hAnsi="Symbol"/>
    </w:rPr>
  </w:style>
  <w:style w:type="character" w:customStyle="1" w:styleId="WW8Num15z1">
    <w:name w:val="WW8Num15z1"/>
    <w:uiPriority w:val="99"/>
    <w:rsid w:val="001D4218"/>
    <w:rPr>
      <w:rFonts w:ascii="Courier New" w:hAnsi="Courier New"/>
    </w:rPr>
  </w:style>
  <w:style w:type="character" w:customStyle="1" w:styleId="WW8Num15z2">
    <w:name w:val="WW8Num15z2"/>
    <w:uiPriority w:val="99"/>
    <w:rsid w:val="001D4218"/>
    <w:rPr>
      <w:rFonts w:ascii="Wingdings" w:hAnsi="Wingdings"/>
    </w:rPr>
  </w:style>
  <w:style w:type="character" w:customStyle="1" w:styleId="WW8Num18z0">
    <w:name w:val="WW8Num18z0"/>
    <w:uiPriority w:val="99"/>
    <w:rsid w:val="001D4218"/>
  </w:style>
  <w:style w:type="character" w:customStyle="1" w:styleId="WW8Num19z0">
    <w:name w:val="WW8Num19z0"/>
    <w:uiPriority w:val="99"/>
    <w:rsid w:val="001D4218"/>
    <w:rPr>
      <w:sz w:val="28"/>
    </w:rPr>
  </w:style>
  <w:style w:type="character" w:customStyle="1" w:styleId="WW8Num20z0">
    <w:name w:val="WW8Num20z0"/>
    <w:uiPriority w:val="99"/>
    <w:rsid w:val="001D4218"/>
    <w:rPr>
      <w:color w:val="000000"/>
    </w:rPr>
  </w:style>
  <w:style w:type="character" w:customStyle="1" w:styleId="WW8Num21z0">
    <w:name w:val="WW8Num21z0"/>
    <w:uiPriority w:val="99"/>
    <w:rsid w:val="001D4218"/>
    <w:rPr>
      <w:rFonts w:ascii="Times New Roman" w:hAnsi="Times New Roman"/>
    </w:rPr>
  </w:style>
  <w:style w:type="character" w:customStyle="1" w:styleId="WW8Num23z0">
    <w:name w:val="WW8Num23z0"/>
    <w:uiPriority w:val="99"/>
    <w:rsid w:val="001D4218"/>
  </w:style>
  <w:style w:type="character" w:customStyle="1" w:styleId="WW8Num24z0">
    <w:name w:val="WW8Num24z0"/>
    <w:uiPriority w:val="99"/>
    <w:rsid w:val="001D4218"/>
    <w:rPr>
      <w:rFonts w:ascii="Symbol" w:hAnsi="Symbol"/>
    </w:rPr>
  </w:style>
  <w:style w:type="character" w:customStyle="1" w:styleId="WW8Num24z1">
    <w:name w:val="WW8Num24z1"/>
    <w:uiPriority w:val="99"/>
    <w:rsid w:val="001D4218"/>
    <w:rPr>
      <w:rFonts w:ascii="Courier New" w:hAnsi="Courier New"/>
    </w:rPr>
  </w:style>
  <w:style w:type="character" w:customStyle="1" w:styleId="WW8Num24z2">
    <w:name w:val="WW8Num24z2"/>
    <w:uiPriority w:val="99"/>
    <w:rsid w:val="001D4218"/>
    <w:rPr>
      <w:rFonts w:ascii="Wingdings" w:hAnsi="Wingdings"/>
    </w:rPr>
  </w:style>
  <w:style w:type="character" w:customStyle="1" w:styleId="WW8Num25z0">
    <w:name w:val="WW8Num25z0"/>
    <w:uiPriority w:val="99"/>
    <w:rsid w:val="001D4218"/>
  </w:style>
  <w:style w:type="character" w:customStyle="1" w:styleId="WW8Num25z1">
    <w:name w:val="WW8Num25z1"/>
    <w:uiPriority w:val="99"/>
    <w:rsid w:val="001D4218"/>
    <w:rPr>
      <w:b/>
    </w:rPr>
  </w:style>
  <w:style w:type="character" w:customStyle="1" w:styleId="WW8Num26z0">
    <w:name w:val="WW8Num26z0"/>
    <w:uiPriority w:val="99"/>
    <w:rsid w:val="001D4218"/>
    <w:rPr>
      <w:rFonts w:ascii="Symbol" w:hAnsi="Symbol"/>
      <w:sz w:val="20"/>
    </w:rPr>
  </w:style>
  <w:style w:type="character" w:customStyle="1" w:styleId="WW8Num26z1">
    <w:name w:val="WW8Num26z1"/>
    <w:uiPriority w:val="99"/>
    <w:rsid w:val="001D4218"/>
    <w:rPr>
      <w:rFonts w:ascii="Courier New" w:hAnsi="Courier New"/>
      <w:sz w:val="20"/>
    </w:rPr>
  </w:style>
  <w:style w:type="character" w:customStyle="1" w:styleId="WW8Num26z2">
    <w:name w:val="WW8Num26z2"/>
    <w:uiPriority w:val="99"/>
    <w:rsid w:val="001D4218"/>
    <w:rPr>
      <w:rFonts w:ascii="Wingdings" w:hAnsi="Wingdings"/>
      <w:sz w:val="20"/>
    </w:rPr>
  </w:style>
  <w:style w:type="character" w:customStyle="1" w:styleId="WW8Num28z0">
    <w:name w:val="WW8Num28z0"/>
    <w:uiPriority w:val="99"/>
    <w:rsid w:val="001D4218"/>
  </w:style>
  <w:style w:type="character" w:customStyle="1" w:styleId="WW8Num29z0">
    <w:name w:val="WW8Num29z0"/>
    <w:uiPriority w:val="99"/>
    <w:rsid w:val="001D4218"/>
    <w:rPr>
      <w:rFonts w:ascii="Symbol" w:hAnsi="Symbol"/>
    </w:rPr>
  </w:style>
  <w:style w:type="character" w:customStyle="1" w:styleId="WW8Num29z1">
    <w:name w:val="WW8Num29z1"/>
    <w:uiPriority w:val="99"/>
    <w:rsid w:val="001D4218"/>
    <w:rPr>
      <w:rFonts w:ascii="Courier New" w:hAnsi="Courier New"/>
    </w:rPr>
  </w:style>
  <w:style w:type="character" w:customStyle="1" w:styleId="WW8Num29z2">
    <w:name w:val="WW8Num29z2"/>
    <w:uiPriority w:val="99"/>
    <w:rsid w:val="001D4218"/>
    <w:rPr>
      <w:rFonts w:ascii="Wingdings" w:hAnsi="Wingdings"/>
    </w:rPr>
  </w:style>
  <w:style w:type="character" w:customStyle="1" w:styleId="WW8Num31z0">
    <w:name w:val="WW8Num31z0"/>
    <w:uiPriority w:val="99"/>
    <w:rsid w:val="001D4218"/>
    <w:rPr>
      <w:b/>
      <w:color w:val="000000"/>
    </w:rPr>
  </w:style>
  <w:style w:type="character" w:customStyle="1" w:styleId="WW8Num32z0">
    <w:name w:val="WW8Num32z0"/>
    <w:uiPriority w:val="99"/>
    <w:rsid w:val="001D4218"/>
    <w:rPr>
      <w:rFonts w:ascii="Symbol" w:hAnsi="Symbol"/>
    </w:rPr>
  </w:style>
  <w:style w:type="character" w:customStyle="1" w:styleId="WW8Num32z1">
    <w:name w:val="WW8Num32z1"/>
    <w:uiPriority w:val="99"/>
    <w:rsid w:val="001D4218"/>
    <w:rPr>
      <w:rFonts w:ascii="Courier New" w:hAnsi="Courier New"/>
    </w:rPr>
  </w:style>
  <w:style w:type="character" w:customStyle="1" w:styleId="WW8Num32z2">
    <w:name w:val="WW8Num32z2"/>
    <w:uiPriority w:val="99"/>
    <w:rsid w:val="001D4218"/>
    <w:rPr>
      <w:rFonts w:ascii="Wingdings" w:hAnsi="Wingdings"/>
    </w:rPr>
  </w:style>
  <w:style w:type="character" w:customStyle="1" w:styleId="WW8Num35z0">
    <w:name w:val="WW8Num35z0"/>
    <w:uiPriority w:val="99"/>
    <w:rsid w:val="001D4218"/>
  </w:style>
  <w:style w:type="character" w:customStyle="1" w:styleId="WW8Num36z1">
    <w:name w:val="WW8Num36z1"/>
    <w:uiPriority w:val="99"/>
    <w:rsid w:val="001D4218"/>
    <w:rPr>
      <w:rFonts w:ascii="Courier New" w:hAnsi="Courier New"/>
    </w:rPr>
  </w:style>
  <w:style w:type="character" w:customStyle="1" w:styleId="WW8Num36z2">
    <w:name w:val="WW8Num36z2"/>
    <w:uiPriority w:val="99"/>
    <w:rsid w:val="001D4218"/>
    <w:rPr>
      <w:rFonts w:ascii="Wingdings" w:hAnsi="Wingdings"/>
    </w:rPr>
  </w:style>
  <w:style w:type="character" w:customStyle="1" w:styleId="WW8Num36z3">
    <w:name w:val="WW8Num36z3"/>
    <w:uiPriority w:val="99"/>
    <w:rsid w:val="001D4218"/>
    <w:rPr>
      <w:rFonts w:ascii="Symbol" w:hAnsi="Symbol"/>
    </w:rPr>
  </w:style>
  <w:style w:type="character" w:customStyle="1" w:styleId="WW8Num38z0">
    <w:name w:val="WW8Num38z0"/>
    <w:uiPriority w:val="99"/>
    <w:rsid w:val="001D4218"/>
  </w:style>
  <w:style w:type="character" w:customStyle="1" w:styleId="2ff3">
    <w:name w:val="Основной шрифт абзаца2"/>
    <w:uiPriority w:val="99"/>
    <w:rsid w:val="001D4218"/>
  </w:style>
  <w:style w:type="character" w:customStyle="1" w:styleId="BodyText3Char">
    <w:name w:val="Body Text 3 Char"/>
    <w:uiPriority w:val="99"/>
    <w:locked/>
    <w:rsid w:val="001D4218"/>
    <w:rPr>
      <w:sz w:val="16"/>
    </w:rPr>
  </w:style>
  <w:style w:type="character" w:customStyle="1" w:styleId="ListParagraphChar">
    <w:name w:val="List Paragraph Char"/>
    <w:uiPriority w:val="99"/>
    <w:rsid w:val="001D4218"/>
    <w:rPr>
      <w:sz w:val="24"/>
    </w:rPr>
  </w:style>
  <w:style w:type="character" w:customStyle="1" w:styleId="2ff4">
    <w:name w:val="Заголовок 2 со списком Знак"/>
    <w:uiPriority w:val="99"/>
    <w:rsid w:val="001D4218"/>
    <w:rPr>
      <w:b/>
      <w:sz w:val="24"/>
    </w:rPr>
  </w:style>
  <w:style w:type="character" w:customStyle="1" w:styleId="3fc">
    <w:name w:val="Заголовок 3 со списком Знак"/>
    <w:uiPriority w:val="99"/>
    <w:rsid w:val="001D4218"/>
    <w:rPr>
      <w:rFonts w:ascii="Arial" w:hAnsi="Arial"/>
      <w:b/>
      <w:sz w:val="24"/>
    </w:rPr>
  </w:style>
  <w:style w:type="character" w:customStyle="1" w:styleId="1ff3">
    <w:name w:val="Основной шрифт1"/>
    <w:uiPriority w:val="99"/>
    <w:rsid w:val="001D4218"/>
  </w:style>
  <w:style w:type="character" w:customStyle="1" w:styleId="afffff5">
    <w:name w:val="ТЛ_Заказчик Знак"/>
    <w:uiPriority w:val="99"/>
    <w:rsid w:val="001D4218"/>
    <w:rPr>
      <w:sz w:val="28"/>
    </w:rPr>
  </w:style>
  <w:style w:type="character" w:customStyle="1" w:styleId="afffff6">
    <w:name w:val="ТЛ_Утверждаю Знак"/>
    <w:uiPriority w:val="99"/>
    <w:rsid w:val="001D4218"/>
    <w:rPr>
      <w:sz w:val="28"/>
    </w:rPr>
  </w:style>
  <w:style w:type="character" w:customStyle="1" w:styleId="afffff7">
    <w:name w:val="ТЛ_Название Знак"/>
    <w:uiPriority w:val="99"/>
    <w:rsid w:val="001D4218"/>
    <w:rPr>
      <w:b/>
      <w:sz w:val="28"/>
    </w:rPr>
  </w:style>
  <w:style w:type="character" w:customStyle="1" w:styleId="afffff8">
    <w:name w:val="ТЛ_Город и Дата Знак"/>
    <w:uiPriority w:val="99"/>
    <w:rsid w:val="001D4218"/>
    <w:rPr>
      <w:sz w:val="28"/>
    </w:rPr>
  </w:style>
  <w:style w:type="character" w:customStyle="1" w:styleId="afffff9">
    <w:name w:val="АД_Наименование Разделов Знак"/>
    <w:uiPriority w:val="99"/>
    <w:rsid w:val="001D4218"/>
    <w:rPr>
      <w:b/>
      <w:kern w:val="1"/>
      <w:sz w:val="28"/>
    </w:rPr>
  </w:style>
  <w:style w:type="character" w:customStyle="1" w:styleId="afffffa">
    <w:name w:val="АД_Наименование главы без нумерации Знак"/>
    <w:uiPriority w:val="99"/>
    <w:rsid w:val="001D4218"/>
    <w:rPr>
      <w:b/>
      <w:sz w:val="24"/>
    </w:rPr>
  </w:style>
  <w:style w:type="character" w:customStyle="1" w:styleId="afffffb">
    <w:name w:val="АД_Глава Знак"/>
    <w:uiPriority w:val="99"/>
    <w:rsid w:val="001D4218"/>
    <w:rPr>
      <w:sz w:val="24"/>
    </w:rPr>
  </w:style>
  <w:style w:type="character" w:customStyle="1" w:styleId="afffffc">
    <w:name w:val="АД_Нумерованный пункт Знак"/>
    <w:uiPriority w:val="99"/>
    <w:rsid w:val="001D4218"/>
    <w:rPr>
      <w:b/>
      <w:sz w:val="24"/>
    </w:rPr>
  </w:style>
  <w:style w:type="character" w:customStyle="1" w:styleId="afffffd">
    <w:name w:val="АД_Нумерованный подпункт Знак"/>
    <w:uiPriority w:val="99"/>
    <w:rsid w:val="001D4218"/>
    <w:rPr>
      <w:sz w:val="24"/>
    </w:rPr>
  </w:style>
  <w:style w:type="character" w:customStyle="1" w:styleId="afffffe">
    <w:name w:val="АД_Основной текст Знак"/>
    <w:uiPriority w:val="99"/>
    <w:rsid w:val="001D4218"/>
    <w:rPr>
      <w:sz w:val="24"/>
    </w:rPr>
  </w:style>
  <w:style w:type="character" w:customStyle="1" w:styleId="affffff">
    <w:name w:val="АД_Основной текст по центру полужирный Знак"/>
    <w:uiPriority w:val="99"/>
    <w:rsid w:val="001D4218"/>
    <w:rPr>
      <w:b/>
      <w:sz w:val="24"/>
    </w:rPr>
  </w:style>
  <w:style w:type="character" w:customStyle="1" w:styleId="3fd">
    <w:name w:val="АД_Текст отступ 3 Знак"/>
    <w:uiPriority w:val="99"/>
    <w:rsid w:val="001D4218"/>
    <w:rPr>
      <w:sz w:val="24"/>
    </w:rPr>
  </w:style>
  <w:style w:type="character" w:customStyle="1" w:styleId="4c">
    <w:name w:val="АД_Нумерованный подпункт 4 уровня Знак"/>
    <w:uiPriority w:val="99"/>
    <w:rsid w:val="001D4218"/>
    <w:rPr>
      <w:sz w:val="24"/>
    </w:rPr>
  </w:style>
  <w:style w:type="character" w:customStyle="1" w:styleId="FontStyle24">
    <w:name w:val="Font Style24"/>
    <w:uiPriority w:val="99"/>
    <w:rsid w:val="001D4218"/>
    <w:rPr>
      <w:rFonts w:ascii="Times New Roman" w:hAnsi="Times New Roman"/>
      <w:spacing w:val="10"/>
      <w:sz w:val="20"/>
    </w:rPr>
  </w:style>
  <w:style w:type="character" w:customStyle="1" w:styleId="FontStyle25">
    <w:name w:val="Font Style25"/>
    <w:uiPriority w:val="99"/>
    <w:rsid w:val="001D4218"/>
    <w:rPr>
      <w:rFonts w:ascii="Times New Roman" w:hAnsi="Times New Roman"/>
      <w:b/>
      <w:sz w:val="26"/>
    </w:rPr>
  </w:style>
  <w:style w:type="character" w:customStyle="1" w:styleId="FontStyle26">
    <w:name w:val="Font Style26"/>
    <w:uiPriority w:val="99"/>
    <w:rsid w:val="001D4218"/>
    <w:rPr>
      <w:rFonts w:ascii="Times New Roman" w:hAnsi="Times New Roman"/>
      <w:sz w:val="24"/>
    </w:rPr>
  </w:style>
  <w:style w:type="character" w:customStyle="1" w:styleId="affffff0">
    <w:name w:val="Символ сноски"/>
    <w:uiPriority w:val="99"/>
    <w:rsid w:val="001D4218"/>
    <w:rPr>
      <w:vertAlign w:val="superscript"/>
    </w:rPr>
  </w:style>
  <w:style w:type="character" w:customStyle="1" w:styleId="170">
    <w:name w:val="Знак Знак17"/>
    <w:uiPriority w:val="99"/>
    <w:rsid w:val="001D4218"/>
    <w:rPr>
      <w:b/>
      <w:kern w:val="1"/>
      <w:sz w:val="36"/>
    </w:rPr>
  </w:style>
  <w:style w:type="character" w:customStyle="1" w:styleId="200">
    <w:name w:val="Знак Знак20"/>
    <w:uiPriority w:val="99"/>
    <w:rsid w:val="001D4218"/>
    <w:rPr>
      <w:rFonts w:ascii="Times New Roman" w:hAnsi="Times New Roman"/>
      <w:b/>
      <w:kern w:val="1"/>
      <w:sz w:val="36"/>
    </w:rPr>
  </w:style>
  <w:style w:type="character" w:customStyle="1" w:styleId="apple-style-span">
    <w:name w:val="apple-style-span"/>
    <w:uiPriority w:val="99"/>
    <w:rsid w:val="001D4218"/>
  </w:style>
  <w:style w:type="character" w:customStyle="1" w:styleId="1ff4">
    <w:name w:val="Основной шрифт абзаца1"/>
    <w:uiPriority w:val="99"/>
    <w:rsid w:val="001D4218"/>
  </w:style>
  <w:style w:type="character" w:customStyle="1" w:styleId="1ff5">
    <w:name w:val="Просмотренная гиперссылка1"/>
    <w:uiPriority w:val="99"/>
    <w:rsid w:val="001D4218"/>
    <w:rPr>
      <w:color w:val="800080"/>
      <w:u w:val="single"/>
    </w:rPr>
  </w:style>
  <w:style w:type="character" w:customStyle="1" w:styleId="ListLabel1">
    <w:name w:val="ListLabel 1"/>
    <w:uiPriority w:val="99"/>
    <w:rsid w:val="001D4218"/>
    <w:rPr>
      <w:sz w:val="20"/>
    </w:rPr>
  </w:style>
  <w:style w:type="character" w:customStyle="1" w:styleId="b-marketprice">
    <w:name w:val="b-market__price"/>
    <w:uiPriority w:val="99"/>
    <w:rsid w:val="001D4218"/>
  </w:style>
  <w:style w:type="character" w:customStyle="1" w:styleId="affffff1">
    <w:name w:val="Символы концевой сноски"/>
    <w:uiPriority w:val="99"/>
    <w:rsid w:val="001D4218"/>
    <w:rPr>
      <w:vertAlign w:val="superscript"/>
    </w:rPr>
  </w:style>
  <w:style w:type="character" w:customStyle="1" w:styleId="WW-">
    <w:name w:val="WW-Символы концевой сноски"/>
    <w:uiPriority w:val="99"/>
    <w:rsid w:val="001D4218"/>
  </w:style>
  <w:style w:type="character" w:customStyle="1" w:styleId="affffff2">
    <w:name w:val="Маркеры списка"/>
    <w:uiPriority w:val="99"/>
    <w:rsid w:val="001D4218"/>
    <w:rPr>
      <w:rFonts w:ascii="OpenSymbol" w:eastAsia="Times New Roman" w:hAnsi="OpenSymbol"/>
    </w:rPr>
  </w:style>
  <w:style w:type="character" w:customStyle="1" w:styleId="affffff3">
    <w:name w:val="Символ нумерации"/>
    <w:uiPriority w:val="99"/>
    <w:rsid w:val="001D4218"/>
  </w:style>
  <w:style w:type="paragraph" w:customStyle="1" w:styleId="1ff6">
    <w:name w:val="Заголовок1"/>
    <w:basedOn w:val="a2"/>
    <w:next w:val="a6"/>
    <w:uiPriority w:val="99"/>
    <w:rsid w:val="001D4218"/>
    <w:pPr>
      <w:keepNext/>
      <w:suppressAutoHyphens/>
      <w:spacing w:before="240" w:after="120"/>
    </w:pPr>
    <w:rPr>
      <w:rFonts w:ascii="Arial" w:eastAsia="Microsoft YaHei" w:hAnsi="Arial" w:cs="Mangal"/>
      <w:kern w:val="1"/>
      <w:sz w:val="28"/>
      <w:szCs w:val="28"/>
      <w:lang w:eastAsia="hi-IN" w:bidi="hi-IN"/>
    </w:rPr>
  </w:style>
  <w:style w:type="paragraph" w:customStyle="1" w:styleId="2ff5">
    <w:name w:val="Название2"/>
    <w:basedOn w:val="a2"/>
    <w:uiPriority w:val="99"/>
    <w:rsid w:val="001D4218"/>
    <w:pPr>
      <w:suppressLineNumbers/>
      <w:suppressAutoHyphens/>
      <w:spacing w:before="120" w:after="120"/>
    </w:pPr>
    <w:rPr>
      <w:rFonts w:cs="Mangal"/>
      <w:i/>
      <w:iCs/>
      <w:lang w:eastAsia="ar-SA"/>
    </w:rPr>
  </w:style>
  <w:style w:type="paragraph" w:customStyle="1" w:styleId="2ff6">
    <w:name w:val="Указатель2"/>
    <w:basedOn w:val="a2"/>
    <w:uiPriority w:val="99"/>
    <w:rsid w:val="001D4218"/>
    <w:pPr>
      <w:suppressLineNumbers/>
      <w:suppressAutoHyphens/>
    </w:pPr>
    <w:rPr>
      <w:rFonts w:cs="Mangal"/>
      <w:lang w:eastAsia="ar-SA"/>
    </w:rPr>
  </w:style>
  <w:style w:type="paragraph" w:customStyle="1" w:styleId="218">
    <w:name w:val="Нумерованный список 21"/>
    <w:basedOn w:val="a2"/>
    <w:uiPriority w:val="99"/>
    <w:rsid w:val="001D4218"/>
    <w:pPr>
      <w:tabs>
        <w:tab w:val="left" w:pos="360"/>
        <w:tab w:val="left" w:pos="432"/>
      </w:tabs>
      <w:suppressAutoHyphens/>
      <w:ind w:left="432" w:hanging="432"/>
    </w:pPr>
    <w:rPr>
      <w:sz w:val="20"/>
      <w:szCs w:val="20"/>
      <w:lang w:eastAsia="ar-SA"/>
    </w:rPr>
  </w:style>
  <w:style w:type="paragraph" w:customStyle="1" w:styleId="223">
    <w:name w:val="Основной текст с отступом 22"/>
    <w:basedOn w:val="a2"/>
    <w:uiPriority w:val="99"/>
    <w:rsid w:val="001D4218"/>
    <w:pPr>
      <w:tabs>
        <w:tab w:val="left" w:pos="720"/>
      </w:tabs>
      <w:suppressAutoHyphens/>
      <w:autoSpaceDE w:val="0"/>
      <w:spacing w:before="57"/>
      <w:ind w:left="720" w:hanging="720"/>
      <w:jc w:val="both"/>
    </w:pPr>
    <w:rPr>
      <w:lang w:eastAsia="ar-SA"/>
    </w:rPr>
  </w:style>
  <w:style w:type="character" w:customStyle="1" w:styleId="1ff7">
    <w:name w:val="Основной текст с отступом Знак1"/>
    <w:basedOn w:val="a3"/>
    <w:uiPriority w:val="99"/>
    <w:rsid w:val="001D4218"/>
    <w:rPr>
      <w:rFonts w:ascii="Times New Roman" w:eastAsia="Times New Roman" w:hAnsi="Times New Roman"/>
      <w:sz w:val="24"/>
      <w:szCs w:val="24"/>
      <w:lang w:eastAsia="ar-SA"/>
    </w:rPr>
  </w:style>
  <w:style w:type="paragraph" w:customStyle="1" w:styleId="1ff8">
    <w:name w:val="Маркированный список1"/>
    <w:basedOn w:val="a2"/>
    <w:uiPriority w:val="99"/>
    <w:rsid w:val="001D4218"/>
    <w:pPr>
      <w:widowControl w:val="0"/>
      <w:suppressAutoHyphens/>
      <w:spacing w:after="60"/>
      <w:jc w:val="both"/>
    </w:pPr>
    <w:rPr>
      <w:color w:val="000000"/>
      <w:lang w:eastAsia="ar-SA"/>
    </w:rPr>
  </w:style>
  <w:style w:type="paragraph" w:customStyle="1" w:styleId="1ff9">
    <w:name w:val="Дата1"/>
    <w:basedOn w:val="a2"/>
    <w:next w:val="a2"/>
    <w:uiPriority w:val="99"/>
    <w:rsid w:val="001D4218"/>
    <w:pPr>
      <w:suppressAutoHyphens/>
      <w:spacing w:after="60"/>
      <w:jc w:val="both"/>
    </w:pPr>
    <w:rPr>
      <w:lang w:eastAsia="ar-SA"/>
    </w:rPr>
  </w:style>
  <w:style w:type="character" w:customStyle="1" w:styleId="2ff7">
    <w:name w:val="Нижний колонтитул Знак2"/>
    <w:basedOn w:val="a3"/>
    <w:uiPriority w:val="99"/>
    <w:rsid w:val="001D4218"/>
    <w:rPr>
      <w:rFonts w:ascii="Times New Roman" w:eastAsia="Times New Roman" w:hAnsi="Times New Roman"/>
      <w:sz w:val="24"/>
      <w:szCs w:val="24"/>
      <w:lang w:eastAsia="ar-SA"/>
    </w:rPr>
  </w:style>
  <w:style w:type="character" w:customStyle="1" w:styleId="2ff8">
    <w:name w:val="Верхний колонтитул Знак2"/>
    <w:basedOn w:val="a3"/>
    <w:uiPriority w:val="99"/>
    <w:rsid w:val="001D4218"/>
    <w:rPr>
      <w:rFonts w:ascii="Times New Roman" w:eastAsia="Times New Roman" w:hAnsi="Times New Roman"/>
      <w:sz w:val="24"/>
      <w:szCs w:val="24"/>
      <w:lang w:eastAsia="ar-SA"/>
    </w:rPr>
  </w:style>
  <w:style w:type="paragraph" w:customStyle="1" w:styleId="412">
    <w:name w:val="Маркированный список 41"/>
    <w:basedOn w:val="a2"/>
    <w:uiPriority w:val="99"/>
    <w:rsid w:val="001D4218"/>
    <w:pPr>
      <w:tabs>
        <w:tab w:val="left" w:pos="1209"/>
      </w:tabs>
      <w:suppressAutoHyphens/>
      <w:spacing w:after="60"/>
      <w:ind w:left="1209" w:hanging="360"/>
      <w:jc w:val="both"/>
    </w:pPr>
    <w:rPr>
      <w:lang w:eastAsia="ar-SA"/>
    </w:rPr>
  </w:style>
  <w:style w:type="paragraph" w:customStyle="1" w:styleId="512">
    <w:name w:val="Маркированный список 51"/>
    <w:basedOn w:val="a2"/>
    <w:uiPriority w:val="99"/>
    <w:rsid w:val="001D4218"/>
    <w:pPr>
      <w:tabs>
        <w:tab w:val="left" w:pos="1492"/>
      </w:tabs>
      <w:suppressAutoHyphens/>
      <w:spacing w:after="60"/>
      <w:ind w:left="1492" w:hanging="360"/>
      <w:jc w:val="both"/>
    </w:pPr>
    <w:rPr>
      <w:lang w:eastAsia="ar-SA"/>
    </w:rPr>
  </w:style>
  <w:style w:type="paragraph" w:customStyle="1" w:styleId="314">
    <w:name w:val="Нумерованный список 31"/>
    <w:basedOn w:val="a2"/>
    <w:uiPriority w:val="99"/>
    <w:rsid w:val="001D4218"/>
    <w:pPr>
      <w:tabs>
        <w:tab w:val="left" w:pos="926"/>
      </w:tabs>
      <w:suppressAutoHyphens/>
      <w:spacing w:after="60"/>
      <w:ind w:left="926" w:hanging="360"/>
      <w:jc w:val="both"/>
    </w:pPr>
    <w:rPr>
      <w:lang w:eastAsia="ar-SA"/>
    </w:rPr>
  </w:style>
  <w:style w:type="paragraph" w:customStyle="1" w:styleId="413">
    <w:name w:val="Нумерованный список 41"/>
    <w:basedOn w:val="a2"/>
    <w:uiPriority w:val="99"/>
    <w:rsid w:val="001D4218"/>
    <w:pPr>
      <w:tabs>
        <w:tab w:val="left" w:pos="1209"/>
      </w:tabs>
      <w:suppressAutoHyphens/>
      <w:spacing w:after="60"/>
      <w:ind w:left="1209" w:hanging="360"/>
      <w:jc w:val="both"/>
    </w:pPr>
    <w:rPr>
      <w:lang w:eastAsia="ar-SA"/>
    </w:rPr>
  </w:style>
  <w:style w:type="paragraph" w:customStyle="1" w:styleId="513">
    <w:name w:val="Нумерованный список 51"/>
    <w:basedOn w:val="a2"/>
    <w:uiPriority w:val="99"/>
    <w:rsid w:val="001D4218"/>
    <w:pPr>
      <w:tabs>
        <w:tab w:val="left" w:pos="1492"/>
      </w:tabs>
      <w:suppressAutoHyphens/>
      <w:spacing w:after="60"/>
      <w:ind w:left="1492" w:hanging="360"/>
      <w:jc w:val="both"/>
    </w:pPr>
    <w:rPr>
      <w:lang w:eastAsia="ar-SA"/>
    </w:rPr>
  </w:style>
  <w:style w:type="paragraph" w:customStyle="1" w:styleId="1ffa">
    <w:name w:val="Схема документа1"/>
    <w:basedOn w:val="a2"/>
    <w:uiPriority w:val="99"/>
    <w:rsid w:val="001D4218"/>
    <w:pPr>
      <w:shd w:val="clear" w:color="auto" w:fill="000080"/>
      <w:suppressAutoHyphens/>
    </w:pPr>
    <w:rPr>
      <w:sz w:val="2"/>
      <w:szCs w:val="2"/>
      <w:lang w:eastAsia="ar-SA"/>
    </w:rPr>
  </w:style>
  <w:style w:type="character" w:customStyle="1" w:styleId="1ffb">
    <w:name w:val="Название Знак1"/>
    <w:basedOn w:val="a3"/>
    <w:rsid w:val="001D4218"/>
    <w:rPr>
      <w:rFonts w:ascii="Times New Roman" w:eastAsia="Times New Roman" w:hAnsi="Times New Roman"/>
      <w:sz w:val="24"/>
      <w:szCs w:val="24"/>
      <w:lang w:eastAsia="ar-SA"/>
    </w:rPr>
  </w:style>
  <w:style w:type="character" w:customStyle="1" w:styleId="1ffc">
    <w:name w:val="Подзаголовок Знак1"/>
    <w:basedOn w:val="a3"/>
    <w:uiPriority w:val="99"/>
    <w:rsid w:val="001D4218"/>
    <w:rPr>
      <w:rFonts w:ascii="Cambria" w:eastAsia="Times New Roman" w:hAnsi="Cambria"/>
      <w:sz w:val="24"/>
      <w:szCs w:val="24"/>
      <w:lang w:eastAsia="ar-SA"/>
    </w:rPr>
  </w:style>
  <w:style w:type="paragraph" w:customStyle="1" w:styleId="320">
    <w:name w:val="Основной текст 32"/>
    <w:basedOn w:val="a2"/>
    <w:uiPriority w:val="99"/>
    <w:rsid w:val="001D4218"/>
    <w:pPr>
      <w:suppressAutoHyphens/>
      <w:spacing w:after="120"/>
    </w:pPr>
    <w:rPr>
      <w:sz w:val="16"/>
      <w:szCs w:val="16"/>
      <w:lang w:eastAsia="ar-SA"/>
    </w:rPr>
  </w:style>
  <w:style w:type="character" w:customStyle="1" w:styleId="HTML10">
    <w:name w:val="Стандартный HTML Знак1"/>
    <w:basedOn w:val="a3"/>
    <w:uiPriority w:val="99"/>
    <w:rsid w:val="001D4218"/>
    <w:rPr>
      <w:rFonts w:ascii="Courier New" w:eastAsia="Times New Roman" w:hAnsi="Courier New"/>
      <w:sz w:val="20"/>
      <w:szCs w:val="20"/>
      <w:lang w:eastAsia="ar-SA"/>
    </w:rPr>
  </w:style>
  <w:style w:type="paragraph" w:customStyle="1" w:styleId="1ffd">
    <w:name w:val="Название объекта1"/>
    <w:basedOn w:val="a2"/>
    <w:next w:val="a2"/>
    <w:uiPriority w:val="99"/>
    <w:rsid w:val="001D4218"/>
    <w:pPr>
      <w:suppressAutoHyphens/>
      <w:ind w:right="-6672"/>
      <w:jc w:val="both"/>
    </w:pPr>
    <w:rPr>
      <w:b/>
      <w:bCs/>
      <w:sz w:val="20"/>
      <w:szCs w:val="20"/>
      <w:lang w:eastAsia="ar-SA"/>
    </w:rPr>
  </w:style>
  <w:style w:type="paragraph" w:customStyle="1" w:styleId="1ffe">
    <w:name w:val="Текст1"/>
    <w:basedOn w:val="a2"/>
    <w:uiPriority w:val="99"/>
    <w:rsid w:val="001D4218"/>
    <w:pPr>
      <w:suppressAutoHyphens/>
    </w:pPr>
    <w:rPr>
      <w:rFonts w:ascii="Courier New" w:hAnsi="Courier New"/>
      <w:sz w:val="20"/>
      <w:szCs w:val="20"/>
      <w:lang w:eastAsia="ar-SA"/>
    </w:rPr>
  </w:style>
  <w:style w:type="paragraph" w:customStyle="1" w:styleId="219">
    <w:name w:val="Маркированный список 21"/>
    <w:basedOn w:val="a2"/>
    <w:uiPriority w:val="99"/>
    <w:rsid w:val="001D4218"/>
    <w:pPr>
      <w:tabs>
        <w:tab w:val="left" w:pos="643"/>
      </w:tabs>
      <w:suppressAutoHyphens/>
      <w:spacing w:after="60"/>
      <w:ind w:left="643" w:hanging="360"/>
      <w:jc w:val="both"/>
    </w:pPr>
    <w:rPr>
      <w:lang w:eastAsia="ar-SA"/>
    </w:rPr>
  </w:style>
  <w:style w:type="paragraph" w:customStyle="1" w:styleId="315">
    <w:name w:val="Маркированный список 31"/>
    <w:basedOn w:val="a2"/>
    <w:uiPriority w:val="99"/>
    <w:rsid w:val="001D4218"/>
    <w:pPr>
      <w:tabs>
        <w:tab w:val="left" w:pos="926"/>
      </w:tabs>
      <w:suppressAutoHyphens/>
      <w:spacing w:after="60"/>
      <w:ind w:left="926" w:hanging="360"/>
      <w:jc w:val="both"/>
    </w:pPr>
    <w:rPr>
      <w:lang w:eastAsia="ar-SA"/>
    </w:rPr>
  </w:style>
  <w:style w:type="paragraph" w:customStyle="1" w:styleId="1fff">
    <w:name w:val="Нумерованный список1"/>
    <w:basedOn w:val="a2"/>
    <w:uiPriority w:val="99"/>
    <w:rsid w:val="001D4218"/>
    <w:pPr>
      <w:tabs>
        <w:tab w:val="left" w:pos="360"/>
      </w:tabs>
      <w:suppressAutoHyphens/>
      <w:spacing w:after="60"/>
      <w:ind w:left="360" w:hanging="360"/>
      <w:jc w:val="both"/>
    </w:pPr>
    <w:rPr>
      <w:lang w:eastAsia="ar-SA"/>
    </w:rPr>
  </w:style>
  <w:style w:type="paragraph" w:customStyle="1" w:styleId="1fff0">
    <w:name w:val="Заголовок записки1"/>
    <w:basedOn w:val="a2"/>
    <w:next w:val="a2"/>
    <w:uiPriority w:val="99"/>
    <w:rsid w:val="001D4218"/>
    <w:pPr>
      <w:suppressAutoHyphens/>
      <w:spacing w:after="60"/>
      <w:jc w:val="both"/>
    </w:pPr>
    <w:rPr>
      <w:lang w:eastAsia="ar-SA"/>
    </w:rPr>
  </w:style>
  <w:style w:type="paragraph" w:customStyle="1" w:styleId="1fff1">
    <w:name w:val="Красная строка1"/>
    <w:basedOn w:val="a6"/>
    <w:uiPriority w:val="99"/>
    <w:rsid w:val="001D4218"/>
    <w:pPr>
      <w:suppressAutoHyphens/>
      <w:spacing w:after="120"/>
      <w:ind w:firstLine="210"/>
      <w:jc w:val="left"/>
    </w:pPr>
    <w:rPr>
      <w:rFonts w:eastAsia="Times New Roman"/>
      <w:sz w:val="20"/>
      <w:lang w:eastAsia="ar-SA"/>
    </w:rPr>
  </w:style>
  <w:style w:type="paragraph" w:customStyle="1" w:styleId="21a">
    <w:name w:val="Красная строка 21"/>
    <w:basedOn w:val="ab"/>
    <w:uiPriority w:val="99"/>
    <w:rsid w:val="001D4218"/>
    <w:pPr>
      <w:numPr>
        <w:ilvl w:val="0"/>
      </w:numPr>
      <w:tabs>
        <w:tab w:val="clear" w:pos="1080"/>
        <w:tab w:val="left" w:pos="0"/>
      </w:tabs>
      <w:suppressAutoHyphens/>
      <w:spacing w:after="120"/>
      <w:ind w:left="283" w:firstLine="210"/>
      <w:jc w:val="left"/>
    </w:pPr>
    <w:rPr>
      <w:rFonts w:eastAsia="Times New Roman"/>
      <w:sz w:val="20"/>
      <w:lang w:val="en-GB" w:eastAsia="ar-SA"/>
    </w:rPr>
  </w:style>
  <w:style w:type="paragraph" w:customStyle="1" w:styleId="2-110">
    <w:name w:val="содержание2-11"/>
    <w:basedOn w:val="a2"/>
    <w:uiPriority w:val="99"/>
    <w:rsid w:val="001D4218"/>
    <w:pPr>
      <w:suppressAutoHyphens/>
      <w:spacing w:after="60"/>
      <w:jc w:val="both"/>
    </w:pPr>
    <w:rPr>
      <w:lang w:eastAsia="ar-SA"/>
    </w:rPr>
  </w:style>
  <w:style w:type="paragraph" w:customStyle="1" w:styleId="2ff9">
    <w:name w:val="Заголовок 2 со списком"/>
    <w:basedOn w:val="2"/>
    <w:next w:val="a2"/>
    <w:uiPriority w:val="99"/>
    <w:rsid w:val="001D4218"/>
    <w:pPr>
      <w:tabs>
        <w:tab w:val="left" w:pos="360"/>
      </w:tabs>
      <w:suppressAutoHyphens/>
      <w:spacing w:before="0" w:after="0" w:line="360" w:lineRule="auto"/>
      <w:ind w:left="360" w:hanging="360"/>
      <w:jc w:val="center"/>
    </w:pPr>
    <w:rPr>
      <w:rFonts w:ascii="Times New Roman" w:eastAsia="Times New Roman" w:hAnsi="Times New Roman"/>
      <w:i w:val="0"/>
      <w:sz w:val="24"/>
      <w:lang w:eastAsia="ar-SA"/>
    </w:rPr>
  </w:style>
  <w:style w:type="paragraph" w:customStyle="1" w:styleId="3fe">
    <w:name w:val="Заголовок 3 со списком"/>
    <w:basedOn w:val="3"/>
    <w:uiPriority w:val="99"/>
    <w:rsid w:val="001D4218"/>
    <w:pPr>
      <w:tabs>
        <w:tab w:val="left" w:pos="972"/>
      </w:tabs>
      <w:suppressAutoHyphens/>
      <w:ind w:left="972" w:hanging="432"/>
      <w:jc w:val="both"/>
    </w:pPr>
    <w:rPr>
      <w:rFonts w:eastAsia="Times New Roman"/>
      <w:sz w:val="24"/>
      <w:lang w:eastAsia="ar-SA"/>
    </w:rPr>
  </w:style>
  <w:style w:type="paragraph" w:customStyle="1" w:styleId="affffff4">
    <w:name w:val="текст таблицы"/>
    <w:basedOn w:val="a2"/>
    <w:uiPriority w:val="99"/>
    <w:rsid w:val="001D4218"/>
    <w:pPr>
      <w:suppressAutoHyphens/>
      <w:spacing w:before="120"/>
      <w:ind w:right="-102"/>
      <w:jc w:val="both"/>
    </w:pPr>
    <w:rPr>
      <w:lang w:eastAsia="ar-SA"/>
    </w:rPr>
  </w:style>
  <w:style w:type="paragraph" w:customStyle="1" w:styleId="affffff5">
    <w:name w:val="ТЛ_Заказчик"/>
    <w:basedOn w:val="a2"/>
    <w:uiPriority w:val="99"/>
    <w:rsid w:val="001D4218"/>
    <w:pPr>
      <w:suppressAutoHyphens/>
      <w:jc w:val="center"/>
    </w:pPr>
    <w:rPr>
      <w:sz w:val="28"/>
      <w:szCs w:val="20"/>
      <w:lang w:eastAsia="ar-SA"/>
    </w:rPr>
  </w:style>
  <w:style w:type="paragraph" w:customStyle="1" w:styleId="affffff6">
    <w:name w:val="ТЛ_Утверждаю"/>
    <w:basedOn w:val="a2"/>
    <w:uiPriority w:val="99"/>
    <w:rsid w:val="001D4218"/>
    <w:pPr>
      <w:suppressAutoHyphens/>
      <w:ind w:left="4860"/>
      <w:jc w:val="center"/>
    </w:pPr>
    <w:rPr>
      <w:sz w:val="28"/>
      <w:szCs w:val="20"/>
      <w:lang w:eastAsia="ar-SA"/>
    </w:rPr>
  </w:style>
  <w:style w:type="paragraph" w:customStyle="1" w:styleId="affffff7">
    <w:name w:val="ТЛ_Название"/>
    <w:basedOn w:val="a2"/>
    <w:uiPriority w:val="99"/>
    <w:rsid w:val="001D4218"/>
    <w:pPr>
      <w:suppressAutoHyphens/>
      <w:jc w:val="center"/>
    </w:pPr>
    <w:rPr>
      <w:b/>
      <w:sz w:val="28"/>
      <w:szCs w:val="20"/>
      <w:lang w:eastAsia="ar-SA"/>
    </w:rPr>
  </w:style>
  <w:style w:type="paragraph" w:customStyle="1" w:styleId="affffff8">
    <w:name w:val="ТЛ_Город и Дата"/>
    <w:basedOn w:val="a2"/>
    <w:uiPriority w:val="99"/>
    <w:rsid w:val="001D4218"/>
    <w:pPr>
      <w:suppressAutoHyphens/>
      <w:jc w:val="center"/>
    </w:pPr>
    <w:rPr>
      <w:sz w:val="28"/>
      <w:szCs w:val="20"/>
      <w:lang w:eastAsia="ar-SA"/>
    </w:rPr>
  </w:style>
  <w:style w:type="paragraph" w:customStyle="1" w:styleId="affffff9">
    <w:name w:val="АД_Наименование Разделов"/>
    <w:basedOn w:val="10"/>
    <w:uiPriority w:val="99"/>
    <w:rsid w:val="001D4218"/>
    <w:pPr>
      <w:suppressAutoHyphens/>
      <w:jc w:val="center"/>
    </w:pPr>
    <w:rPr>
      <w:rFonts w:ascii="Times New Roman" w:eastAsia="Times New Roman" w:hAnsi="Times New Roman"/>
      <w:kern w:val="1"/>
      <w:sz w:val="28"/>
      <w:lang w:eastAsia="ar-SA"/>
    </w:rPr>
  </w:style>
  <w:style w:type="paragraph" w:customStyle="1" w:styleId="affffffa">
    <w:name w:val="АД_Наименование главы с нумерацией"/>
    <w:basedOn w:val="2ff9"/>
    <w:uiPriority w:val="99"/>
    <w:rsid w:val="001D4218"/>
    <w:rPr>
      <w:b w:val="0"/>
    </w:rPr>
  </w:style>
  <w:style w:type="paragraph" w:customStyle="1" w:styleId="affffffb">
    <w:name w:val="АД_Наименование главы без нумерации"/>
    <w:basedOn w:val="2"/>
    <w:uiPriority w:val="99"/>
    <w:rsid w:val="001D4218"/>
    <w:pPr>
      <w:suppressAutoHyphens/>
      <w:spacing w:before="0" w:after="0"/>
      <w:jc w:val="center"/>
    </w:pPr>
    <w:rPr>
      <w:rFonts w:ascii="Times New Roman" w:eastAsia="Times New Roman" w:hAnsi="Times New Roman"/>
      <w:bCs/>
      <w:i w:val="0"/>
      <w:sz w:val="24"/>
      <w:szCs w:val="24"/>
      <w:lang w:eastAsia="ar-SA"/>
    </w:rPr>
  </w:style>
  <w:style w:type="paragraph" w:customStyle="1" w:styleId="affffffc">
    <w:name w:val="АД_Нумерованный пункт"/>
    <w:basedOn w:val="3fe"/>
    <w:uiPriority w:val="99"/>
    <w:rsid w:val="001D4218"/>
    <w:pPr>
      <w:tabs>
        <w:tab w:val="clear" w:pos="972"/>
        <w:tab w:val="left" w:pos="720"/>
      </w:tabs>
      <w:ind w:left="720" w:hanging="720"/>
    </w:pPr>
    <w:rPr>
      <w:rFonts w:ascii="Times New Roman" w:hAnsi="Times New Roman"/>
    </w:rPr>
  </w:style>
  <w:style w:type="paragraph" w:customStyle="1" w:styleId="affffffd">
    <w:name w:val="АД_Нумерованный подпункт"/>
    <w:basedOn w:val="a2"/>
    <w:uiPriority w:val="99"/>
    <w:rsid w:val="001D4218"/>
    <w:pPr>
      <w:tabs>
        <w:tab w:val="left" w:pos="720"/>
      </w:tabs>
      <w:suppressAutoHyphens/>
      <w:ind w:left="720" w:hanging="720"/>
      <w:jc w:val="both"/>
    </w:pPr>
    <w:rPr>
      <w:szCs w:val="20"/>
      <w:lang w:eastAsia="ar-SA"/>
    </w:rPr>
  </w:style>
  <w:style w:type="paragraph" w:customStyle="1" w:styleId="affffffe">
    <w:name w:val="АД_Основной текст"/>
    <w:basedOn w:val="a2"/>
    <w:uiPriority w:val="99"/>
    <w:rsid w:val="001D4218"/>
    <w:pPr>
      <w:suppressAutoHyphens/>
      <w:ind w:firstLine="567"/>
      <w:jc w:val="both"/>
    </w:pPr>
    <w:rPr>
      <w:szCs w:val="20"/>
      <w:lang w:eastAsia="ar-SA"/>
    </w:rPr>
  </w:style>
  <w:style w:type="paragraph" w:customStyle="1" w:styleId="afffffff">
    <w:name w:val="АД_Заголовки таблиц"/>
    <w:basedOn w:val="a2"/>
    <w:uiPriority w:val="99"/>
    <w:rsid w:val="001D4218"/>
    <w:pPr>
      <w:suppressAutoHyphens/>
      <w:jc w:val="center"/>
    </w:pPr>
    <w:rPr>
      <w:b/>
      <w:bCs/>
      <w:lang w:eastAsia="ar-SA"/>
    </w:rPr>
  </w:style>
  <w:style w:type="paragraph" w:styleId="afffffff0">
    <w:name w:val="TOC Heading"/>
    <w:basedOn w:val="10"/>
    <w:next w:val="a2"/>
    <w:uiPriority w:val="99"/>
    <w:qFormat/>
    <w:rsid w:val="001D4218"/>
    <w:pPr>
      <w:keepLines/>
      <w:suppressAutoHyphens/>
      <w:spacing w:before="480" w:after="0" w:line="276" w:lineRule="auto"/>
    </w:pPr>
    <w:rPr>
      <w:rFonts w:ascii="Cambria" w:eastAsia="Times New Roman" w:hAnsi="Cambria"/>
      <w:bCs/>
      <w:color w:val="365F91"/>
      <w:kern w:val="1"/>
      <w:sz w:val="28"/>
      <w:szCs w:val="28"/>
      <w:lang w:eastAsia="ar-SA"/>
    </w:rPr>
  </w:style>
  <w:style w:type="paragraph" w:customStyle="1" w:styleId="afffffff1">
    <w:name w:val="АД_Основной текст по центру полужирный"/>
    <w:basedOn w:val="a2"/>
    <w:uiPriority w:val="99"/>
    <w:rsid w:val="001D4218"/>
    <w:pPr>
      <w:suppressAutoHyphens/>
      <w:ind w:firstLine="567"/>
      <w:jc w:val="center"/>
    </w:pPr>
    <w:rPr>
      <w:b/>
      <w:szCs w:val="20"/>
      <w:lang w:eastAsia="ar-SA"/>
    </w:rPr>
  </w:style>
  <w:style w:type="paragraph" w:customStyle="1" w:styleId="3ff">
    <w:name w:val="АД_Текст отступ 3"/>
    <w:basedOn w:val="a2"/>
    <w:uiPriority w:val="99"/>
    <w:rsid w:val="001D4218"/>
    <w:pPr>
      <w:suppressAutoHyphens/>
      <w:ind w:left="1418"/>
      <w:jc w:val="both"/>
    </w:pPr>
    <w:rPr>
      <w:szCs w:val="20"/>
      <w:lang w:eastAsia="ar-SA"/>
    </w:rPr>
  </w:style>
  <w:style w:type="paragraph" w:customStyle="1" w:styleId="4">
    <w:name w:val="АД_Нумерованный подпункт 4 уровня"/>
    <w:basedOn w:val="affffffd"/>
    <w:uiPriority w:val="99"/>
    <w:rsid w:val="001D4218"/>
    <w:pPr>
      <w:numPr>
        <w:numId w:val="10"/>
      </w:numPr>
      <w:tabs>
        <w:tab w:val="clear" w:pos="720"/>
        <w:tab w:val="left" w:pos="993"/>
      </w:tabs>
      <w:ind w:left="993" w:hanging="993"/>
    </w:pPr>
  </w:style>
  <w:style w:type="paragraph" w:customStyle="1" w:styleId="a">
    <w:name w:val="АД_Список абв"/>
    <w:basedOn w:val="a2"/>
    <w:uiPriority w:val="99"/>
    <w:rsid w:val="001D4218"/>
    <w:pPr>
      <w:numPr>
        <w:numId w:val="9"/>
      </w:numPr>
      <w:suppressAutoHyphens/>
      <w:jc w:val="both"/>
    </w:pPr>
    <w:rPr>
      <w:lang w:eastAsia="ar-SA"/>
    </w:rPr>
  </w:style>
  <w:style w:type="paragraph" w:customStyle="1" w:styleId="1fff2">
    <w:name w:val="Цитата1"/>
    <w:basedOn w:val="a2"/>
    <w:uiPriority w:val="99"/>
    <w:rsid w:val="001D4218"/>
    <w:pPr>
      <w:suppressAutoHyphens/>
      <w:spacing w:after="120"/>
      <w:ind w:left="1440" w:right="1440"/>
      <w:jc w:val="both"/>
    </w:pPr>
    <w:rPr>
      <w:szCs w:val="20"/>
      <w:lang w:eastAsia="ar-SA"/>
    </w:rPr>
  </w:style>
  <w:style w:type="paragraph" w:customStyle="1" w:styleId="WW-2">
    <w:name w:val="WW-Основной текст с отступом 2"/>
    <w:basedOn w:val="a2"/>
    <w:uiPriority w:val="99"/>
    <w:rsid w:val="001D4218"/>
    <w:pPr>
      <w:suppressAutoHyphens/>
      <w:ind w:left="-540"/>
      <w:jc w:val="both"/>
    </w:pPr>
    <w:rPr>
      <w:rFonts w:ascii="Arial" w:hAnsi="Arial" w:cs="Arial"/>
      <w:sz w:val="18"/>
      <w:lang w:eastAsia="ar-SA"/>
    </w:rPr>
  </w:style>
  <w:style w:type="paragraph" w:customStyle="1" w:styleId="WW-3">
    <w:name w:val="WW-Основной текст с отступом 3"/>
    <w:basedOn w:val="a2"/>
    <w:uiPriority w:val="99"/>
    <w:rsid w:val="001D4218"/>
    <w:pPr>
      <w:suppressAutoHyphens/>
      <w:ind w:left="-540"/>
      <w:jc w:val="both"/>
    </w:pPr>
    <w:rPr>
      <w:rFonts w:ascii="Arial" w:hAnsi="Arial" w:cs="Arial"/>
      <w:sz w:val="17"/>
      <w:lang w:eastAsia="ar-SA"/>
    </w:rPr>
  </w:style>
  <w:style w:type="paragraph" w:customStyle="1" w:styleId="a0">
    <w:name w:val="Список нум."/>
    <w:basedOn w:val="a2"/>
    <w:uiPriority w:val="99"/>
    <w:rsid w:val="001D4218"/>
    <w:pPr>
      <w:keepNext/>
      <w:numPr>
        <w:numId w:val="11"/>
      </w:numPr>
      <w:tabs>
        <w:tab w:val="left" w:pos="1701"/>
      </w:tabs>
      <w:suppressAutoHyphens/>
      <w:spacing w:before="120" w:after="120" w:line="360" w:lineRule="auto"/>
    </w:pPr>
    <w:rPr>
      <w:rFonts w:ascii="Arial" w:hAnsi="Arial"/>
      <w:szCs w:val="20"/>
      <w:lang w:eastAsia="ar-SA"/>
    </w:rPr>
  </w:style>
  <w:style w:type="paragraph" w:customStyle="1" w:styleId="1VI">
    <w:name w:val="Заголовок 1 (раздел VI)"/>
    <w:basedOn w:val="10"/>
    <w:uiPriority w:val="99"/>
    <w:rsid w:val="001D4218"/>
    <w:pPr>
      <w:keepLines/>
      <w:widowControl w:val="0"/>
      <w:tabs>
        <w:tab w:val="left" w:pos="643"/>
      </w:tabs>
      <w:suppressAutoHyphens/>
      <w:ind w:left="643" w:right="567" w:firstLine="709"/>
      <w:jc w:val="center"/>
    </w:pPr>
    <w:rPr>
      <w:rFonts w:eastAsia="Times New Roman" w:cs="Arial"/>
      <w:bCs/>
      <w:kern w:val="1"/>
      <w:sz w:val="28"/>
      <w:szCs w:val="32"/>
      <w:lang w:eastAsia="ar-SA"/>
    </w:rPr>
  </w:style>
  <w:style w:type="paragraph" w:customStyle="1" w:styleId="03zagolovok2">
    <w:name w:val="03zagolovok2"/>
    <w:basedOn w:val="a2"/>
    <w:uiPriority w:val="99"/>
    <w:rsid w:val="001D4218"/>
    <w:pPr>
      <w:keepNext/>
      <w:suppressAutoHyphens/>
      <w:spacing w:before="360" w:after="120" w:line="360" w:lineRule="atLeast"/>
    </w:pPr>
    <w:rPr>
      <w:rFonts w:ascii="GaramondC" w:hAnsi="GaramondC"/>
      <w:b/>
      <w:color w:val="000000"/>
      <w:sz w:val="28"/>
      <w:szCs w:val="28"/>
      <w:lang w:eastAsia="ar-SA"/>
    </w:rPr>
  </w:style>
  <w:style w:type="paragraph" w:customStyle="1" w:styleId="1fff3">
    <w:name w:val="текст1"/>
    <w:uiPriority w:val="99"/>
    <w:rsid w:val="001D4218"/>
    <w:pPr>
      <w:suppressAutoHyphens/>
      <w:autoSpaceDE w:val="0"/>
      <w:ind w:firstLine="397"/>
      <w:jc w:val="both"/>
    </w:pPr>
    <w:rPr>
      <w:rFonts w:ascii="SchoolBookC" w:hAnsi="SchoolBookC"/>
      <w:sz w:val="24"/>
      <w:lang w:eastAsia="ar-SA"/>
    </w:rPr>
  </w:style>
  <w:style w:type="paragraph" w:customStyle="1" w:styleId="afffffff2">
    <w:name w:val="втяжка"/>
    <w:basedOn w:val="1fff3"/>
    <w:next w:val="1fff3"/>
    <w:uiPriority w:val="99"/>
    <w:rsid w:val="001D4218"/>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1D4218"/>
    <w:pPr>
      <w:suppressAutoHyphens/>
      <w:spacing w:before="280" w:after="280"/>
    </w:pPr>
    <w:rPr>
      <w:rFonts w:ascii="Tahoma" w:hAnsi="Tahoma"/>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1D4218"/>
    <w:pPr>
      <w:suppressAutoHyphens/>
      <w:spacing w:before="280" w:after="280"/>
    </w:pPr>
    <w:rPr>
      <w:rFonts w:ascii="Tahoma" w:hAnsi="Tahoma"/>
      <w:sz w:val="20"/>
      <w:szCs w:val="20"/>
      <w:lang w:val="en-US" w:eastAsia="ar-SA"/>
    </w:rPr>
  </w:style>
  <w:style w:type="paragraph" w:customStyle="1" w:styleId="CharChar">
    <w:name w:val="Char Char"/>
    <w:basedOn w:val="a2"/>
    <w:uiPriority w:val="99"/>
    <w:rsid w:val="001D4218"/>
    <w:pPr>
      <w:suppressAutoHyphens/>
      <w:spacing w:before="280" w:after="280"/>
    </w:pPr>
    <w:rPr>
      <w:rFonts w:ascii="Tahoma" w:hAnsi="Tahoma"/>
      <w:sz w:val="20"/>
      <w:szCs w:val="20"/>
      <w:lang w:val="en-US" w:eastAsia="ar-SA"/>
    </w:rPr>
  </w:style>
  <w:style w:type="paragraph" w:customStyle="1" w:styleId="FR3">
    <w:name w:val="FR3"/>
    <w:uiPriority w:val="99"/>
    <w:rsid w:val="001D4218"/>
    <w:pPr>
      <w:widowControl w:val="0"/>
      <w:suppressAutoHyphens/>
      <w:spacing w:before="260"/>
    </w:pPr>
    <w:rPr>
      <w:rFonts w:ascii="Times New Roman" w:hAnsi="Times New Roman"/>
      <w:sz w:val="16"/>
      <w:lang w:eastAsia="ar-SA"/>
    </w:rPr>
  </w:style>
  <w:style w:type="paragraph" w:customStyle="1" w:styleId="Style16">
    <w:name w:val="Style16"/>
    <w:basedOn w:val="a2"/>
    <w:uiPriority w:val="99"/>
    <w:rsid w:val="001D4218"/>
    <w:pPr>
      <w:widowControl w:val="0"/>
      <w:suppressAutoHyphens/>
      <w:autoSpaceDE w:val="0"/>
      <w:spacing w:line="272" w:lineRule="exact"/>
      <w:ind w:firstLine="542"/>
      <w:jc w:val="both"/>
    </w:pPr>
    <w:rPr>
      <w:lang w:eastAsia="ar-SA"/>
    </w:rPr>
  </w:style>
  <w:style w:type="paragraph" w:customStyle="1" w:styleId="Style8">
    <w:name w:val="Style8"/>
    <w:basedOn w:val="a2"/>
    <w:uiPriority w:val="99"/>
    <w:rsid w:val="001D4218"/>
    <w:pPr>
      <w:widowControl w:val="0"/>
      <w:suppressAutoHyphens/>
      <w:autoSpaceDE w:val="0"/>
      <w:spacing w:line="413" w:lineRule="exact"/>
      <w:jc w:val="both"/>
    </w:pPr>
    <w:rPr>
      <w:lang w:eastAsia="ar-SA"/>
    </w:rPr>
  </w:style>
  <w:style w:type="paragraph" w:customStyle="1" w:styleId="Style13">
    <w:name w:val="Style13"/>
    <w:basedOn w:val="a2"/>
    <w:uiPriority w:val="99"/>
    <w:rsid w:val="001D4218"/>
    <w:pPr>
      <w:widowControl w:val="0"/>
      <w:suppressAutoHyphens/>
      <w:autoSpaceDE w:val="0"/>
      <w:spacing w:line="401" w:lineRule="exact"/>
      <w:ind w:firstLine="259"/>
    </w:pPr>
    <w:rPr>
      <w:lang w:eastAsia="ar-SA"/>
    </w:rPr>
  </w:style>
  <w:style w:type="paragraph" w:customStyle="1" w:styleId="Style15">
    <w:name w:val="Style15"/>
    <w:basedOn w:val="a2"/>
    <w:uiPriority w:val="99"/>
    <w:rsid w:val="001D4218"/>
    <w:pPr>
      <w:widowControl w:val="0"/>
      <w:suppressAutoHyphens/>
      <w:autoSpaceDE w:val="0"/>
      <w:spacing w:line="398" w:lineRule="exact"/>
      <w:ind w:firstLine="122"/>
    </w:pPr>
    <w:rPr>
      <w:lang w:eastAsia="ar-SA"/>
    </w:rPr>
  </w:style>
  <w:style w:type="paragraph" w:customStyle="1" w:styleId="Style17">
    <w:name w:val="Style17"/>
    <w:basedOn w:val="a2"/>
    <w:uiPriority w:val="99"/>
    <w:rsid w:val="001D4218"/>
    <w:pPr>
      <w:widowControl w:val="0"/>
      <w:suppressAutoHyphens/>
      <w:autoSpaceDE w:val="0"/>
      <w:spacing w:line="413" w:lineRule="exact"/>
      <w:ind w:firstLine="1042"/>
    </w:pPr>
    <w:rPr>
      <w:lang w:eastAsia="ar-SA"/>
    </w:rPr>
  </w:style>
  <w:style w:type="paragraph" w:customStyle="1" w:styleId="316">
    <w:name w:val="Список 31"/>
    <w:basedOn w:val="a2"/>
    <w:uiPriority w:val="99"/>
    <w:rsid w:val="001D4218"/>
    <w:pPr>
      <w:suppressAutoHyphens/>
      <w:ind w:left="849" w:hanging="283"/>
    </w:pPr>
    <w:rPr>
      <w:sz w:val="20"/>
      <w:szCs w:val="20"/>
      <w:lang w:eastAsia="ar-SA"/>
    </w:rPr>
  </w:style>
  <w:style w:type="paragraph" w:customStyle="1" w:styleId="21b">
    <w:name w:val="Список 21"/>
    <w:basedOn w:val="a2"/>
    <w:uiPriority w:val="99"/>
    <w:rsid w:val="001D4218"/>
    <w:pPr>
      <w:suppressAutoHyphens/>
      <w:ind w:left="566" w:hanging="283"/>
    </w:pPr>
    <w:rPr>
      <w:sz w:val="20"/>
      <w:szCs w:val="20"/>
      <w:lang w:eastAsia="ar-SA"/>
    </w:rPr>
  </w:style>
  <w:style w:type="paragraph" w:customStyle="1" w:styleId="317">
    <w:name w:val="Основной текст 31"/>
    <w:basedOn w:val="a2"/>
    <w:uiPriority w:val="99"/>
    <w:rsid w:val="001D4218"/>
    <w:pPr>
      <w:suppressAutoHyphens/>
      <w:spacing w:after="120"/>
    </w:pPr>
    <w:rPr>
      <w:sz w:val="16"/>
      <w:szCs w:val="16"/>
      <w:lang w:eastAsia="ar-SA"/>
    </w:rPr>
  </w:style>
  <w:style w:type="paragraph" w:customStyle="1" w:styleId="02statia1">
    <w:name w:val="02statia1"/>
    <w:basedOn w:val="a2"/>
    <w:uiPriority w:val="99"/>
    <w:rsid w:val="001D4218"/>
    <w:pPr>
      <w:keepNext/>
      <w:suppressAutoHyphens/>
      <w:spacing w:before="280" w:line="320" w:lineRule="atLeast"/>
      <w:ind w:left="1134" w:right="851" w:hanging="578"/>
    </w:pPr>
    <w:rPr>
      <w:rFonts w:ascii="GaramondNarrowC" w:hAnsi="GaramondNarrowC"/>
      <w:b/>
      <w:lang w:eastAsia="ar-SA"/>
    </w:rPr>
  </w:style>
  <w:style w:type="paragraph" w:customStyle="1" w:styleId="afffffff3">
    <w:name w:val="Прижатый влево"/>
    <w:basedOn w:val="a2"/>
    <w:next w:val="a2"/>
    <w:uiPriority w:val="99"/>
    <w:rsid w:val="001D4218"/>
    <w:pPr>
      <w:suppressAutoHyphens/>
      <w:autoSpaceDE w:val="0"/>
    </w:pPr>
    <w:rPr>
      <w:rFonts w:ascii="Arial" w:hAnsi="Arial"/>
      <w:sz w:val="18"/>
      <w:szCs w:val="18"/>
      <w:lang w:eastAsia="ar-SA"/>
    </w:rPr>
  </w:style>
  <w:style w:type="paragraph" w:customStyle="1" w:styleId="afffffff4">
    <w:name w:val="Содержимое таблицы"/>
    <w:basedOn w:val="a2"/>
    <w:uiPriority w:val="99"/>
    <w:rsid w:val="001D4218"/>
    <w:pPr>
      <w:widowControl w:val="0"/>
      <w:suppressLineNumbers/>
      <w:suppressAutoHyphens/>
    </w:pPr>
    <w:rPr>
      <w:rFonts w:cs="Tahoma"/>
      <w:color w:val="000000"/>
      <w:lang w:val="en-US" w:eastAsia="ar-SA"/>
    </w:rPr>
  </w:style>
  <w:style w:type="paragraph" w:customStyle="1" w:styleId="02statia2">
    <w:name w:val="02statia2"/>
    <w:basedOn w:val="a2"/>
    <w:uiPriority w:val="99"/>
    <w:rsid w:val="001D4218"/>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1fff4">
    <w:name w:val="Название1"/>
    <w:basedOn w:val="a2"/>
    <w:uiPriority w:val="99"/>
    <w:rsid w:val="001D4218"/>
    <w:pPr>
      <w:suppressLineNumbers/>
      <w:suppressAutoHyphens/>
      <w:spacing w:before="120" w:after="120"/>
    </w:pPr>
    <w:rPr>
      <w:rFonts w:eastAsia="SimSun" w:cs="Mangal"/>
      <w:i/>
      <w:iCs/>
      <w:kern w:val="1"/>
      <w:lang w:eastAsia="hi-IN" w:bidi="hi-IN"/>
    </w:rPr>
  </w:style>
  <w:style w:type="paragraph" w:customStyle="1" w:styleId="1fff5">
    <w:name w:val="Указатель1"/>
    <w:basedOn w:val="a2"/>
    <w:uiPriority w:val="99"/>
    <w:rsid w:val="001D4218"/>
    <w:pPr>
      <w:suppressLineNumbers/>
      <w:suppressAutoHyphens/>
    </w:pPr>
    <w:rPr>
      <w:rFonts w:eastAsia="SimSun" w:cs="Mangal"/>
      <w:kern w:val="1"/>
      <w:lang w:eastAsia="hi-IN" w:bidi="hi-IN"/>
    </w:rPr>
  </w:style>
  <w:style w:type="paragraph" w:customStyle="1" w:styleId="afffffff5">
    <w:name w:val="Заголовок таблицы"/>
    <w:basedOn w:val="afffffff4"/>
    <w:uiPriority w:val="99"/>
    <w:rsid w:val="001D4218"/>
    <w:pPr>
      <w:widowControl/>
      <w:jc w:val="center"/>
    </w:pPr>
    <w:rPr>
      <w:rFonts w:eastAsia="SimSun" w:cs="Mangal"/>
      <w:b/>
      <w:bCs/>
      <w:color w:val="auto"/>
      <w:kern w:val="1"/>
      <w:lang w:val="ru-RU" w:eastAsia="hi-IN" w:bidi="hi-IN"/>
    </w:rPr>
  </w:style>
  <w:style w:type="paragraph" w:customStyle="1" w:styleId="bodytext">
    <w:name w:val="bodytext"/>
    <w:basedOn w:val="a2"/>
    <w:uiPriority w:val="99"/>
    <w:rsid w:val="001D4218"/>
    <w:pPr>
      <w:suppressAutoHyphens/>
      <w:spacing w:before="280" w:after="280"/>
    </w:pPr>
    <w:rPr>
      <w:lang w:eastAsia="ar-SA"/>
    </w:rPr>
  </w:style>
  <w:style w:type="paragraph" w:customStyle="1" w:styleId="Norm">
    <w:name w:val="Norm"/>
    <w:basedOn w:val="a2"/>
    <w:uiPriority w:val="99"/>
    <w:rsid w:val="001D4218"/>
    <w:pPr>
      <w:suppressAutoHyphens/>
      <w:ind w:firstLine="245"/>
      <w:jc w:val="both"/>
    </w:pPr>
    <w:rPr>
      <w:rFonts w:ascii="TimesET" w:hAnsi="TimesET" w:cs="TimesET"/>
      <w:lang w:val="en-US" w:eastAsia="ar-SA"/>
    </w:rPr>
  </w:style>
  <w:style w:type="paragraph" w:customStyle="1" w:styleId="u">
    <w:name w:val="u"/>
    <w:basedOn w:val="a2"/>
    <w:uiPriority w:val="99"/>
    <w:rsid w:val="001D4218"/>
    <w:pPr>
      <w:suppressAutoHyphens/>
      <w:spacing w:before="280" w:after="280"/>
    </w:pPr>
    <w:rPr>
      <w:lang w:eastAsia="ar-SA"/>
    </w:rPr>
  </w:style>
  <w:style w:type="paragraph" w:customStyle="1" w:styleId="uni">
    <w:name w:val="uni"/>
    <w:basedOn w:val="a2"/>
    <w:uiPriority w:val="99"/>
    <w:rsid w:val="001D4218"/>
    <w:pPr>
      <w:suppressAutoHyphens/>
      <w:spacing w:before="280" w:after="280"/>
    </w:pPr>
    <w:rPr>
      <w:lang w:eastAsia="ar-SA"/>
    </w:rPr>
  </w:style>
  <w:style w:type="paragraph" w:customStyle="1" w:styleId="afffffff6">
    <w:name w:val="Содержимое врезки"/>
    <w:basedOn w:val="a6"/>
    <w:uiPriority w:val="99"/>
    <w:rsid w:val="001D4218"/>
    <w:pPr>
      <w:suppressAutoHyphens/>
    </w:pPr>
    <w:rPr>
      <w:rFonts w:eastAsia="Times New Roman"/>
      <w:szCs w:val="24"/>
      <w:lang w:eastAsia="ar-SA"/>
    </w:rPr>
  </w:style>
  <w:style w:type="paragraph" w:customStyle="1" w:styleId="afffffff7">
    <w:name w:val="Горизонтальная линия"/>
    <w:basedOn w:val="a2"/>
    <w:next w:val="a6"/>
    <w:uiPriority w:val="99"/>
    <w:rsid w:val="001D4218"/>
    <w:pPr>
      <w:suppressLineNumbers/>
      <w:pBdr>
        <w:bottom w:val="double" w:sz="2" w:space="0" w:color="808080"/>
      </w:pBdr>
      <w:suppressAutoHyphens/>
      <w:spacing w:after="283"/>
    </w:pPr>
    <w:rPr>
      <w:sz w:val="12"/>
      <w:szCs w:val="12"/>
      <w:lang w:eastAsia="ar-SA"/>
    </w:rPr>
  </w:style>
  <w:style w:type="table" w:customStyle="1" w:styleId="57">
    <w:name w:val="Сетка таблицы5"/>
    <w:basedOn w:val="a4"/>
    <w:next w:val="aff8"/>
    <w:uiPriority w:val="59"/>
    <w:rsid w:val="001D421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Char1">
    <w:name w:val="Body Text 3 Char1"/>
    <w:basedOn w:val="a3"/>
    <w:uiPriority w:val="99"/>
    <w:semiHidden/>
    <w:rsid w:val="001D4218"/>
    <w:rPr>
      <w:rFonts w:ascii="Times New Roman" w:eastAsia="Times New Roman" w:hAnsi="Times New Roman"/>
      <w:sz w:val="16"/>
      <w:szCs w:val="16"/>
      <w:lang w:eastAsia="ar-SA"/>
    </w:rPr>
  </w:style>
  <w:style w:type="paragraph" w:customStyle="1" w:styleId="variable">
    <w:name w:val="variable"/>
    <w:basedOn w:val="a2"/>
    <w:next w:val="a2"/>
    <w:rsid w:val="001D4218"/>
    <w:pPr>
      <w:widowControl w:val="0"/>
      <w:suppressAutoHyphens/>
      <w:spacing w:line="100" w:lineRule="atLeast"/>
    </w:pPr>
    <w:rPr>
      <w:rFonts w:eastAsia="Calibri" w:cs="Tahoma"/>
      <w:b/>
      <w:kern w:val="1"/>
    </w:rPr>
  </w:style>
  <w:style w:type="paragraph" w:customStyle="1" w:styleId="TableParagraph">
    <w:name w:val="Table Paragraph"/>
    <w:basedOn w:val="a2"/>
    <w:uiPriority w:val="99"/>
    <w:rsid w:val="001D4218"/>
    <w:pPr>
      <w:widowControl w:val="0"/>
    </w:pPr>
    <w:rPr>
      <w:rFonts w:ascii="Cambria" w:eastAsia="MS ??" w:hAnsi="Cambria" w:cs="Cambria"/>
      <w:sz w:val="22"/>
      <w:szCs w:val="22"/>
      <w:lang w:val="en-US" w:eastAsia="en-US"/>
    </w:rPr>
  </w:style>
  <w:style w:type="character" w:customStyle="1" w:styleId="ecattext">
    <w:name w:val="ecattext"/>
    <w:basedOn w:val="a3"/>
    <w:uiPriority w:val="99"/>
    <w:rsid w:val="001D4218"/>
    <w:rPr>
      <w:rFonts w:cs="Times New Roman"/>
    </w:rPr>
  </w:style>
  <w:style w:type="paragraph" w:customStyle="1" w:styleId="BodyTextIndent21">
    <w:name w:val="Body Text Indent 21"/>
    <w:basedOn w:val="a2"/>
    <w:uiPriority w:val="99"/>
    <w:rsid w:val="001D4218"/>
    <w:pPr>
      <w:widowControl w:val="0"/>
      <w:overflowPunct w:val="0"/>
      <w:autoSpaceDE w:val="0"/>
      <w:autoSpaceDN w:val="0"/>
      <w:adjustRightInd w:val="0"/>
      <w:ind w:firstLine="708"/>
      <w:jc w:val="both"/>
    </w:pPr>
    <w:rPr>
      <w:rFonts w:ascii="Peterburg" w:hAnsi="Peterburg"/>
      <w:szCs w:val="20"/>
    </w:rPr>
  </w:style>
  <w:style w:type="character" w:customStyle="1" w:styleId="1fff6">
    <w:name w:val="Схема документа Знак1"/>
    <w:basedOn w:val="a3"/>
    <w:uiPriority w:val="99"/>
    <w:semiHidden/>
    <w:rsid w:val="001D4218"/>
    <w:rPr>
      <w:rFonts w:ascii="Tahoma" w:eastAsia="Times New Roman" w:hAnsi="Tahoma" w:cs="Tahoma"/>
      <w:sz w:val="20"/>
      <w:szCs w:val="20"/>
      <w:shd w:val="clear" w:color="auto" w:fill="000080"/>
      <w:lang w:eastAsia="ar-SA"/>
    </w:rPr>
  </w:style>
  <w:style w:type="numbering" w:customStyle="1" w:styleId="621">
    <w:name w:val="Нет списка62"/>
    <w:next w:val="a5"/>
    <w:uiPriority w:val="99"/>
    <w:semiHidden/>
    <w:unhideWhenUsed/>
    <w:rsid w:val="001D4218"/>
  </w:style>
  <w:style w:type="character" w:customStyle="1" w:styleId="1fff7">
    <w:name w:val="Гиперссылка1"/>
    <w:rsid w:val="001D4218"/>
    <w:rPr>
      <w:rFonts w:ascii="Times New Roman" w:hAnsi="Times New Roman" w:cs="Times New Roman" w:hint="default"/>
      <w:color w:val="0000FF"/>
      <w:u w:val="single"/>
    </w:rPr>
  </w:style>
  <w:style w:type="paragraph" w:customStyle="1" w:styleId="240">
    <w:name w:val="Основной текст 24"/>
    <w:basedOn w:val="a2"/>
    <w:rsid w:val="001D4218"/>
    <w:pPr>
      <w:suppressAutoHyphens/>
    </w:pPr>
    <w:rPr>
      <w:lang w:val="x-none" w:eastAsia="ar-SA"/>
    </w:rPr>
  </w:style>
  <w:style w:type="paragraph" w:customStyle="1" w:styleId="PlainText1">
    <w:name w:val="Plain Text1"/>
    <w:basedOn w:val="a2"/>
    <w:rsid w:val="001D4218"/>
    <w:pPr>
      <w:suppressAutoHyphens/>
      <w:spacing w:line="100" w:lineRule="atLeast"/>
    </w:pPr>
    <w:rPr>
      <w:rFonts w:ascii="Courier New" w:eastAsia="Calibri" w:hAnsi="Courier New"/>
      <w:sz w:val="20"/>
      <w:szCs w:val="20"/>
      <w:lang w:eastAsia="ar-SA"/>
    </w:rPr>
  </w:style>
  <w:style w:type="character" w:customStyle="1" w:styleId="11f4">
    <w:name w:val="Гиперссылка11"/>
    <w:uiPriority w:val="99"/>
    <w:rsid w:val="001D4218"/>
    <w:rPr>
      <w:color w:val="0000FF"/>
      <w:u w:val="single"/>
    </w:rPr>
  </w:style>
  <w:style w:type="paragraph" w:customStyle="1" w:styleId="11f5">
    <w:name w:val="Текст11"/>
    <w:basedOn w:val="a2"/>
    <w:uiPriority w:val="99"/>
    <w:rsid w:val="001D4218"/>
    <w:pPr>
      <w:suppressAutoHyphens/>
    </w:pPr>
    <w:rPr>
      <w:rFonts w:ascii="Courier New" w:hAnsi="Courier New" w:cs="Courier New"/>
      <w:sz w:val="20"/>
      <w:szCs w:val="20"/>
      <w:lang w:eastAsia="ar-SA"/>
    </w:rPr>
  </w:style>
  <w:style w:type="paragraph" w:customStyle="1" w:styleId="21c">
    <w:name w:val="Средняя сетка 21"/>
    <w:uiPriority w:val="1"/>
    <w:qFormat/>
    <w:rsid w:val="001D4218"/>
    <w:rPr>
      <w:sz w:val="22"/>
      <w:szCs w:val="22"/>
      <w:lang w:eastAsia="en-US"/>
    </w:rPr>
  </w:style>
  <w:style w:type="character" w:customStyle="1" w:styleId="-">
    <w:name w:val="Интернет-ссылка"/>
    <w:uiPriority w:val="99"/>
    <w:unhideWhenUsed/>
    <w:rsid w:val="001D4218"/>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915">
      <w:bodyDiv w:val="1"/>
      <w:marLeft w:val="0"/>
      <w:marRight w:val="0"/>
      <w:marTop w:val="0"/>
      <w:marBottom w:val="0"/>
      <w:divBdr>
        <w:top w:val="none" w:sz="0" w:space="0" w:color="auto"/>
        <w:left w:val="none" w:sz="0" w:space="0" w:color="auto"/>
        <w:bottom w:val="none" w:sz="0" w:space="0" w:color="auto"/>
        <w:right w:val="none" w:sz="0" w:space="0" w:color="auto"/>
      </w:divBdr>
    </w:div>
    <w:div w:id="94375023">
      <w:bodyDiv w:val="1"/>
      <w:marLeft w:val="0"/>
      <w:marRight w:val="0"/>
      <w:marTop w:val="0"/>
      <w:marBottom w:val="0"/>
      <w:divBdr>
        <w:top w:val="none" w:sz="0" w:space="0" w:color="auto"/>
        <w:left w:val="none" w:sz="0" w:space="0" w:color="auto"/>
        <w:bottom w:val="none" w:sz="0" w:space="0" w:color="auto"/>
        <w:right w:val="none" w:sz="0" w:space="0" w:color="auto"/>
      </w:divBdr>
    </w:div>
    <w:div w:id="188228181">
      <w:bodyDiv w:val="1"/>
      <w:marLeft w:val="0"/>
      <w:marRight w:val="0"/>
      <w:marTop w:val="0"/>
      <w:marBottom w:val="0"/>
      <w:divBdr>
        <w:top w:val="none" w:sz="0" w:space="0" w:color="auto"/>
        <w:left w:val="none" w:sz="0" w:space="0" w:color="auto"/>
        <w:bottom w:val="none" w:sz="0" w:space="0" w:color="auto"/>
        <w:right w:val="none" w:sz="0" w:space="0" w:color="auto"/>
      </w:divBdr>
    </w:div>
    <w:div w:id="203491988">
      <w:bodyDiv w:val="1"/>
      <w:marLeft w:val="0"/>
      <w:marRight w:val="0"/>
      <w:marTop w:val="0"/>
      <w:marBottom w:val="0"/>
      <w:divBdr>
        <w:top w:val="none" w:sz="0" w:space="0" w:color="auto"/>
        <w:left w:val="none" w:sz="0" w:space="0" w:color="auto"/>
        <w:bottom w:val="none" w:sz="0" w:space="0" w:color="auto"/>
        <w:right w:val="none" w:sz="0" w:space="0" w:color="auto"/>
      </w:divBdr>
    </w:div>
    <w:div w:id="252206398">
      <w:bodyDiv w:val="1"/>
      <w:marLeft w:val="0"/>
      <w:marRight w:val="0"/>
      <w:marTop w:val="0"/>
      <w:marBottom w:val="0"/>
      <w:divBdr>
        <w:top w:val="none" w:sz="0" w:space="0" w:color="auto"/>
        <w:left w:val="none" w:sz="0" w:space="0" w:color="auto"/>
        <w:bottom w:val="none" w:sz="0" w:space="0" w:color="auto"/>
        <w:right w:val="none" w:sz="0" w:space="0" w:color="auto"/>
      </w:divBdr>
    </w:div>
    <w:div w:id="356548243">
      <w:bodyDiv w:val="1"/>
      <w:marLeft w:val="0"/>
      <w:marRight w:val="0"/>
      <w:marTop w:val="0"/>
      <w:marBottom w:val="0"/>
      <w:divBdr>
        <w:top w:val="none" w:sz="0" w:space="0" w:color="auto"/>
        <w:left w:val="none" w:sz="0" w:space="0" w:color="auto"/>
        <w:bottom w:val="none" w:sz="0" w:space="0" w:color="auto"/>
        <w:right w:val="none" w:sz="0" w:space="0" w:color="auto"/>
      </w:divBdr>
    </w:div>
    <w:div w:id="514923770">
      <w:bodyDiv w:val="1"/>
      <w:marLeft w:val="0"/>
      <w:marRight w:val="0"/>
      <w:marTop w:val="0"/>
      <w:marBottom w:val="0"/>
      <w:divBdr>
        <w:top w:val="none" w:sz="0" w:space="0" w:color="auto"/>
        <w:left w:val="none" w:sz="0" w:space="0" w:color="auto"/>
        <w:bottom w:val="none" w:sz="0" w:space="0" w:color="auto"/>
        <w:right w:val="none" w:sz="0" w:space="0" w:color="auto"/>
      </w:divBdr>
    </w:div>
    <w:div w:id="693967259">
      <w:bodyDiv w:val="1"/>
      <w:marLeft w:val="0"/>
      <w:marRight w:val="0"/>
      <w:marTop w:val="0"/>
      <w:marBottom w:val="0"/>
      <w:divBdr>
        <w:top w:val="none" w:sz="0" w:space="0" w:color="auto"/>
        <w:left w:val="none" w:sz="0" w:space="0" w:color="auto"/>
        <w:bottom w:val="none" w:sz="0" w:space="0" w:color="auto"/>
        <w:right w:val="none" w:sz="0" w:space="0" w:color="auto"/>
      </w:divBdr>
    </w:div>
    <w:div w:id="706834633">
      <w:bodyDiv w:val="1"/>
      <w:marLeft w:val="0"/>
      <w:marRight w:val="0"/>
      <w:marTop w:val="0"/>
      <w:marBottom w:val="0"/>
      <w:divBdr>
        <w:top w:val="none" w:sz="0" w:space="0" w:color="auto"/>
        <w:left w:val="none" w:sz="0" w:space="0" w:color="auto"/>
        <w:bottom w:val="none" w:sz="0" w:space="0" w:color="auto"/>
        <w:right w:val="none" w:sz="0" w:space="0" w:color="auto"/>
      </w:divBdr>
    </w:div>
    <w:div w:id="830759945">
      <w:bodyDiv w:val="1"/>
      <w:marLeft w:val="0"/>
      <w:marRight w:val="0"/>
      <w:marTop w:val="0"/>
      <w:marBottom w:val="0"/>
      <w:divBdr>
        <w:top w:val="none" w:sz="0" w:space="0" w:color="auto"/>
        <w:left w:val="none" w:sz="0" w:space="0" w:color="auto"/>
        <w:bottom w:val="none" w:sz="0" w:space="0" w:color="auto"/>
        <w:right w:val="none" w:sz="0" w:space="0" w:color="auto"/>
      </w:divBdr>
    </w:div>
    <w:div w:id="848761934">
      <w:bodyDiv w:val="1"/>
      <w:marLeft w:val="0"/>
      <w:marRight w:val="0"/>
      <w:marTop w:val="0"/>
      <w:marBottom w:val="0"/>
      <w:divBdr>
        <w:top w:val="none" w:sz="0" w:space="0" w:color="auto"/>
        <w:left w:val="none" w:sz="0" w:space="0" w:color="auto"/>
        <w:bottom w:val="none" w:sz="0" w:space="0" w:color="auto"/>
        <w:right w:val="none" w:sz="0" w:space="0" w:color="auto"/>
      </w:divBdr>
    </w:div>
    <w:div w:id="873033766">
      <w:bodyDiv w:val="1"/>
      <w:marLeft w:val="0"/>
      <w:marRight w:val="0"/>
      <w:marTop w:val="0"/>
      <w:marBottom w:val="0"/>
      <w:divBdr>
        <w:top w:val="none" w:sz="0" w:space="0" w:color="auto"/>
        <w:left w:val="none" w:sz="0" w:space="0" w:color="auto"/>
        <w:bottom w:val="none" w:sz="0" w:space="0" w:color="auto"/>
        <w:right w:val="none" w:sz="0" w:space="0" w:color="auto"/>
      </w:divBdr>
    </w:div>
    <w:div w:id="1086726065">
      <w:bodyDiv w:val="1"/>
      <w:marLeft w:val="0"/>
      <w:marRight w:val="0"/>
      <w:marTop w:val="0"/>
      <w:marBottom w:val="0"/>
      <w:divBdr>
        <w:top w:val="none" w:sz="0" w:space="0" w:color="auto"/>
        <w:left w:val="none" w:sz="0" w:space="0" w:color="auto"/>
        <w:bottom w:val="none" w:sz="0" w:space="0" w:color="auto"/>
        <w:right w:val="none" w:sz="0" w:space="0" w:color="auto"/>
      </w:divBdr>
    </w:div>
    <w:div w:id="1250390857">
      <w:bodyDiv w:val="1"/>
      <w:marLeft w:val="0"/>
      <w:marRight w:val="0"/>
      <w:marTop w:val="0"/>
      <w:marBottom w:val="0"/>
      <w:divBdr>
        <w:top w:val="none" w:sz="0" w:space="0" w:color="auto"/>
        <w:left w:val="none" w:sz="0" w:space="0" w:color="auto"/>
        <w:bottom w:val="none" w:sz="0" w:space="0" w:color="auto"/>
        <w:right w:val="none" w:sz="0" w:space="0" w:color="auto"/>
      </w:divBdr>
    </w:div>
    <w:div w:id="1361129929">
      <w:bodyDiv w:val="1"/>
      <w:marLeft w:val="0"/>
      <w:marRight w:val="0"/>
      <w:marTop w:val="0"/>
      <w:marBottom w:val="0"/>
      <w:divBdr>
        <w:top w:val="none" w:sz="0" w:space="0" w:color="auto"/>
        <w:left w:val="none" w:sz="0" w:space="0" w:color="auto"/>
        <w:bottom w:val="none" w:sz="0" w:space="0" w:color="auto"/>
        <w:right w:val="none" w:sz="0" w:space="0" w:color="auto"/>
      </w:divBdr>
    </w:div>
    <w:div w:id="1384715452">
      <w:bodyDiv w:val="1"/>
      <w:marLeft w:val="0"/>
      <w:marRight w:val="0"/>
      <w:marTop w:val="0"/>
      <w:marBottom w:val="0"/>
      <w:divBdr>
        <w:top w:val="none" w:sz="0" w:space="0" w:color="auto"/>
        <w:left w:val="none" w:sz="0" w:space="0" w:color="auto"/>
        <w:bottom w:val="none" w:sz="0" w:space="0" w:color="auto"/>
        <w:right w:val="none" w:sz="0" w:space="0" w:color="auto"/>
      </w:divBdr>
    </w:div>
    <w:div w:id="1477452847">
      <w:bodyDiv w:val="1"/>
      <w:marLeft w:val="0"/>
      <w:marRight w:val="0"/>
      <w:marTop w:val="0"/>
      <w:marBottom w:val="0"/>
      <w:divBdr>
        <w:top w:val="none" w:sz="0" w:space="0" w:color="auto"/>
        <w:left w:val="none" w:sz="0" w:space="0" w:color="auto"/>
        <w:bottom w:val="none" w:sz="0" w:space="0" w:color="auto"/>
        <w:right w:val="none" w:sz="0" w:space="0" w:color="auto"/>
      </w:divBdr>
    </w:div>
    <w:div w:id="1511024561">
      <w:bodyDiv w:val="1"/>
      <w:marLeft w:val="0"/>
      <w:marRight w:val="0"/>
      <w:marTop w:val="0"/>
      <w:marBottom w:val="0"/>
      <w:divBdr>
        <w:top w:val="none" w:sz="0" w:space="0" w:color="auto"/>
        <w:left w:val="none" w:sz="0" w:space="0" w:color="auto"/>
        <w:bottom w:val="none" w:sz="0" w:space="0" w:color="auto"/>
        <w:right w:val="none" w:sz="0" w:space="0" w:color="auto"/>
      </w:divBdr>
    </w:div>
    <w:div w:id="1547452455">
      <w:bodyDiv w:val="1"/>
      <w:marLeft w:val="0"/>
      <w:marRight w:val="0"/>
      <w:marTop w:val="0"/>
      <w:marBottom w:val="0"/>
      <w:divBdr>
        <w:top w:val="none" w:sz="0" w:space="0" w:color="auto"/>
        <w:left w:val="none" w:sz="0" w:space="0" w:color="auto"/>
        <w:bottom w:val="none" w:sz="0" w:space="0" w:color="auto"/>
        <w:right w:val="none" w:sz="0" w:space="0" w:color="auto"/>
      </w:divBdr>
    </w:div>
    <w:div w:id="1593315974">
      <w:bodyDiv w:val="1"/>
      <w:marLeft w:val="0"/>
      <w:marRight w:val="0"/>
      <w:marTop w:val="0"/>
      <w:marBottom w:val="0"/>
      <w:divBdr>
        <w:top w:val="none" w:sz="0" w:space="0" w:color="auto"/>
        <w:left w:val="none" w:sz="0" w:space="0" w:color="auto"/>
        <w:bottom w:val="none" w:sz="0" w:space="0" w:color="auto"/>
        <w:right w:val="none" w:sz="0" w:space="0" w:color="auto"/>
      </w:divBdr>
    </w:div>
    <w:div w:id="1770395250">
      <w:bodyDiv w:val="1"/>
      <w:marLeft w:val="0"/>
      <w:marRight w:val="0"/>
      <w:marTop w:val="0"/>
      <w:marBottom w:val="0"/>
      <w:divBdr>
        <w:top w:val="none" w:sz="0" w:space="0" w:color="auto"/>
        <w:left w:val="none" w:sz="0" w:space="0" w:color="auto"/>
        <w:bottom w:val="none" w:sz="0" w:space="0" w:color="auto"/>
        <w:right w:val="none" w:sz="0" w:space="0" w:color="auto"/>
      </w:divBdr>
    </w:div>
    <w:div w:id="1864130201">
      <w:marLeft w:val="0"/>
      <w:marRight w:val="0"/>
      <w:marTop w:val="0"/>
      <w:marBottom w:val="0"/>
      <w:divBdr>
        <w:top w:val="none" w:sz="0" w:space="0" w:color="auto"/>
        <w:left w:val="none" w:sz="0" w:space="0" w:color="auto"/>
        <w:bottom w:val="none" w:sz="0" w:space="0" w:color="auto"/>
        <w:right w:val="none" w:sz="0" w:space="0" w:color="auto"/>
      </w:divBdr>
    </w:div>
    <w:div w:id="1900048051">
      <w:bodyDiv w:val="1"/>
      <w:marLeft w:val="0"/>
      <w:marRight w:val="0"/>
      <w:marTop w:val="0"/>
      <w:marBottom w:val="0"/>
      <w:divBdr>
        <w:top w:val="none" w:sz="0" w:space="0" w:color="auto"/>
        <w:left w:val="none" w:sz="0" w:space="0" w:color="auto"/>
        <w:bottom w:val="none" w:sz="0" w:space="0" w:color="auto"/>
        <w:right w:val="none" w:sz="0" w:space="0" w:color="auto"/>
      </w:divBdr>
    </w:div>
    <w:div w:id="1902786602">
      <w:bodyDiv w:val="1"/>
      <w:marLeft w:val="0"/>
      <w:marRight w:val="0"/>
      <w:marTop w:val="0"/>
      <w:marBottom w:val="0"/>
      <w:divBdr>
        <w:top w:val="none" w:sz="0" w:space="0" w:color="auto"/>
        <w:left w:val="none" w:sz="0" w:space="0" w:color="auto"/>
        <w:bottom w:val="none" w:sz="0" w:space="0" w:color="auto"/>
        <w:right w:val="none" w:sz="0" w:space="0" w:color="auto"/>
      </w:divBdr>
    </w:div>
    <w:div w:id="1950160804">
      <w:bodyDiv w:val="1"/>
      <w:marLeft w:val="0"/>
      <w:marRight w:val="0"/>
      <w:marTop w:val="0"/>
      <w:marBottom w:val="0"/>
      <w:divBdr>
        <w:top w:val="none" w:sz="0" w:space="0" w:color="auto"/>
        <w:left w:val="none" w:sz="0" w:space="0" w:color="auto"/>
        <w:bottom w:val="none" w:sz="0" w:space="0" w:color="auto"/>
        <w:right w:val="none" w:sz="0" w:space="0" w:color="auto"/>
      </w:divBdr>
    </w:div>
    <w:div w:id="207107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11695-3C50-4AC1-9C14-3205D632B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Words>
  <Characters>565</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SPecialiST RePack</Company>
  <LinksUpToDate>false</LinksUpToDate>
  <CharactersWithSpaces>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Наталья</dc:creator>
  <cp:lastModifiedBy>УниСтрой</cp:lastModifiedBy>
  <cp:revision>4</cp:revision>
  <cp:lastPrinted>2017-08-07T13:49:00Z</cp:lastPrinted>
  <dcterms:created xsi:type="dcterms:W3CDTF">2017-09-12T10:48:00Z</dcterms:created>
  <dcterms:modified xsi:type="dcterms:W3CDTF">2017-09-12T10:51:00Z</dcterms:modified>
</cp:coreProperties>
</file>