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56" w:type="dxa"/>
        <w:tblInd w:w="-176" w:type="dxa"/>
        <w:tblLook w:val="0000" w:firstRow="0" w:lastRow="0" w:firstColumn="0" w:lastColumn="0" w:noHBand="0" w:noVBand="0"/>
      </w:tblPr>
      <w:tblGrid>
        <w:gridCol w:w="15502"/>
      </w:tblGrid>
      <w:tr w:rsidR="0055245F" w:rsidTr="00E4217C">
        <w:trPr>
          <w:trHeight w:val="3213"/>
        </w:trPr>
        <w:tc>
          <w:tcPr>
            <w:tcW w:w="11256" w:type="dxa"/>
          </w:tcPr>
          <w:p w:rsidR="0055245F" w:rsidRDefault="0055245F" w:rsidP="00D56FF9">
            <w:pPr>
              <w:tabs>
                <w:tab w:val="left" w:pos="5138"/>
                <w:tab w:val="left" w:pos="5279"/>
              </w:tabs>
              <w:spacing w:line="360" w:lineRule="auto"/>
              <w:ind w:firstLine="567"/>
              <w:jc w:val="both"/>
              <w:rPr>
                <w:b/>
                <w:bCs/>
                <w:sz w:val="26"/>
                <w:szCs w:val="26"/>
              </w:rPr>
            </w:pPr>
          </w:p>
          <w:tbl>
            <w:tblPr>
              <w:tblW w:w="6274" w:type="dxa"/>
              <w:tblInd w:w="4766" w:type="dxa"/>
              <w:tblLook w:val="0000" w:firstRow="0" w:lastRow="0" w:firstColumn="0" w:lastColumn="0" w:noHBand="0" w:noVBand="0"/>
            </w:tblPr>
            <w:tblGrid>
              <w:gridCol w:w="6274"/>
            </w:tblGrid>
            <w:tr w:rsidR="00C0588C" w:rsidTr="00A23EA1">
              <w:trPr>
                <w:trHeight w:val="3213"/>
              </w:trPr>
              <w:tc>
                <w:tcPr>
                  <w:tcW w:w="6274" w:type="dxa"/>
                </w:tcPr>
                <w:p w:rsidR="00C0588C" w:rsidRPr="00E54F8D" w:rsidRDefault="00C0588C" w:rsidP="00D56FF9">
                  <w:pPr>
                    <w:spacing w:line="360" w:lineRule="auto"/>
                    <w:ind w:firstLine="567"/>
                    <w:jc w:val="both"/>
                    <w:rPr>
                      <w:color w:val="383838"/>
                      <w:sz w:val="24"/>
                      <w:szCs w:val="24"/>
                      <w:shd w:val="clear" w:color="auto" w:fill="FFFFFF"/>
                    </w:rPr>
                  </w:pPr>
                </w:p>
                <w:p w:rsidR="00C0588C" w:rsidRDefault="00083407" w:rsidP="00D56FF9">
                  <w:pPr>
                    <w:jc w:val="both"/>
                    <w:rPr>
                      <w:b/>
                      <w:color w:val="383838"/>
                      <w:sz w:val="24"/>
                      <w:szCs w:val="24"/>
                      <w:shd w:val="clear" w:color="auto" w:fill="FFFFFF"/>
                    </w:rPr>
                  </w:pPr>
                  <w:r w:rsidRPr="00083407">
                    <w:rPr>
                      <w:b/>
                      <w:color w:val="383838"/>
                      <w:sz w:val="24"/>
                      <w:szCs w:val="24"/>
                      <w:shd w:val="clear" w:color="auto" w:fill="FFFFFF"/>
                    </w:rPr>
                    <w:t>АО «ЕЭТП»</w:t>
                  </w:r>
                </w:p>
                <w:p w:rsidR="00C0588C" w:rsidRPr="00E54F8D" w:rsidRDefault="00C0588C" w:rsidP="00D56FF9">
                  <w:pPr>
                    <w:jc w:val="both"/>
                    <w:rPr>
                      <w:b/>
                      <w:color w:val="383838"/>
                      <w:sz w:val="24"/>
                      <w:szCs w:val="24"/>
                      <w:shd w:val="clear" w:color="auto" w:fill="FFFFFF"/>
                    </w:rPr>
                  </w:pPr>
                </w:p>
                <w:p w:rsidR="00C0588C" w:rsidRPr="00E54F8D" w:rsidRDefault="00C0588C" w:rsidP="00D56FF9">
                  <w:pPr>
                    <w:jc w:val="both"/>
                    <w:rPr>
                      <w:color w:val="383838"/>
                      <w:sz w:val="24"/>
                      <w:szCs w:val="24"/>
                      <w:shd w:val="clear" w:color="auto" w:fill="FFFFFF"/>
                    </w:rPr>
                  </w:pPr>
                </w:p>
                <w:p w:rsidR="001E1D93" w:rsidRPr="0001654C" w:rsidRDefault="00142899" w:rsidP="00D56FF9">
                  <w:pPr>
                    <w:jc w:val="both"/>
                    <w:rPr>
                      <w:bCs/>
                    </w:rPr>
                  </w:pPr>
                  <w:r>
                    <w:rPr>
                      <w:b/>
                      <w:bCs/>
                      <w:sz w:val="26"/>
                      <w:szCs w:val="26"/>
                    </w:rPr>
                    <w:t xml:space="preserve">Заказчик   </w:t>
                  </w:r>
                  <w:r w:rsidR="0001654C" w:rsidRPr="0001654C">
                    <w:rPr>
                      <w:bCs/>
                      <w:sz w:val="26"/>
                      <w:szCs w:val="26"/>
                    </w:rPr>
                    <w:t>Муниципальное казенное учреждение "Служба единого заказчика" городского округа Большой Камень</w:t>
                  </w:r>
                </w:p>
                <w:p w:rsidR="008804B3" w:rsidRDefault="008804B3" w:rsidP="00D56FF9">
                  <w:pPr>
                    <w:jc w:val="both"/>
                    <w:rPr>
                      <w:color w:val="383838"/>
                      <w:sz w:val="24"/>
                      <w:szCs w:val="24"/>
                      <w:shd w:val="clear" w:color="auto" w:fill="FFFFFF"/>
                    </w:rPr>
                  </w:pPr>
                </w:p>
                <w:p w:rsidR="00C0588C" w:rsidRPr="00E54F8D" w:rsidRDefault="00E4217C" w:rsidP="00B669FF">
                  <w:pPr>
                    <w:keepNext/>
                    <w:keepLines/>
                    <w:widowControl w:val="0"/>
                    <w:suppressLineNumbers/>
                    <w:tabs>
                      <w:tab w:val="left" w:pos="1701"/>
                      <w:tab w:val="left" w:pos="5103"/>
                    </w:tabs>
                    <w:jc w:val="both"/>
                    <w:rPr>
                      <w:color w:val="383838"/>
                      <w:sz w:val="24"/>
                      <w:szCs w:val="24"/>
                      <w:shd w:val="clear" w:color="auto" w:fill="FFFFFF"/>
                    </w:rPr>
                  </w:pPr>
                  <w:r w:rsidRPr="0001654C">
                    <w:rPr>
                      <w:bCs/>
                      <w:sz w:val="26"/>
                      <w:szCs w:val="26"/>
                    </w:rPr>
                    <w:t xml:space="preserve">Российская Федерация, </w:t>
                  </w:r>
                  <w:r w:rsidR="0001654C" w:rsidRPr="0001654C">
                    <w:rPr>
                      <w:bCs/>
                      <w:sz w:val="26"/>
                      <w:szCs w:val="26"/>
                    </w:rPr>
                    <w:t>692801, Пр</w:t>
                  </w:r>
                  <w:r w:rsidR="00B2356D">
                    <w:rPr>
                      <w:bCs/>
                      <w:sz w:val="26"/>
                      <w:szCs w:val="26"/>
                    </w:rPr>
                    <w:t>иморский край, Большой Камень г.</w:t>
                  </w:r>
                  <w:r w:rsidR="0001654C" w:rsidRPr="0001654C">
                    <w:rPr>
                      <w:bCs/>
                      <w:sz w:val="26"/>
                      <w:szCs w:val="26"/>
                    </w:rPr>
                    <w:t xml:space="preserve"> Б</w:t>
                  </w:r>
                  <w:r w:rsidR="00B669FF">
                    <w:rPr>
                      <w:bCs/>
                      <w:sz w:val="26"/>
                      <w:szCs w:val="26"/>
                    </w:rPr>
                    <w:t>люхера</w:t>
                  </w:r>
                  <w:r w:rsidR="0001654C" w:rsidRPr="0001654C">
                    <w:rPr>
                      <w:bCs/>
                      <w:sz w:val="26"/>
                      <w:szCs w:val="26"/>
                    </w:rPr>
                    <w:t>, 21</w:t>
                  </w:r>
                </w:p>
              </w:tc>
            </w:tr>
          </w:tbl>
          <w:p w:rsidR="00C0588C" w:rsidRDefault="00C0588C" w:rsidP="00D56FF9">
            <w:pPr>
              <w:spacing w:line="360" w:lineRule="auto"/>
              <w:jc w:val="both"/>
              <w:rPr>
                <w:b/>
                <w:bCs/>
                <w:sz w:val="26"/>
                <w:szCs w:val="26"/>
              </w:rPr>
            </w:pPr>
          </w:p>
          <w:p w:rsidR="00C0588C" w:rsidRDefault="00C0588C" w:rsidP="00D56FF9">
            <w:pPr>
              <w:spacing w:line="360" w:lineRule="auto"/>
              <w:jc w:val="both"/>
              <w:rPr>
                <w:b/>
                <w:bCs/>
                <w:sz w:val="26"/>
                <w:szCs w:val="26"/>
              </w:rPr>
            </w:pPr>
          </w:p>
          <w:p w:rsidR="00C0588C" w:rsidRDefault="00C0588C" w:rsidP="00D56FF9">
            <w:pPr>
              <w:spacing w:line="360" w:lineRule="auto"/>
              <w:jc w:val="both"/>
              <w:rPr>
                <w:b/>
                <w:bCs/>
                <w:sz w:val="26"/>
                <w:szCs w:val="26"/>
              </w:rPr>
            </w:pPr>
          </w:p>
          <w:p w:rsidR="00C0588C" w:rsidRDefault="00C0588C" w:rsidP="007B0FF8">
            <w:pPr>
              <w:spacing w:line="360" w:lineRule="auto"/>
              <w:ind w:firstLine="567"/>
              <w:jc w:val="center"/>
              <w:outlineLvl w:val="0"/>
              <w:rPr>
                <w:b/>
                <w:bCs/>
                <w:sz w:val="26"/>
                <w:szCs w:val="26"/>
              </w:rPr>
            </w:pPr>
            <w:r>
              <w:rPr>
                <w:b/>
                <w:bCs/>
                <w:sz w:val="26"/>
                <w:szCs w:val="26"/>
              </w:rPr>
              <w:t>Первая часть заявки</w:t>
            </w:r>
          </w:p>
          <w:p w:rsidR="00C0588C" w:rsidRDefault="00C0588C" w:rsidP="007B0FF8">
            <w:pPr>
              <w:spacing w:line="360" w:lineRule="auto"/>
              <w:ind w:firstLine="567"/>
              <w:jc w:val="center"/>
              <w:rPr>
                <w:b/>
                <w:bCs/>
                <w:sz w:val="22"/>
                <w:szCs w:val="22"/>
              </w:rPr>
            </w:pPr>
            <w:r>
              <w:rPr>
                <w:b/>
                <w:bCs/>
                <w:sz w:val="26"/>
                <w:szCs w:val="26"/>
              </w:rPr>
              <w:t xml:space="preserve">на участие в </w:t>
            </w:r>
            <w:r w:rsidR="00D11C02">
              <w:rPr>
                <w:b/>
                <w:bCs/>
                <w:sz w:val="26"/>
                <w:szCs w:val="26"/>
              </w:rPr>
              <w:t>электронном</w:t>
            </w:r>
            <w:r>
              <w:rPr>
                <w:b/>
                <w:bCs/>
                <w:sz w:val="26"/>
                <w:szCs w:val="26"/>
              </w:rPr>
              <w:t xml:space="preserve"> аукционе</w:t>
            </w:r>
          </w:p>
          <w:p w:rsidR="00F81944" w:rsidRDefault="00F81944" w:rsidP="00D56FF9">
            <w:pPr>
              <w:spacing w:line="360" w:lineRule="auto"/>
              <w:jc w:val="both"/>
              <w:rPr>
                <w:b/>
                <w:bCs/>
                <w:sz w:val="22"/>
                <w:szCs w:val="22"/>
              </w:rPr>
            </w:pPr>
          </w:p>
          <w:tbl>
            <w:tblPr>
              <w:tblW w:w="4822" w:type="dxa"/>
              <w:tblCellSpacing w:w="0" w:type="dxa"/>
              <w:tblInd w:w="2949" w:type="dxa"/>
              <w:tblLook w:val="00A0" w:firstRow="1" w:lastRow="0" w:firstColumn="1" w:lastColumn="0" w:noHBand="0" w:noVBand="0"/>
            </w:tblPr>
            <w:tblGrid>
              <w:gridCol w:w="4619"/>
              <w:gridCol w:w="203"/>
            </w:tblGrid>
            <w:tr w:rsidR="00C0588C" w:rsidTr="00955CE7">
              <w:trPr>
                <w:trHeight w:val="1882"/>
                <w:tblCellSpacing w:w="0" w:type="dxa"/>
              </w:trPr>
              <w:tc>
                <w:tcPr>
                  <w:tcW w:w="4619" w:type="dxa"/>
                  <w:tcMar>
                    <w:top w:w="15" w:type="dxa"/>
                    <w:left w:w="15" w:type="dxa"/>
                    <w:bottom w:w="15" w:type="dxa"/>
                    <w:right w:w="15" w:type="dxa"/>
                  </w:tcMar>
                  <w:vAlign w:val="center"/>
                </w:tcPr>
                <w:p w:rsidR="00B669FF" w:rsidRPr="008B63AE" w:rsidRDefault="009A62B8" w:rsidP="00B669FF">
                  <w:pPr>
                    <w:numPr>
                      <w:ilvl w:val="0"/>
                      <w:numId w:val="18"/>
                    </w:numPr>
                    <w:ind w:left="0"/>
                    <w:rPr>
                      <w:rFonts w:ascii="Tahoma" w:hAnsi="Tahoma" w:cs="Tahoma"/>
                      <w:sz w:val="24"/>
                      <w:szCs w:val="24"/>
                    </w:rPr>
                  </w:pPr>
                  <w:r>
                    <w:rPr>
                      <w:bCs/>
                      <w:sz w:val="26"/>
                      <w:szCs w:val="26"/>
                    </w:rPr>
                    <w:t xml:space="preserve">       </w:t>
                  </w:r>
                  <w:r w:rsidR="00C0588C" w:rsidRPr="002027BD">
                    <w:rPr>
                      <w:bCs/>
                      <w:sz w:val="26"/>
                      <w:szCs w:val="26"/>
                    </w:rPr>
                    <w:t>Реестровый №</w:t>
                  </w:r>
                  <w:r w:rsidR="007062DF" w:rsidRPr="002027BD">
                    <w:rPr>
                      <w:rFonts w:ascii="Tahoma" w:hAnsi="Tahoma" w:cs="Tahoma"/>
                      <w:color w:val="383838"/>
                      <w:sz w:val="18"/>
                      <w:szCs w:val="18"/>
                      <w:shd w:val="clear" w:color="auto" w:fill="FFFFFF"/>
                    </w:rPr>
                    <w:t xml:space="preserve"> </w:t>
                  </w:r>
                  <w:hyperlink r:id="rId9" w:tgtFrame="_blank" w:history="1">
                    <w:r w:rsidR="009931DE">
                      <w:rPr>
                        <w:rFonts w:ascii="Arial" w:hAnsi="Arial" w:cs="Arial"/>
                        <w:sz w:val="21"/>
                        <w:szCs w:val="21"/>
                        <w:bdr w:val="none" w:sz="0" w:space="0" w:color="auto" w:frame="1"/>
                        <w:shd w:val="clear" w:color="auto" w:fill="FFFFFF"/>
                      </w:rPr>
                      <w:t>032030004291</w:t>
                    </w:r>
                    <w:r w:rsidR="00CB6628">
                      <w:rPr>
                        <w:rFonts w:ascii="Arial" w:hAnsi="Arial" w:cs="Arial"/>
                        <w:sz w:val="21"/>
                        <w:szCs w:val="21"/>
                        <w:bdr w:val="none" w:sz="0" w:space="0" w:color="auto" w:frame="1"/>
                        <w:shd w:val="clear" w:color="auto" w:fill="FFFFFF"/>
                      </w:rPr>
                      <w:t>7000028</w:t>
                    </w:r>
                    <w:r w:rsidR="008B63AE" w:rsidRPr="008B63AE">
                      <w:rPr>
                        <w:rFonts w:ascii="Arial" w:hAnsi="Arial" w:cs="Arial"/>
                        <w:sz w:val="21"/>
                        <w:szCs w:val="21"/>
                        <w:bdr w:val="none" w:sz="0" w:space="0" w:color="auto" w:frame="1"/>
                        <w:shd w:val="clear" w:color="auto" w:fill="FFFFFF"/>
                      </w:rPr>
                      <w:t> </w:t>
                    </w:r>
                  </w:hyperlink>
                </w:p>
                <w:p w:rsidR="00083407" w:rsidRPr="008B63AE" w:rsidRDefault="00083407" w:rsidP="00D56FF9">
                  <w:pPr>
                    <w:numPr>
                      <w:ilvl w:val="0"/>
                      <w:numId w:val="17"/>
                    </w:numPr>
                    <w:ind w:left="0"/>
                    <w:jc w:val="both"/>
                    <w:rPr>
                      <w:rFonts w:ascii="Tahoma" w:hAnsi="Tahoma" w:cs="Tahoma"/>
                      <w:sz w:val="24"/>
                      <w:szCs w:val="24"/>
                    </w:rPr>
                  </w:pPr>
                </w:p>
                <w:p w:rsidR="005C2D9B" w:rsidRPr="002027BD" w:rsidRDefault="005C2D9B" w:rsidP="00D56FF9">
                  <w:pPr>
                    <w:jc w:val="both"/>
                    <w:rPr>
                      <w:bCs/>
                      <w:sz w:val="26"/>
                      <w:szCs w:val="26"/>
                    </w:rPr>
                  </w:pPr>
                </w:p>
                <w:p w:rsidR="00142899" w:rsidRPr="00E11676" w:rsidRDefault="00142899" w:rsidP="00D56FF9">
                  <w:pPr>
                    <w:jc w:val="both"/>
                    <w:rPr>
                      <w:rFonts w:ascii="Tahoma" w:hAnsi="Tahoma" w:cs="Tahoma"/>
                      <w:color w:val="181818"/>
                      <w:sz w:val="22"/>
                      <w:szCs w:val="22"/>
                    </w:rPr>
                  </w:pPr>
                </w:p>
              </w:tc>
              <w:tc>
                <w:tcPr>
                  <w:tcW w:w="203" w:type="dxa"/>
                  <w:tcMar>
                    <w:top w:w="15" w:type="dxa"/>
                    <w:left w:w="15" w:type="dxa"/>
                    <w:bottom w:w="15" w:type="dxa"/>
                    <w:right w:w="15" w:type="dxa"/>
                  </w:tcMar>
                  <w:vAlign w:val="center"/>
                </w:tcPr>
                <w:p w:rsidR="00C0588C" w:rsidRDefault="00C0588C" w:rsidP="00D56FF9">
                  <w:pPr>
                    <w:spacing w:line="276" w:lineRule="auto"/>
                    <w:jc w:val="both"/>
                    <w:rPr>
                      <w:b/>
                      <w:sz w:val="24"/>
                      <w:szCs w:val="24"/>
                      <w:lang w:eastAsia="en-US"/>
                    </w:rPr>
                  </w:pPr>
                </w:p>
              </w:tc>
            </w:tr>
          </w:tbl>
          <w:p w:rsidR="00E13F73" w:rsidRPr="009A62B8" w:rsidRDefault="00EF61F3" w:rsidP="00D97DD4">
            <w:pPr>
              <w:ind w:left="602" w:hanging="318"/>
              <w:jc w:val="both"/>
              <w:rPr>
                <w:rStyle w:val="2f4"/>
                <w:rFonts w:ascii="Cambria" w:hAnsi="Cambria" w:cs="Cambria"/>
                <w:color w:val="auto"/>
                <w:sz w:val="24"/>
                <w:szCs w:val="24"/>
                <w:lang w:eastAsia="ar-SA" w:bidi="ar-SA"/>
              </w:rPr>
            </w:pPr>
            <w:r>
              <w:rPr>
                <w:sz w:val="24"/>
                <w:szCs w:val="24"/>
              </w:rPr>
              <w:t xml:space="preserve">      </w:t>
            </w:r>
            <w:r w:rsidR="00E13F73">
              <w:rPr>
                <w:sz w:val="24"/>
                <w:szCs w:val="24"/>
              </w:rPr>
              <w:t>Изучив извещение о проведен</w:t>
            </w:r>
            <w:proofErr w:type="gramStart"/>
            <w:r w:rsidR="00E13F73">
              <w:rPr>
                <w:sz w:val="24"/>
                <w:szCs w:val="24"/>
              </w:rPr>
              <w:t>ии ау</w:t>
            </w:r>
            <w:proofErr w:type="gramEnd"/>
            <w:r w:rsidR="00E13F73">
              <w:rPr>
                <w:sz w:val="24"/>
                <w:szCs w:val="24"/>
              </w:rPr>
              <w:t>кциона и аукционную документацию</w:t>
            </w:r>
            <w:r w:rsidR="00E13F73">
              <w:t xml:space="preserve"> </w:t>
            </w:r>
            <w:r w:rsidR="00E13F73" w:rsidRPr="00CA0DA5">
              <w:rPr>
                <w:sz w:val="24"/>
                <w:szCs w:val="24"/>
              </w:rPr>
              <w:t>по объекту:</w:t>
            </w:r>
            <w:r w:rsidR="00114863">
              <w:t xml:space="preserve"> </w:t>
            </w:r>
            <w:proofErr w:type="gramStart"/>
            <w:r w:rsidR="00CB6628" w:rsidRPr="00CB6628">
              <w:rPr>
                <w:color w:val="000000"/>
                <w:sz w:val="24"/>
                <w:szCs w:val="24"/>
                <w:lang w:eastAsia="ar-SA"/>
              </w:rPr>
              <w:t>Капитальный  ремонт объектов благоустройства вокруг здания Городского Центра культуры</w:t>
            </w:r>
            <w:r w:rsidR="00E13F73">
              <w:rPr>
                <w:sz w:val="24"/>
                <w:szCs w:val="24"/>
              </w:rPr>
              <w:t>, принимая установленные в ней требования и условия аукциона, включая все условия</w:t>
            </w:r>
            <w:r w:rsidR="00E13F73">
              <w:t xml:space="preserve"> </w:t>
            </w:r>
            <w:r w:rsidR="00E13F73">
              <w:rPr>
                <w:sz w:val="24"/>
                <w:szCs w:val="24"/>
              </w:rPr>
              <w:t>п</w:t>
            </w:r>
            <w:r w:rsidR="00E13F73" w:rsidRPr="00142899">
              <w:rPr>
                <w:sz w:val="24"/>
                <w:szCs w:val="24"/>
              </w:rPr>
              <w:t>роект</w:t>
            </w:r>
            <w:r w:rsidR="00E13F73">
              <w:rPr>
                <w:sz w:val="24"/>
                <w:szCs w:val="24"/>
              </w:rPr>
              <w:t>а</w:t>
            </w:r>
            <w:r w:rsidR="0001654C">
              <w:rPr>
                <w:sz w:val="24"/>
                <w:szCs w:val="24"/>
              </w:rPr>
              <w:t xml:space="preserve"> муниципального</w:t>
            </w:r>
            <w:r w:rsidR="009A62B8">
              <w:rPr>
                <w:sz w:val="24"/>
                <w:szCs w:val="24"/>
              </w:rPr>
              <w:t xml:space="preserve"> контракта</w:t>
            </w:r>
            <w:r w:rsidR="00E13F73">
              <w:rPr>
                <w:sz w:val="24"/>
                <w:szCs w:val="24"/>
              </w:rPr>
              <w:t xml:space="preserve">, мы, нижеподписавшиеся, будучи уполномоченными лицами,  представлять и действовать от имени участника размещения заказа подачей настоящей заявки выражаем желание принять участие в аукционе на условиях, изложенных в документации об аукционе и в случае победы заключить </w:t>
            </w:r>
            <w:r w:rsidR="0001654C">
              <w:rPr>
                <w:sz w:val="24"/>
                <w:szCs w:val="24"/>
              </w:rPr>
              <w:t>муниципальный</w:t>
            </w:r>
            <w:r w:rsidR="00E13F73">
              <w:rPr>
                <w:sz w:val="24"/>
                <w:szCs w:val="24"/>
              </w:rPr>
              <w:t xml:space="preserve"> контракт на</w:t>
            </w:r>
            <w:proofErr w:type="gramEnd"/>
            <w:r w:rsidR="00E13F73">
              <w:rPr>
                <w:sz w:val="24"/>
                <w:szCs w:val="24"/>
              </w:rPr>
              <w:t xml:space="preserve"> выполнение работ, полностью соответствующих документации об аукционе.</w:t>
            </w:r>
          </w:p>
          <w:p w:rsidR="0001654C" w:rsidRDefault="0001654C" w:rsidP="00D56FF9">
            <w:pPr>
              <w:ind w:firstLine="539"/>
              <w:jc w:val="both"/>
              <w:rPr>
                <w:sz w:val="24"/>
                <w:szCs w:val="24"/>
              </w:rPr>
            </w:pPr>
          </w:p>
          <w:p w:rsidR="0001654C" w:rsidRDefault="0001654C" w:rsidP="00EF61F3">
            <w:pPr>
              <w:ind w:left="602" w:firstLine="539"/>
              <w:jc w:val="both"/>
              <w:rPr>
                <w:sz w:val="24"/>
                <w:szCs w:val="24"/>
              </w:rPr>
            </w:pPr>
            <w:r>
              <w:rPr>
                <w:sz w:val="24"/>
                <w:szCs w:val="24"/>
              </w:rPr>
              <w:t xml:space="preserve">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w:t>
            </w:r>
          </w:p>
          <w:p w:rsidR="00955CE7" w:rsidRDefault="00955CE7" w:rsidP="00EF61F3">
            <w:pPr>
              <w:ind w:left="602" w:firstLine="539"/>
              <w:jc w:val="both"/>
              <w:rPr>
                <w:sz w:val="24"/>
                <w:szCs w:val="24"/>
              </w:rPr>
            </w:pPr>
          </w:p>
          <w:p w:rsidR="00BF0EFE" w:rsidRPr="00D24135" w:rsidRDefault="00BF0EFE" w:rsidP="00DD29FD">
            <w:pPr>
              <w:suppressAutoHyphens/>
              <w:autoSpaceDE w:val="0"/>
              <w:jc w:val="both"/>
              <w:rPr>
                <w:color w:val="000000"/>
                <w:sz w:val="24"/>
                <w:szCs w:val="24"/>
                <w:lang w:eastAsia="ar-SA"/>
              </w:rPr>
            </w:pPr>
            <w:r w:rsidRPr="00D24135">
              <w:rPr>
                <w:color w:val="000000"/>
                <w:sz w:val="24"/>
                <w:szCs w:val="24"/>
                <w:lang w:eastAsia="ar-SA"/>
              </w:rPr>
              <w:t xml:space="preserve"> </w:t>
            </w: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819"/>
              <w:gridCol w:w="9498"/>
            </w:tblGrid>
            <w:tr w:rsidR="00227342" w:rsidRPr="0014732B" w:rsidTr="00AF5DD4">
              <w:tc>
                <w:tcPr>
                  <w:tcW w:w="709" w:type="dxa"/>
                  <w:vAlign w:val="center"/>
                </w:tcPr>
                <w:p w:rsidR="00227342" w:rsidRPr="0014732B" w:rsidRDefault="00227342" w:rsidP="00AF5DD4">
                  <w:r w:rsidRPr="0014732B">
                    <w:t>№</w:t>
                  </w:r>
                  <w:proofErr w:type="gramStart"/>
                  <w:r w:rsidRPr="0014732B">
                    <w:t>п</w:t>
                  </w:r>
                  <w:proofErr w:type="gramEnd"/>
                  <w:r w:rsidRPr="0014732B">
                    <w:t>/п</w:t>
                  </w:r>
                </w:p>
              </w:tc>
              <w:tc>
                <w:tcPr>
                  <w:tcW w:w="4819" w:type="dxa"/>
                  <w:vAlign w:val="center"/>
                </w:tcPr>
                <w:p w:rsidR="00227342" w:rsidRPr="006E6CBA" w:rsidRDefault="00227342" w:rsidP="00AF5DD4">
                  <w:pPr>
                    <w:jc w:val="center"/>
                  </w:pPr>
                  <w:r w:rsidRPr="006E6CBA">
                    <w:t xml:space="preserve">Перечень товаров, используемых при выполнении работ </w:t>
                  </w:r>
                </w:p>
              </w:tc>
              <w:tc>
                <w:tcPr>
                  <w:tcW w:w="9498" w:type="dxa"/>
                  <w:vAlign w:val="center"/>
                </w:tcPr>
                <w:p w:rsidR="00227342" w:rsidRDefault="00227342" w:rsidP="00AF5DD4">
                  <w:r w:rsidRPr="006E6CBA">
                    <w:t>Показатели товаров, используемых при выполнении работ</w:t>
                  </w:r>
                  <w:r w:rsidRPr="001C3235">
                    <w:rPr>
                      <w:b/>
                    </w:rPr>
                    <w:t xml:space="preserve">, </w:t>
                  </w:r>
                  <w:r w:rsidRPr="001C3235">
                    <w:rPr>
                      <w:bCs/>
                    </w:rPr>
                    <w:t>в том числе максимальные и (или) минимальные значения таких показателей, а также значения показателей, которые не могут изменяться</w:t>
                  </w:r>
                  <w:r w:rsidRPr="0014732B">
                    <w:t xml:space="preserve"> </w:t>
                  </w:r>
                </w:p>
                <w:p w:rsidR="00227342" w:rsidRPr="0014732B" w:rsidRDefault="00227342" w:rsidP="00AF5DD4">
                  <w:pPr>
                    <w:jc w:val="center"/>
                  </w:pPr>
                </w:p>
              </w:tc>
            </w:tr>
            <w:tr w:rsidR="00227342" w:rsidRPr="0014732B" w:rsidTr="00227342">
              <w:trPr>
                <w:trHeight w:val="723"/>
              </w:trPr>
              <w:tc>
                <w:tcPr>
                  <w:tcW w:w="709" w:type="dxa"/>
                </w:tcPr>
                <w:p w:rsidR="00227342" w:rsidRPr="0014732B" w:rsidRDefault="00227342" w:rsidP="00AF5DD4">
                  <w:pPr>
                    <w:jc w:val="center"/>
                  </w:pPr>
                  <w:r>
                    <w:t>1</w:t>
                  </w:r>
                </w:p>
              </w:tc>
              <w:tc>
                <w:tcPr>
                  <w:tcW w:w="4819" w:type="dxa"/>
                </w:tcPr>
                <w:p w:rsidR="00227342" w:rsidRDefault="00227342" w:rsidP="00AF5DD4">
                  <w:r w:rsidRPr="0014732B">
                    <w:t xml:space="preserve">Камень бортовой дорожный  БР 100.30.15. </w:t>
                  </w:r>
                </w:p>
                <w:p w:rsidR="00227342" w:rsidRPr="0014732B" w:rsidRDefault="00227342" w:rsidP="00AF5DD4">
                  <w:r>
                    <w:t>Страна происхождения Российская Федерация</w:t>
                  </w:r>
                  <w:r w:rsidRPr="0014732B">
                    <w:t xml:space="preserve">  </w:t>
                  </w:r>
                </w:p>
              </w:tc>
              <w:tc>
                <w:tcPr>
                  <w:tcW w:w="9498" w:type="dxa"/>
                </w:tcPr>
                <w:p w:rsidR="00227342" w:rsidRPr="007E1BAA" w:rsidRDefault="00227342" w:rsidP="00227342">
                  <w:r>
                    <w:rPr>
                      <w:spacing w:val="2"/>
                      <w:shd w:val="clear" w:color="auto" w:fill="FFFFFF"/>
                    </w:rPr>
                    <w:t xml:space="preserve">По способу изготовления </w:t>
                  </w:r>
                  <w:proofErr w:type="spellStart"/>
                  <w:r w:rsidRPr="00115D75">
                    <w:rPr>
                      <w:spacing w:val="2"/>
                      <w:shd w:val="clear" w:color="auto" w:fill="FFFFFF"/>
                    </w:rPr>
                    <w:t>вибропрессованные</w:t>
                  </w:r>
                  <w:proofErr w:type="spellEnd"/>
                  <w:r>
                    <w:rPr>
                      <w:spacing w:val="2"/>
                      <w:shd w:val="clear" w:color="auto" w:fill="FFFFFF"/>
                    </w:rPr>
                    <w:t>.</w:t>
                  </w:r>
                  <w:r w:rsidRPr="00115D75">
                    <w:rPr>
                      <w:spacing w:val="2"/>
                      <w:shd w:val="clear" w:color="auto" w:fill="FFFFFF"/>
                    </w:rPr>
                    <w:t xml:space="preserve"> Класс бетона по прочности на сжатие В30. Марка бетона по водонепроницаемости W4.</w:t>
                  </w:r>
                  <w:r>
                    <w:rPr>
                      <w:spacing w:val="2"/>
                      <w:shd w:val="clear" w:color="auto" w:fill="FFFFFF"/>
                    </w:rPr>
                    <w:t xml:space="preserve"> </w:t>
                  </w:r>
                  <w:r>
                    <w:t xml:space="preserve"> </w:t>
                  </w:r>
                  <w:r w:rsidRPr="009C5649">
                    <w:rPr>
                      <w:spacing w:val="2"/>
                      <w:shd w:val="clear" w:color="auto" w:fill="FFFFFF"/>
                    </w:rPr>
                    <w:t>Марка бетона по морозостойкости</w:t>
                  </w:r>
                  <w:r>
                    <w:rPr>
                      <w:spacing w:val="2"/>
                      <w:shd w:val="clear" w:color="auto" w:fill="FFFFFF"/>
                    </w:rPr>
                    <w:t xml:space="preserve"> </w:t>
                  </w:r>
                  <w:r>
                    <w:rPr>
                      <w:spacing w:val="2"/>
                      <w:shd w:val="clear" w:color="auto" w:fill="FFFFFF"/>
                      <w:lang w:val="en-US"/>
                    </w:rPr>
                    <w:t>F</w:t>
                  </w:r>
                  <w:r w:rsidRPr="009C5649">
                    <w:rPr>
                      <w:spacing w:val="2"/>
                      <w:shd w:val="clear" w:color="auto" w:fill="FFFFFF"/>
                    </w:rPr>
                    <w:t>200</w:t>
                  </w:r>
                  <w:r>
                    <w:rPr>
                      <w:spacing w:val="2"/>
                      <w:shd w:val="clear" w:color="auto" w:fill="FFFFFF"/>
                    </w:rPr>
                    <w:t xml:space="preserve">. Соответствует требованиям </w:t>
                  </w:r>
                  <w:r w:rsidRPr="0014732B">
                    <w:t xml:space="preserve"> ГОСТ 6665-91</w:t>
                  </w:r>
                  <w:r>
                    <w:t>.</w:t>
                  </w:r>
                </w:p>
              </w:tc>
            </w:tr>
            <w:tr w:rsidR="00227342" w:rsidRPr="0014732B" w:rsidTr="00AF5DD4">
              <w:tc>
                <w:tcPr>
                  <w:tcW w:w="709" w:type="dxa"/>
                </w:tcPr>
                <w:p w:rsidR="00227342" w:rsidRPr="0014732B" w:rsidRDefault="00227342" w:rsidP="00AF5DD4">
                  <w:pPr>
                    <w:jc w:val="center"/>
                  </w:pPr>
                  <w:r>
                    <w:t>2</w:t>
                  </w:r>
                </w:p>
              </w:tc>
              <w:tc>
                <w:tcPr>
                  <w:tcW w:w="4819" w:type="dxa"/>
                </w:tcPr>
                <w:p w:rsidR="00227342" w:rsidRDefault="00227342" w:rsidP="00AF5DD4">
                  <w:r>
                    <w:t>Камень бортовой тротуарный БР 100.20.8</w:t>
                  </w:r>
                  <w:r w:rsidRPr="0014732B">
                    <w:t xml:space="preserve"> </w:t>
                  </w:r>
                </w:p>
                <w:p w:rsidR="00227342" w:rsidRPr="0014732B" w:rsidRDefault="00227342" w:rsidP="00AF5DD4">
                  <w:r>
                    <w:t>Страна происхождения Российская Федерация</w:t>
                  </w:r>
                </w:p>
              </w:tc>
              <w:tc>
                <w:tcPr>
                  <w:tcW w:w="9498" w:type="dxa"/>
                  <w:vAlign w:val="center"/>
                </w:tcPr>
                <w:p w:rsidR="00227342" w:rsidRPr="001C3235" w:rsidRDefault="00227342" w:rsidP="00227342">
                  <w:pPr>
                    <w:jc w:val="both"/>
                  </w:pPr>
                  <w:r>
                    <w:rPr>
                      <w:spacing w:val="2"/>
                      <w:shd w:val="clear" w:color="auto" w:fill="FFFFFF"/>
                    </w:rPr>
                    <w:t xml:space="preserve">По способу изготовления </w:t>
                  </w:r>
                  <w:proofErr w:type="spellStart"/>
                  <w:r w:rsidRPr="00115D75">
                    <w:rPr>
                      <w:spacing w:val="2"/>
                      <w:shd w:val="clear" w:color="auto" w:fill="FFFFFF"/>
                    </w:rPr>
                    <w:t>вибропрессованные</w:t>
                  </w:r>
                  <w:proofErr w:type="spellEnd"/>
                  <w:r>
                    <w:rPr>
                      <w:spacing w:val="2"/>
                      <w:shd w:val="clear" w:color="auto" w:fill="FFFFFF"/>
                    </w:rPr>
                    <w:t>.</w:t>
                  </w:r>
                  <w:r w:rsidRPr="00115D75">
                    <w:rPr>
                      <w:spacing w:val="2"/>
                      <w:shd w:val="clear" w:color="auto" w:fill="FFFFFF"/>
                    </w:rPr>
                    <w:t xml:space="preserve"> Класс бетона по прочности на сжатие </w:t>
                  </w:r>
                  <w:r>
                    <w:t xml:space="preserve"> В22,5</w:t>
                  </w:r>
                  <w:r w:rsidRPr="00115D75">
                    <w:rPr>
                      <w:spacing w:val="2"/>
                      <w:shd w:val="clear" w:color="auto" w:fill="FFFFFF"/>
                    </w:rPr>
                    <w:t>. Марка бетона по водонепроницаемости W4.</w:t>
                  </w:r>
                  <w:r>
                    <w:rPr>
                      <w:spacing w:val="2"/>
                      <w:shd w:val="clear" w:color="auto" w:fill="FFFFFF"/>
                    </w:rPr>
                    <w:t xml:space="preserve"> </w:t>
                  </w:r>
                  <w:r>
                    <w:t xml:space="preserve"> </w:t>
                  </w:r>
                  <w:r w:rsidRPr="009C5649">
                    <w:rPr>
                      <w:spacing w:val="2"/>
                      <w:shd w:val="clear" w:color="auto" w:fill="FFFFFF"/>
                    </w:rPr>
                    <w:t>Марка бетона по морозостойкости</w:t>
                  </w:r>
                  <w:r>
                    <w:rPr>
                      <w:spacing w:val="2"/>
                      <w:shd w:val="clear" w:color="auto" w:fill="FFFFFF"/>
                    </w:rPr>
                    <w:t xml:space="preserve"> </w:t>
                  </w:r>
                  <w:r>
                    <w:rPr>
                      <w:spacing w:val="2"/>
                      <w:shd w:val="clear" w:color="auto" w:fill="FFFFFF"/>
                      <w:lang w:val="en-US"/>
                    </w:rPr>
                    <w:t>F</w:t>
                  </w:r>
                  <w:r w:rsidRPr="009C5649">
                    <w:rPr>
                      <w:spacing w:val="2"/>
                      <w:shd w:val="clear" w:color="auto" w:fill="FFFFFF"/>
                    </w:rPr>
                    <w:t>200</w:t>
                  </w:r>
                  <w:r>
                    <w:rPr>
                      <w:spacing w:val="2"/>
                      <w:shd w:val="clear" w:color="auto" w:fill="FFFFFF"/>
                    </w:rPr>
                    <w:t xml:space="preserve">. Соответствует требованиям </w:t>
                  </w:r>
                  <w:r w:rsidRPr="0014732B">
                    <w:t xml:space="preserve"> ГОСТ 6665-91</w:t>
                  </w:r>
                  <w:r>
                    <w:t>.</w:t>
                  </w:r>
                </w:p>
              </w:tc>
            </w:tr>
            <w:tr w:rsidR="00227342" w:rsidRPr="0014732B" w:rsidTr="00AF5DD4">
              <w:tc>
                <w:tcPr>
                  <w:tcW w:w="709" w:type="dxa"/>
                </w:tcPr>
                <w:p w:rsidR="00227342" w:rsidRPr="0014732B" w:rsidRDefault="00227342" w:rsidP="00AF5DD4">
                  <w:pPr>
                    <w:jc w:val="center"/>
                  </w:pPr>
                  <w:r>
                    <w:t>3</w:t>
                  </w:r>
                </w:p>
              </w:tc>
              <w:tc>
                <w:tcPr>
                  <w:tcW w:w="4819" w:type="dxa"/>
                </w:tcPr>
                <w:p w:rsidR="00227342" w:rsidRDefault="00227342" w:rsidP="00AF5DD4">
                  <w:r>
                    <w:t xml:space="preserve">Щебень </w:t>
                  </w:r>
                </w:p>
                <w:p w:rsidR="00227342" w:rsidRPr="0014732B" w:rsidRDefault="00227342" w:rsidP="00AF5DD4">
                  <w:r>
                    <w:t>Страна происхождения Российская Федерация</w:t>
                  </w:r>
                </w:p>
              </w:tc>
              <w:tc>
                <w:tcPr>
                  <w:tcW w:w="9498" w:type="dxa"/>
                </w:tcPr>
                <w:p w:rsidR="00227342" w:rsidRDefault="00227342" w:rsidP="00AF5DD4">
                  <w:pPr>
                    <w:jc w:val="both"/>
                  </w:pPr>
                  <w:r>
                    <w:t>Щебень из природного камня. Щебень группы 2.</w:t>
                  </w:r>
                </w:p>
                <w:p w:rsidR="00227342" w:rsidRDefault="00227342" w:rsidP="00AF5DD4">
                  <w:r>
                    <w:t xml:space="preserve">Фракция: свыше 40 до 70 мм. Марка по </w:t>
                  </w:r>
                  <w:proofErr w:type="spellStart"/>
                  <w:r>
                    <w:t>дробимости</w:t>
                  </w:r>
                  <w:proofErr w:type="spellEnd"/>
                  <w:r>
                    <w:t xml:space="preserve"> М600. </w:t>
                  </w:r>
                  <w:r w:rsidRPr="005D0729">
                    <w:t>Марка по морозостойкости</w:t>
                  </w:r>
                  <w:r>
                    <w:t xml:space="preserve"> </w:t>
                  </w:r>
                  <w:r>
                    <w:rPr>
                      <w:lang w:val="en-US"/>
                    </w:rPr>
                    <w:t>F</w:t>
                  </w:r>
                  <w:r w:rsidRPr="005D0729">
                    <w:t>200</w:t>
                  </w:r>
                  <w:r>
                    <w:t xml:space="preserve">. Щебень не содержит посторонних засоряющих примесей. Значения суммарной удельной эффективной активности естественных радионуклидов 740 Бк/кг. </w:t>
                  </w:r>
                  <w:r w:rsidR="00693DDD">
                    <w:rPr>
                      <w:spacing w:val="2"/>
                      <w:shd w:val="clear" w:color="auto" w:fill="FFFFFF"/>
                    </w:rPr>
                    <w:t>Соответствует</w:t>
                  </w:r>
                  <w:r>
                    <w:rPr>
                      <w:spacing w:val="2"/>
                      <w:shd w:val="clear" w:color="auto" w:fill="FFFFFF"/>
                    </w:rPr>
                    <w:t xml:space="preserve"> требованиям </w:t>
                  </w:r>
                  <w:r w:rsidRPr="0014732B">
                    <w:t xml:space="preserve"> </w:t>
                  </w:r>
                  <w:r>
                    <w:t xml:space="preserve">ГОСТ 8267-93. </w:t>
                  </w:r>
                </w:p>
                <w:p w:rsidR="00227342" w:rsidRPr="0014732B" w:rsidRDefault="00227342" w:rsidP="00AF5DD4"/>
              </w:tc>
            </w:tr>
            <w:tr w:rsidR="00227342" w:rsidRPr="0014732B" w:rsidTr="00AF5DD4">
              <w:tc>
                <w:tcPr>
                  <w:tcW w:w="709" w:type="dxa"/>
                </w:tcPr>
                <w:p w:rsidR="00227342" w:rsidRDefault="00227342" w:rsidP="00AF5DD4">
                  <w:pPr>
                    <w:jc w:val="center"/>
                  </w:pPr>
                  <w:r>
                    <w:t>4</w:t>
                  </w:r>
                </w:p>
              </w:tc>
              <w:tc>
                <w:tcPr>
                  <w:tcW w:w="4819" w:type="dxa"/>
                </w:tcPr>
                <w:p w:rsidR="00227342" w:rsidRDefault="00227342" w:rsidP="00AF5DD4">
                  <w:r>
                    <w:t>Щебень</w:t>
                  </w:r>
                </w:p>
                <w:p w:rsidR="00227342" w:rsidRDefault="00227342" w:rsidP="00AF5DD4">
                  <w:r>
                    <w:t>Страна происхождения Российская Федерация</w:t>
                  </w:r>
                </w:p>
              </w:tc>
              <w:tc>
                <w:tcPr>
                  <w:tcW w:w="9498" w:type="dxa"/>
                </w:tcPr>
                <w:p w:rsidR="00227342" w:rsidRDefault="00227342" w:rsidP="00AF5DD4">
                  <w:pPr>
                    <w:jc w:val="both"/>
                  </w:pPr>
                  <w:r>
                    <w:t>Щебень из природного камня. Щебень группы 2.</w:t>
                  </w:r>
                </w:p>
                <w:p w:rsidR="00227342" w:rsidRDefault="00227342" w:rsidP="00693DDD">
                  <w:pPr>
                    <w:jc w:val="both"/>
                  </w:pPr>
                  <w:r>
                    <w:t xml:space="preserve">Фракция: свыше 20 до 40 мм.  Марка по </w:t>
                  </w:r>
                  <w:proofErr w:type="spellStart"/>
                  <w:r>
                    <w:t>дробимости</w:t>
                  </w:r>
                  <w:proofErr w:type="spellEnd"/>
                  <w:r>
                    <w:t xml:space="preserve"> М600. </w:t>
                  </w:r>
                  <w:r w:rsidRPr="005D0729">
                    <w:t>Марка по морозостойкости</w:t>
                  </w:r>
                  <w:r>
                    <w:t xml:space="preserve"> </w:t>
                  </w:r>
                  <w:r>
                    <w:rPr>
                      <w:lang w:val="en-US"/>
                    </w:rPr>
                    <w:t>F</w:t>
                  </w:r>
                  <w:r w:rsidRPr="005D0729">
                    <w:t>200</w:t>
                  </w:r>
                  <w:r>
                    <w:t xml:space="preserve">. Щебень не </w:t>
                  </w:r>
                  <w:r w:rsidR="00693DDD">
                    <w:t>содержит</w:t>
                  </w:r>
                  <w:r>
                    <w:t xml:space="preserve"> посторонних засоряющих примесей. Значения суммарной удельной эффективной активности естественных радионуклидов 740 Бк/кг.</w:t>
                  </w:r>
                  <w:r>
                    <w:rPr>
                      <w:spacing w:val="2"/>
                      <w:shd w:val="clear" w:color="auto" w:fill="FFFFFF"/>
                    </w:rPr>
                    <w:t xml:space="preserve"> </w:t>
                  </w:r>
                  <w:r w:rsidR="00693DDD">
                    <w:rPr>
                      <w:spacing w:val="2"/>
                      <w:shd w:val="clear" w:color="auto" w:fill="FFFFFF"/>
                    </w:rPr>
                    <w:t>Соответствует</w:t>
                  </w:r>
                  <w:r>
                    <w:rPr>
                      <w:spacing w:val="2"/>
                      <w:shd w:val="clear" w:color="auto" w:fill="FFFFFF"/>
                    </w:rPr>
                    <w:t xml:space="preserve"> требованиям </w:t>
                  </w:r>
                  <w:r w:rsidRPr="0014732B">
                    <w:t xml:space="preserve"> </w:t>
                  </w:r>
                  <w:r>
                    <w:t>ГОСТ 8267-93.</w:t>
                  </w:r>
                </w:p>
              </w:tc>
            </w:tr>
            <w:tr w:rsidR="00227342" w:rsidRPr="0014732B" w:rsidTr="00AF5DD4">
              <w:tc>
                <w:tcPr>
                  <w:tcW w:w="709" w:type="dxa"/>
                </w:tcPr>
                <w:p w:rsidR="00227342" w:rsidRPr="0014732B" w:rsidRDefault="00227342" w:rsidP="00AF5DD4">
                  <w:pPr>
                    <w:jc w:val="center"/>
                  </w:pPr>
                  <w:r>
                    <w:t>5</w:t>
                  </w:r>
                </w:p>
              </w:tc>
              <w:tc>
                <w:tcPr>
                  <w:tcW w:w="4819" w:type="dxa"/>
                </w:tcPr>
                <w:p w:rsidR="00227342" w:rsidRDefault="00227342" w:rsidP="00AF5DD4">
                  <w:r>
                    <w:t>Песок  ГОСТ 8736-2014</w:t>
                  </w:r>
                </w:p>
                <w:p w:rsidR="00227342" w:rsidRPr="0014732B" w:rsidRDefault="00227342" w:rsidP="00AF5DD4">
                  <w:r>
                    <w:t>Страна происхождения Российская Федерация</w:t>
                  </w:r>
                </w:p>
              </w:tc>
              <w:tc>
                <w:tcPr>
                  <w:tcW w:w="9498" w:type="dxa"/>
                </w:tcPr>
                <w:p w:rsidR="00227342" w:rsidRDefault="00227342" w:rsidP="00AF5DD4">
                  <w:r w:rsidRPr="009E11F3">
                    <w:t xml:space="preserve">Класс песка I. Модуль крупности </w:t>
                  </w:r>
                  <w:r w:rsidR="00693DDD">
                    <w:t>2,15</w:t>
                  </w:r>
                  <w:r w:rsidRPr="009E11F3">
                    <w:t xml:space="preserve">. Группа песка </w:t>
                  </w:r>
                  <w:proofErr w:type="gramStart"/>
                  <w:r w:rsidRPr="009E11F3">
                    <w:t>средний</w:t>
                  </w:r>
                  <w:proofErr w:type="gramEnd"/>
                  <w:r w:rsidRPr="009E11F3">
                    <w:t xml:space="preserve">. Полный остаток на сите N 063: </w:t>
                  </w:r>
                  <w:r w:rsidR="009C5A94">
                    <w:t>31,1</w:t>
                  </w:r>
                  <w:r w:rsidRPr="009E11F3">
                    <w:t xml:space="preserve"> %. Содержание пылевидных и глинистых частиц: </w:t>
                  </w:r>
                  <w:r w:rsidR="001C3C87">
                    <w:t>1,9</w:t>
                  </w:r>
                  <w:r w:rsidRPr="009E11F3">
                    <w:t>% по массе. Содержание глины в комках: 0,</w:t>
                  </w:r>
                  <w:r w:rsidR="001C3C87">
                    <w:t>14</w:t>
                  </w:r>
                  <w:r w:rsidRPr="009E11F3">
                    <w:t xml:space="preserve">% по массе. Песок природный для строительных работ.  Песок не </w:t>
                  </w:r>
                  <w:r w:rsidR="001C3C87">
                    <w:t>содержит</w:t>
                  </w:r>
                  <w:r w:rsidRPr="009E11F3">
                    <w:t xml:space="preserve"> посторонних засоряющих примесей.</w:t>
                  </w:r>
                  <w:r>
                    <w:rPr>
                      <w:spacing w:val="2"/>
                      <w:shd w:val="clear" w:color="auto" w:fill="FFFFFF"/>
                    </w:rPr>
                    <w:t xml:space="preserve"> </w:t>
                  </w:r>
                  <w:r w:rsidR="001C3C87">
                    <w:rPr>
                      <w:spacing w:val="2"/>
                      <w:shd w:val="clear" w:color="auto" w:fill="FFFFFF"/>
                    </w:rPr>
                    <w:t>Соответствует</w:t>
                  </w:r>
                  <w:r>
                    <w:rPr>
                      <w:spacing w:val="2"/>
                      <w:shd w:val="clear" w:color="auto" w:fill="FFFFFF"/>
                    </w:rPr>
                    <w:t xml:space="preserve"> требованиям </w:t>
                  </w:r>
                  <w:r>
                    <w:t xml:space="preserve"> ГОСТ 8736-2014</w:t>
                  </w:r>
                </w:p>
                <w:p w:rsidR="00227342" w:rsidRPr="0014732B" w:rsidRDefault="00227342" w:rsidP="00AF5DD4"/>
              </w:tc>
            </w:tr>
            <w:tr w:rsidR="00227342" w:rsidRPr="0014732B" w:rsidTr="00AF5DD4">
              <w:tc>
                <w:tcPr>
                  <w:tcW w:w="709" w:type="dxa"/>
                </w:tcPr>
                <w:p w:rsidR="00227342" w:rsidRPr="0014732B" w:rsidRDefault="00227342" w:rsidP="00AF5DD4">
                  <w:pPr>
                    <w:jc w:val="center"/>
                  </w:pPr>
                  <w:r>
                    <w:t>6</w:t>
                  </w:r>
                </w:p>
              </w:tc>
              <w:tc>
                <w:tcPr>
                  <w:tcW w:w="4819" w:type="dxa"/>
                </w:tcPr>
                <w:p w:rsidR="00227342" w:rsidRPr="008D317F" w:rsidRDefault="00227342" w:rsidP="00AF5DD4">
                  <w:r>
                    <w:t xml:space="preserve">Плиты бетонные тротуарные* </w:t>
                  </w:r>
                </w:p>
                <w:p w:rsidR="00227342" w:rsidRPr="008D317F" w:rsidRDefault="00227342" w:rsidP="00AF5DD4">
                  <w:r>
                    <w:t>Страна происхождения Российская Федерация</w:t>
                  </w:r>
                </w:p>
              </w:tc>
              <w:tc>
                <w:tcPr>
                  <w:tcW w:w="9498" w:type="dxa"/>
                </w:tcPr>
                <w:p w:rsidR="00227342" w:rsidRDefault="00227342" w:rsidP="00AF5DD4">
                  <w:r>
                    <w:t xml:space="preserve">Форма плиты ромб. </w:t>
                  </w:r>
                  <w:r w:rsidR="001C3C87">
                    <w:t>Имеет</w:t>
                  </w:r>
                  <w:r w:rsidRPr="007C536F">
                    <w:t xml:space="preserve"> шероховатый вид, на поверхности брусчатки </w:t>
                  </w:r>
                  <w:r w:rsidR="001C3C87">
                    <w:t>отсутствуют</w:t>
                  </w:r>
                  <w:r w:rsidRPr="007C536F">
                    <w:t xml:space="preserve"> трещины,  </w:t>
                  </w:r>
                  <w:r w:rsidR="001C3C87">
                    <w:t>обладает</w:t>
                  </w:r>
                  <w:r w:rsidRPr="007C536F">
                    <w:t xml:space="preserve"> прочностью и устойчивостью к резким перепадам погоды. </w:t>
                  </w:r>
                  <w:r>
                    <w:t xml:space="preserve">Размер 200х200х60 мм. </w:t>
                  </w:r>
                  <w:r w:rsidRPr="007C536F">
                    <w:t xml:space="preserve">Марка бетона по прочности </w:t>
                  </w:r>
                  <w:r>
                    <w:t>В22,5</w:t>
                  </w:r>
                  <w:r w:rsidRPr="007C536F">
                    <w:t>.</w:t>
                  </w:r>
                  <w:r>
                    <w:t xml:space="preserve"> </w:t>
                  </w:r>
                  <w:r w:rsidRPr="007C536F">
                    <w:t xml:space="preserve">Прочность </w:t>
                  </w:r>
                  <w:r w:rsidR="001C3C87">
                    <w:t>3,0</w:t>
                  </w:r>
                  <w:r w:rsidRPr="007C536F">
                    <w:t xml:space="preserve"> МПа. </w:t>
                  </w:r>
                  <w:proofErr w:type="spellStart"/>
                  <w:r w:rsidRPr="007C536F">
                    <w:t>Водопоглощение</w:t>
                  </w:r>
                  <w:proofErr w:type="spellEnd"/>
                  <w:r w:rsidRPr="007C536F">
                    <w:t xml:space="preserve"> 4,10%. </w:t>
                  </w:r>
                  <w:proofErr w:type="spellStart"/>
                  <w:r w:rsidRPr="007C536F">
                    <w:t>Истираемость</w:t>
                  </w:r>
                  <w:proofErr w:type="spellEnd"/>
                  <w:r w:rsidRPr="007C536F">
                    <w:t xml:space="preserve"> </w:t>
                  </w:r>
                  <w:r>
                    <w:t xml:space="preserve"> </w:t>
                  </w:r>
                  <w:r w:rsidRPr="007C536F">
                    <w:t>0,57. Морозостойкость</w:t>
                  </w:r>
                  <w:r>
                    <w:t xml:space="preserve"> </w:t>
                  </w:r>
                  <w:r w:rsidRPr="007C536F">
                    <w:t xml:space="preserve">F200. Категория лицевой поверхности </w:t>
                  </w:r>
                  <w:r>
                    <w:t xml:space="preserve"> </w:t>
                  </w:r>
                  <w:r w:rsidRPr="007C536F">
                    <w:t>А</w:t>
                  </w:r>
                  <w:proofErr w:type="gramStart"/>
                  <w:r w:rsidRPr="007C536F">
                    <w:t>6</w:t>
                  </w:r>
                  <w:proofErr w:type="gramEnd"/>
                  <w:r>
                    <w:t xml:space="preserve">. Цвет серый и красный. Плиты каждого цвета </w:t>
                  </w:r>
                  <w:r w:rsidR="001C3C87">
                    <w:t>имеют</w:t>
                  </w:r>
                  <w:r>
                    <w:t xml:space="preserve"> одинаковый оттенок. </w:t>
                  </w:r>
                  <w:r w:rsidR="001C3C87">
                    <w:t>Соответствует</w:t>
                  </w:r>
                  <w:r>
                    <w:t xml:space="preserve"> требованиям  ГОСТ 17608-91.</w:t>
                  </w:r>
                  <w:r w:rsidR="001C3C87">
                    <w:t xml:space="preserve"> Способ изготовления, </w:t>
                  </w:r>
                  <w:proofErr w:type="spellStart"/>
                  <w:r w:rsidR="001C3C87">
                    <w:t>вибропрессованные</w:t>
                  </w:r>
                  <w:proofErr w:type="spellEnd"/>
                  <w:r w:rsidR="001C3C87">
                    <w:t>.</w:t>
                  </w:r>
                </w:p>
                <w:p w:rsidR="00227342" w:rsidRPr="0014732B" w:rsidRDefault="00227342" w:rsidP="00AF5DD4"/>
              </w:tc>
            </w:tr>
            <w:tr w:rsidR="00227342" w:rsidRPr="0014732B" w:rsidTr="00AF5DD4">
              <w:tc>
                <w:tcPr>
                  <w:tcW w:w="709" w:type="dxa"/>
                </w:tcPr>
                <w:p w:rsidR="00227342" w:rsidRDefault="00227342" w:rsidP="00AF5DD4">
                  <w:pPr>
                    <w:jc w:val="center"/>
                  </w:pPr>
                  <w:r>
                    <w:t>7</w:t>
                  </w:r>
                </w:p>
              </w:tc>
              <w:tc>
                <w:tcPr>
                  <w:tcW w:w="4819" w:type="dxa"/>
                </w:tcPr>
                <w:p w:rsidR="00227342" w:rsidRDefault="00227342" w:rsidP="00AF5DD4">
                  <w:r>
                    <w:t xml:space="preserve">Полотно </w:t>
                  </w:r>
                  <w:proofErr w:type="spellStart"/>
                  <w:r>
                    <w:t>геотекстильное</w:t>
                  </w:r>
                  <w:proofErr w:type="spellEnd"/>
                  <w:r>
                    <w:t xml:space="preserve"> «</w:t>
                  </w:r>
                  <w:proofErr w:type="spellStart"/>
                  <w:r>
                    <w:t>Дорнит</w:t>
                  </w:r>
                  <w:proofErr w:type="spellEnd"/>
                  <w:r>
                    <w:t xml:space="preserve">» </w:t>
                  </w:r>
                </w:p>
                <w:p w:rsidR="00227342" w:rsidRPr="0014732B" w:rsidRDefault="00227342" w:rsidP="00AF5DD4">
                  <w:r>
                    <w:t>Страна происхождения Российская Федерация</w:t>
                  </w:r>
                </w:p>
              </w:tc>
              <w:tc>
                <w:tcPr>
                  <w:tcW w:w="9498" w:type="dxa"/>
                </w:tcPr>
                <w:p w:rsidR="00227342" w:rsidRDefault="00227342" w:rsidP="00AF5DD4">
                  <w:r>
                    <w:t xml:space="preserve"> </w:t>
                  </w:r>
                  <w:r w:rsidR="001C3C87">
                    <w:t>И</w:t>
                  </w:r>
                  <w:r>
                    <w:t>зготовлено</w:t>
                  </w:r>
                  <w:r w:rsidRPr="00C103D9">
                    <w:t xml:space="preserve"> из бесконечных волокон 100% </w:t>
                  </w:r>
                  <w:r>
                    <w:t>полиэфир</w:t>
                  </w:r>
                  <w:proofErr w:type="gramStart"/>
                  <w:r>
                    <w:t>а(</w:t>
                  </w:r>
                  <w:proofErr w:type="gramEnd"/>
                  <w:r>
                    <w:t>полипропилена)</w:t>
                  </w:r>
                  <w:r w:rsidRPr="00C103D9">
                    <w:t xml:space="preserve"> нетканым методом.</w:t>
                  </w:r>
                  <w:r>
                    <w:t xml:space="preserve"> По типу </w:t>
                  </w:r>
                  <w:proofErr w:type="gramStart"/>
                  <w:r>
                    <w:t>нетканое</w:t>
                  </w:r>
                  <w:proofErr w:type="gramEnd"/>
                  <w:r>
                    <w:t xml:space="preserve"> </w:t>
                  </w:r>
                  <w:proofErr w:type="spellStart"/>
                  <w:r>
                    <w:t>иглопробивное</w:t>
                  </w:r>
                  <w:proofErr w:type="spellEnd"/>
                  <w:r>
                    <w:t xml:space="preserve">.  </w:t>
                  </w:r>
                  <w:r w:rsidRPr="00ED4143">
                    <w:t>Поверхностная плотность</w:t>
                  </w:r>
                  <w:r>
                    <w:t xml:space="preserve"> 300 г/м</w:t>
                  </w:r>
                  <w:proofErr w:type="gramStart"/>
                  <w:r w:rsidRPr="00C103D9">
                    <w:rPr>
                      <w:vertAlign w:val="superscript"/>
                    </w:rPr>
                    <w:t>2</w:t>
                  </w:r>
                  <w:proofErr w:type="gramEnd"/>
                  <w:r>
                    <w:t xml:space="preserve">.  </w:t>
                  </w:r>
                  <w:r w:rsidRPr="00C103D9">
                    <w:t>Прочность при растяжении</w:t>
                  </w:r>
                  <w:r>
                    <w:t xml:space="preserve"> </w:t>
                  </w:r>
                  <w:r w:rsidRPr="00C103D9">
                    <w:t xml:space="preserve"> </w:t>
                  </w:r>
                  <w:r>
                    <w:t xml:space="preserve">в </w:t>
                  </w:r>
                  <w:r w:rsidRPr="00C103D9">
                    <w:t>продольно</w:t>
                  </w:r>
                  <w:r>
                    <w:t>м</w:t>
                  </w:r>
                  <w:r w:rsidRPr="00C103D9">
                    <w:t xml:space="preserve"> направлени</w:t>
                  </w:r>
                  <w:r>
                    <w:t xml:space="preserve">и </w:t>
                  </w:r>
                  <w:r w:rsidR="004157AC">
                    <w:t>9,4</w:t>
                  </w:r>
                  <w:r>
                    <w:t xml:space="preserve"> кН/м. </w:t>
                  </w:r>
                  <w:r w:rsidRPr="00C103D9">
                    <w:t xml:space="preserve"> Прочность при растяжении</w:t>
                  </w:r>
                  <w:r>
                    <w:t xml:space="preserve"> </w:t>
                  </w:r>
                  <w:r w:rsidRPr="00C103D9">
                    <w:t xml:space="preserve"> </w:t>
                  </w:r>
                  <w:r>
                    <w:t>в поперечном</w:t>
                  </w:r>
                  <w:r w:rsidRPr="00C103D9">
                    <w:t xml:space="preserve"> направлени</w:t>
                  </w:r>
                  <w:r>
                    <w:t xml:space="preserve">и </w:t>
                  </w:r>
                  <w:r w:rsidR="004157AC">
                    <w:t>8,3</w:t>
                  </w:r>
                  <w:r>
                    <w:t xml:space="preserve"> кН/м. Прочность при надавливании 850Н. Коэффициент фильтрации при давлении 2 кПа 100</w:t>
                  </w:r>
                  <w:r w:rsidR="004157AC">
                    <w:t xml:space="preserve"> </w:t>
                  </w:r>
                  <w:r>
                    <w:t>м/</w:t>
                  </w:r>
                  <w:proofErr w:type="spellStart"/>
                  <w:r>
                    <w:t>сут</w:t>
                  </w:r>
                  <w:proofErr w:type="spellEnd"/>
                  <w:r>
                    <w:t>.</w:t>
                  </w:r>
                </w:p>
                <w:p w:rsidR="00227342" w:rsidRPr="0014732B" w:rsidRDefault="00227342" w:rsidP="00AF5DD4"/>
              </w:tc>
            </w:tr>
            <w:tr w:rsidR="00227342" w:rsidRPr="0014732B" w:rsidTr="00AF5DD4">
              <w:tc>
                <w:tcPr>
                  <w:tcW w:w="709" w:type="dxa"/>
                </w:tcPr>
                <w:p w:rsidR="00227342" w:rsidRDefault="00227342" w:rsidP="00AF5DD4">
                  <w:pPr>
                    <w:jc w:val="center"/>
                  </w:pPr>
                  <w:r>
                    <w:t>8</w:t>
                  </w:r>
                </w:p>
              </w:tc>
              <w:tc>
                <w:tcPr>
                  <w:tcW w:w="4819" w:type="dxa"/>
                </w:tcPr>
                <w:p w:rsidR="00227342" w:rsidRDefault="00227342" w:rsidP="00AF5DD4">
                  <w:r>
                    <w:t xml:space="preserve">Бетон </w:t>
                  </w:r>
                </w:p>
                <w:p w:rsidR="00227342" w:rsidRPr="0014732B" w:rsidRDefault="00227342" w:rsidP="00AF5DD4">
                  <w:r>
                    <w:t>Страна происхождения Российская Федерация</w:t>
                  </w:r>
                </w:p>
              </w:tc>
              <w:tc>
                <w:tcPr>
                  <w:tcW w:w="9498" w:type="dxa"/>
                </w:tcPr>
                <w:p w:rsidR="009C5A94" w:rsidRPr="009C5A94" w:rsidRDefault="009C5A94" w:rsidP="009C5A94">
                  <w:proofErr w:type="gramStart"/>
                  <w:r>
                    <w:t>Т</w:t>
                  </w:r>
                  <w:r w:rsidRPr="009C5A94">
                    <w:t>яжелый</w:t>
                  </w:r>
                  <w:proofErr w:type="gramEnd"/>
                  <w:r w:rsidRPr="009C5A94">
                    <w:t xml:space="preserve"> класса В15 марки М200. Осадка конуса </w:t>
                  </w:r>
                  <w:r>
                    <w:t>20</w:t>
                  </w:r>
                  <w:r w:rsidRPr="009C5A94">
                    <w:t xml:space="preserve"> см</w:t>
                  </w:r>
                  <w:r>
                    <w:t xml:space="preserve"> для марки П</w:t>
                  </w:r>
                  <w:proofErr w:type="gramStart"/>
                  <w:r>
                    <w:t>4</w:t>
                  </w:r>
                  <w:proofErr w:type="gramEnd"/>
                  <w:r>
                    <w:t>, 21см для марки П5, 15см для марки П3</w:t>
                  </w:r>
                  <w:r w:rsidRPr="009C5A94">
                    <w:t xml:space="preserve">. </w:t>
                  </w:r>
                  <w:proofErr w:type="spellStart"/>
                  <w:r w:rsidRPr="009C5A94">
                    <w:t>Расслаиваемость</w:t>
                  </w:r>
                  <w:proofErr w:type="spellEnd"/>
                  <w:r w:rsidRPr="009C5A94">
                    <w:t xml:space="preserve"> бетонной смеси по </w:t>
                  </w:r>
                  <w:proofErr w:type="spellStart"/>
                  <w:r w:rsidRPr="009C5A94">
                    <w:t>водоотделению</w:t>
                  </w:r>
                  <w:proofErr w:type="spellEnd"/>
                  <w:r w:rsidRPr="009C5A94">
                    <w:t xml:space="preserve"> ПЗ, П</w:t>
                  </w:r>
                  <w:proofErr w:type="gramStart"/>
                  <w:r w:rsidRPr="009C5A94">
                    <w:t>4</w:t>
                  </w:r>
                  <w:proofErr w:type="gramEnd"/>
                  <w:r w:rsidRPr="009C5A94">
                    <w:t>, П5</w:t>
                  </w:r>
                  <w:r>
                    <w:t xml:space="preserve"> (марку П2 невозможно предложить, поскольку </w:t>
                  </w:r>
                  <w:proofErr w:type="spellStart"/>
                  <w:r>
                    <w:t>расслаиваемость</w:t>
                  </w:r>
                  <w:proofErr w:type="spellEnd"/>
                  <w:r>
                    <w:t xml:space="preserve"> по </w:t>
                  </w:r>
                  <w:proofErr w:type="spellStart"/>
                  <w:r>
                    <w:t>раствороотделению</w:t>
                  </w:r>
                  <w:proofErr w:type="spellEnd"/>
                  <w:r>
                    <w:t xml:space="preserve"> по ГОСТу </w:t>
                  </w:r>
                  <w:r w:rsidRPr="009C5A94">
                    <w:t>7473-2010</w:t>
                  </w:r>
                  <w:r>
                    <w:t xml:space="preserve"> не подходит к требованиям Заказчика)</w:t>
                  </w:r>
                  <w:r w:rsidRPr="009C5A94">
                    <w:t xml:space="preserve">. </w:t>
                  </w:r>
                  <w:proofErr w:type="spellStart"/>
                  <w:r w:rsidRPr="009C5A94">
                    <w:t>Расслаиваемость</w:t>
                  </w:r>
                  <w:proofErr w:type="spellEnd"/>
                  <w:r w:rsidRPr="009C5A94">
                    <w:t xml:space="preserve"> бетонной смеси по </w:t>
                  </w:r>
                  <w:proofErr w:type="spellStart"/>
                  <w:r w:rsidRPr="009C5A94">
                    <w:t>раствороотделению</w:t>
                  </w:r>
                  <w:proofErr w:type="spellEnd"/>
                  <w:r w:rsidRPr="009C5A94">
                    <w:t xml:space="preserve"> 0,8%</w:t>
                  </w:r>
                  <w:r w:rsidR="003B2DC2">
                    <w:t xml:space="preserve"> для марок П3, П</w:t>
                  </w:r>
                  <w:proofErr w:type="gramStart"/>
                  <w:r w:rsidR="003B2DC2">
                    <w:t>4</w:t>
                  </w:r>
                  <w:proofErr w:type="gramEnd"/>
                  <w:r w:rsidR="003B2DC2">
                    <w:t>, П5.</w:t>
                  </w:r>
                  <w:r w:rsidRPr="009C5A94">
                    <w:t xml:space="preserve"> Марка по </w:t>
                  </w:r>
                  <w:proofErr w:type="spellStart"/>
                  <w:r w:rsidRPr="009C5A94">
                    <w:t>водопронецаемости</w:t>
                  </w:r>
                  <w:proofErr w:type="spellEnd"/>
                  <w:r w:rsidRPr="009C5A94">
                    <w:t xml:space="preserve"> W2, W4. Вид применяемого цемента ПЦ-Д0, ТТЦ-Д5, ПЦ-Д20.  Содержание в цементе активных минеральных добавок всего по массе </w:t>
                  </w:r>
                  <w:r w:rsidR="003B2DC2">
                    <w:t>0</w:t>
                  </w:r>
                  <w:r w:rsidRPr="009C5A94">
                    <w:t>%</w:t>
                  </w:r>
                  <w:r w:rsidR="003B2DC2">
                    <w:t xml:space="preserve"> для цемента ПЦ-Д0, 5% для цемента ТТЦ-Д5, 20% для марки ПЦ-Д20</w:t>
                  </w:r>
                  <w:r w:rsidRPr="009C5A94">
                    <w:t>. Давление воды, при котором еще не наблюдалось просачивание воды через образец, 0.2 МПа</w:t>
                  </w:r>
                  <w:r w:rsidR="003B2DC2">
                    <w:t xml:space="preserve"> для бетона марки </w:t>
                  </w:r>
                  <w:r w:rsidR="003B2DC2" w:rsidRPr="009C5A94">
                    <w:t xml:space="preserve">по </w:t>
                  </w:r>
                  <w:proofErr w:type="spellStart"/>
                  <w:r w:rsidR="003B2DC2" w:rsidRPr="009C5A94">
                    <w:t>водопронецаемости</w:t>
                  </w:r>
                  <w:proofErr w:type="spellEnd"/>
                  <w:r w:rsidR="003B2DC2" w:rsidRPr="009C5A94">
                    <w:t xml:space="preserve"> W2</w:t>
                  </w:r>
                  <w:r w:rsidR="003B2DC2">
                    <w:t xml:space="preserve">, 04 </w:t>
                  </w:r>
                  <w:r w:rsidR="003B2DC2" w:rsidRPr="003B2DC2">
                    <w:t>МПа</w:t>
                  </w:r>
                  <w:r w:rsidR="003B2DC2">
                    <w:t xml:space="preserve"> для бетона марки по </w:t>
                  </w:r>
                  <w:proofErr w:type="spellStart"/>
                  <w:r w:rsidR="003B2DC2">
                    <w:t>водопронецаемости</w:t>
                  </w:r>
                  <w:proofErr w:type="spellEnd"/>
                  <w:r w:rsidR="003B2DC2">
                    <w:t xml:space="preserve"> W4 </w:t>
                  </w:r>
                  <w:r w:rsidRPr="009C5A94">
                    <w:t xml:space="preserve">. Морозостойкость 50 циклов.  </w:t>
                  </w:r>
                  <w:r w:rsidR="003B2DC2">
                    <w:t>Соответствует</w:t>
                  </w:r>
                  <w:r w:rsidRPr="009C5A94">
                    <w:t xml:space="preserve"> требованиям  ГОСТ 26633-2015.</w:t>
                  </w:r>
                </w:p>
                <w:p w:rsidR="00227342" w:rsidRPr="00E47F10" w:rsidRDefault="00227342" w:rsidP="00AF5DD4">
                  <w:pPr>
                    <w:rPr>
                      <w:lang w:val="en-US"/>
                    </w:rPr>
                  </w:pPr>
                </w:p>
              </w:tc>
            </w:tr>
            <w:tr w:rsidR="00227342" w:rsidRPr="0014732B" w:rsidTr="00AF5DD4">
              <w:tc>
                <w:tcPr>
                  <w:tcW w:w="709" w:type="dxa"/>
                </w:tcPr>
                <w:p w:rsidR="00227342" w:rsidRDefault="00227342" w:rsidP="00AF5DD4">
                  <w:pPr>
                    <w:jc w:val="center"/>
                  </w:pPr>
                  <w:r>
                    <w:lastRenderedPageBreak/>
                    <w:t>9</w:t>
                  </w:r>
                </w:p>
              </w:tc>
              <w:tc>
                <w:tcPr>
                  <w:tcW w:w="4819" w:type="dxa"/>
                </w:tcPr>
                <w:p w:rsidR="00227342" w:rsidRDefault="00227342" w:rsidP="00AF5DD4">
                  <w:r>
                    <w:t>Люк полимерн</w:t>
                  </w:r>
                  <w:proofErr w:type="gramStart"/>
                  <w:r>
                    <w:t>о-</w:t>
                  </w:r>
                  <w:proofErr w:type="gramEnd"/>
                  <w:r>
                    <w:t xml:space="preserve"> песчаный </w:t>
                  </w:r>
                </w:p>
                <w:p w:rsidR="00227342" w:rsidRPr="0014732B" w:rsidRDefault="00227342" w:rsidP="00AF5DD4">
                  <w:r>
                    <w:t>Страна происхождения Российская Федерация</w:t>
                  </w:r>
                </w:p>
              </w:tc>
              <w:tc>
                <w:tcPr>
                  <w:tcW w:w="9498" w:type="dxa"/>
                </w:tcPr>
                <w:p w:rsidR="00227342" w:rsidRDefault="00227342" w:rsidP="00AF5DD4">
                  <w:r>
                    <w:t>Тип ТМ. Диаметр крышки 645 мм. Толщина крышки 80 мм. Диаметр обоймы 870 мм, высота обоймы 120 мм. Номинальная нагрузка 25 т.</w:t>
                  </w:r>
                </w:p>
                <w:p w:rsidR="00227342" w:rsidRPr="0014732B" w:rsidRDefault="00227342" w:rsidP="00AF5DD4"/>
              </w:tc>
            </w:tr>
            <w:tr w:rsidR="00227342" w:rsidRPr="0014732B" w:rsidTr="00AF5DD4">
              <w:tc>
                <w:tcPr>
                  <w:tcW w:w="709" w:type="dxa"/>
                </w:tcPr>
                <w:p w:rsidR="00227342" w:rsidRDefault="00227342" w:rsidP="00AF5DD4">
                  <w:pPr>
                    <w:jc w:val="center"/>
                  </w:pPr>
                  <w:r>
                    <w:t>10</w:t>
                  </w:r>
                </w:p>
              </w:tc>
              <w:tc>
                <w:tcPr>
                  <w:tcW w:w="4819" w:type="dxa"/>
                </w:tcPr>
                <w:p w:rsidR="00227342" w:rsidRDefault="00227342" w:rsidP="00AF5DD4">
                  <w:r w:rsidRPr="005C4B69">
                    <w:t>Портландцемент</w:t>
                  </w:r>
                </w:p>
                <w:p w:rsidR="004F7F31" w:rsidRDefault="004F7F31" w:rsidP="00AF5DD4">
                  <w:r>
                    <w:t>Страна происхождения Российская Федерация</w:t>
                  </w:r>
                </w:p>
              </w:tc>
              <w:tc>
                <w:tcPr>
                  <w:tcW w:w="9498" w:type="dxa"/>
                </w:tcPr>
                <w:p w:rsidR="00227342" w:rsidRDefault="00227342" w:rsidP="00AF5DD4">
                  <w:r>
                    <w:t xml:space="preserve">Портландцемент типа </w:t>
                  </w:r>
                  <w:r w:rsidRPr="003B2DC2">
                    <w:t>ПЦ-Д0, ПЦ-Д5</w:t>
                  </w:r>
                  <w:r>
                    <w:t xml:space="preserve">. Портландцемент марки 400. </w:t>
                  </w:r>
                  <w:r w:rsidR="004F7F31">
                    <w:t>В</w:t>
                  </w:r>
                  <w:r>
                    <w:t xml:space="preserve">ведение в цемент при его помоле специальных пластифицирующих или </w:t>
                  </w:r>
                  <w:proofErr w:type="spellStart"/>
                  <w:r>
                    <w:t>гидрофобизирующих</w:t>
                  </w:r>
                  <w:proofErr w:type="spellEnd"/>
                  <w:r>
                    <w:t xml:space="preserve"> поверхностно-активных добавок </w:t>
                  </w:r>
                  <w:r w:rsidR="004F7F31">
                    <w:t>не применяется</w:t>
                  </w:r>
                  <w:r>
                    <w:t xml:space="preserve">. </w:t>
                  </w:r>
                  <w:r w:rsidR="004F7F31">
                    <w:t>Соответствует</w:t>
                  </w:r>
                  <w:r>
                    <w:t xml:space="preserve"> требованиям ГОСТ </w:t>
                  </w:r>
                  <w:r w:rsidRPr="0048026E">
                    <w:t>10178-85</w:t>
                  </w:r>
                </w:p>
                <w:p w:rsidR="00227342" w:rsidRDefault="00227342" w:rsidP="00AF5DD4"/>
              </w:tc>
            </w:tr>
            <w:tr w:rsidR="00227342" w:rsidRPr="0014732B" w:rsidTr="00AF5DD4">
              <w:tc>
                <w:tcPr>
                  <w:tcW w:w="709" w:type="dxa"/>
                </w:tcPr>
                <w:p w:rsidR="00227342" w:rsidRDefault="00227342" w:rsidP="00AF5DD4">
                  <w:pPr>
                    <w:jc w:val="center"/>
                  </w:pPr>
                  <w:r>
                    <w:t>11</w:t>
                  </w:r>
                </w:p>
              </w:tc>
              <w:tc>
                <w:tcPr>
                  <w:tcW w:w="4819" w:type="dxa"/>
                </w:tcPr>
                <w:p w:rsidR="00227342" w:rsidRDefault="00227342" w:rsidP="00AF5DD4">
                  <w:r w:rsidRPr="009E11F3">
                    <w:t>Лесоматериалы круглые хвойных пород</w:t>
                  </w:r>
                </w:p>
                <w:p w:rsidR="00227342" w:rsidRPr="005C4B69" w:rsidRDefault="00227342" w:rsidP="00AF5DD4">
                  <w:r>
                    <w:t>Страна происхождения Российская Федерация</w:t>
                  </w:r>
                </w:p>
              </w:tc>
              <w:tc>
                <w:tcPr>
                  <w:tcW w:w="9498" w:type="dxa"/>
                </w:tcPr>
                <w:p w:rsidR="00227342" w:rsidRDefault="004F7F31" w:rsidP="00AF5DD4">
                  <w:proofErr w:type="gramStart"/>
                  <w:r>
                    <w:t>И</w:t>
                  </w:r>
                  <w:r w:rsidR="00227342">
                    <w:t>зготовлены</w:t>
                  </w:r>
                  <w:proofErr w:type="gramEnd"/>
                  <w:r w:rsidR="00227342" w:rsidRPr="009E11F3">
                    <w:t xml:space="preserve"> из хвойных пород деревьев. По состоянию древесина</w:t>
                  </w:r>
                  <w:r w:rsidR="00227342">
                    <w:t xml:space="preserve"> </w:t>
                  </w:r>
                  <w:r w:rsidR="00227342" w:rsidRPr="009E11F3">
                    <w:t xml:space="preserve"> лесоматериал</w:t>
                  </w:r>
                  <w:r w:rsidR="00227342">
                    <w:t>ов</w:t>
                  </w:r>
                  <w:r w:rsidR="00227342" w:rsidRPr="009E11F3">
                    <w:t xml:space="preserve">  </w:t>
                  </w:r>
                  <w:r w:rsidR="00227342">
                    <w:t xml:space="preserve">сухая, сырая. </w:t>
                  </w:r>
                  <w:r w:rsidR="00227342" w:rsidRPr="009E11F3">
                    <w:t xml:space="preserve">III сорта. </w:t>
                  </w:r>
                  <w:r w:rsidR="000933D7">
                    <w:t>Д</w:t>
                  </w:r>
                  <w:r w:rsidR="00227342" w:rsidRPr="009E11F3">
                    <w:t>иаметром 24 см, длиной 3м</w:t>
                  </w:r>
                  <w:r w:rsidR="00227342">
                    <w:t xml:space="preserve">.  </w:t>
                  </w:r>
                  <w:r w:rsidR="00227342" w:rsidRPr="009E11F3">
                    <w:t xml:space="preserve">Влажность </w:t>
                  </w:r>
                  <w:r w:rsidR="00756FE6">
                    <w:t xml:space="preserve">сырой </w:t>
                  </w:r>
                  <w:r w:rsidR="00227342" w:rsidRPr="009E11F3">
                    <w:t xml:space="preserve">древесины </w:t>
                  </w:r>
                  <w:r w:rsidR="000933D7">
                    <w:t>22</w:t>
                  </w:r>
                  <w:r w:rsidR="00227342" w:rsidRPr="009E11F3">
                    <w:t>%.</w:t>
                  </w:r>
                </w:p>
                <w:p w:rsidR="00227342" w:rsidRDefault="00227342" w:rsidP="00AF5DD4"/>
              </w:tc>
            </w:tr>
          </w:tbl>
          <w:p w:rsidR="00BF0EFE" w:rsidRPr="00BF0EFE" w:rsidRDefault="00BF0EFE" w:rsidP="00BF0EFE">
            <w:pPr>
              <w:suppressAutoHyphens/>
              <w:autoSpaceDE w:val="0"/>
              <w:jc w:val="both"/>
              <w:rPr>
                <w:color w:val="000000"/>
                <w:sz w:val="24"/>
                <w:szCs w:val="24"/>
                <w:lang w:eastAsia="ar-SA"/>
              </w:rPr>
            </w:pPr>
          </w:p>
          <w:p w:rsidR="00DD29FD" w:rsidRDefault="00BF0EFE" w:rsidP="00DD29FD">
            <w:pPr>
              <w:suppressAutoHyphens/>
              <w:autoSpaceDE w:val="0"/>
              <w:spacing w:before="120" w:after="120"/>
              <w:jc w:val="both"/>
              <w:rPr>
                <w:color w:val="000000"/>
                <w:sz w:val="24"/>
                <w:szCs w:val="24"/>
                <w:u w:val="single"/>
                <w:lang w:eastAsia="ar-SA"/>
              </w:rPr>
            </w:pPr>
            <w:r w:rsidRPr="00BF0EFE">
              <w:rPr>
                <w:color w:val="000000"/>
                <w:sz w:val="24"/>
                <w:szCs w:val="24"/>
                <w:u w:val="single"/>
                <w:lang w:eastAsia="ar-SA"/>
              </w:rPr>
              <w:t xml:space="preserve"> </w:t>
            </w:r>
          </w:p>
          <w:p w:rsidR="003B2DC2" w:rsidRPr="003B2DC2" w:rsidRDefault="003B2DC2" w:rsidP="003B2DC2">
            <w:pPr>
              <w:autoSpaceDE w:val="0"/>
              <w:spacing w:before="120" w:after="120"/>
              <w:jc w:val="both"/>
              <w:rPr>
                <w:color w:val="000000"/>
                <w:u w:val="single"/>
                <w:lang w:eastAsia="ar-SA"/>
              </w:rPr>
            </w:pPr>
            <w:r>
              <w:rPr>
                <w:color w:val="000000"/>
                <w:u w:val="single"/>
                <w:lang w:eastAsia="ar-SA"/>
              </w:rPr>
              <w:t>*Схема укладки брусчатки</w:t>
            </w:r>
          </w:p>
          <w:p w:rsidR="003B2DC2" w:rsidRDefault="003B2DC2" w:rsidP="00DD29FD">
            <w:pPr>
              <w:suppressAutoHyphens/>
              <w:autoSpaceDE w:val="0"/>
              <w:spacing w:before="120" w:after="120"/>
              <w:jc w:val="both"/>
              <w:rPr>
                <w:color w:val="000000"/>
                <w:sz w:val="24"/>
                <w:szCs w:val="24"/>
                <w:u w:val="single"/>
                <w:lang w:eastAsia="ar-SA"/>
              </w:rPr>
            </w:pPr>
            <w:bookmarkStart w:id="0" w:name="_GoBack"/>
            <w:bookmarkEnd w:id="0"/>
          </w:p>
          <w:p w:rsidR="003B2DC2" w:rsidRPr="00BF0EFE" w:rsidRDefault="003B2DC2" w:rsidP="00DD29FD">
            <w:pPr>
              <w:suppressAutoHyphens/>
              <w:autoSpaceDE w:val="0"/>
              <w:spacing w:before="120" w:after="120"/>
              <w:jc w:val="both"/>
              <w:rPr>
                <w:color w:val="000000"/>
                <w:sz w:val="24"/>
                <w:szCs w:val="24"/>
                <w:lang w:eastAsia="ar-SA"/>
              </w:rPr>
            </w:pPr>
          </w:p>
          <w:p w:rsidR="008B63AE" w:rsidRDefault="008757AD" w:rsidP="00433821">
            <w:pPr>
              <w:tabs>
                <w:tab w:val="left" w:pos="1014"/>
              </w:tabs>
              <w:jc w:val="both"/>
              <w:rPr>
                <w:b/>
                <w:sz w:val="26"/>
                <w:szCs w:val="26"/>
              </w:rPr>
            </w:pPr>
            <w:r w:rsidRPr="0001599A">
              <w:t>Товары, которые используются в ходе работ</w:t>
            </w:r>
            <w:r w:rsidR="006E1A2A">
              <w:t>,</w:t>
            </w:r>
            <w:r w:rsidRPr="0001599A">
              <w:t xml:space="preserve"> </w:t>
            </w:r>
            <w:r w:rsidR="00AA004D" w:rsidRPr="00AA004D">
              <w:t xml:space="preserve">новые, ранее не </w:t>
            </w:r>
            <w:proofErr w:type="gramStart"/>
            <w:r w:rsidR="00AA004D" w:rsidRPr="00AA004D">
              <w:t>эксплуатировавшийся</w:t>
            </w:r>
            <w:proofErr w:type="gramEnd"/>
            <w:r w:rsidR="00AA004D" w:rsidRPr="00AA004D">
              <w:t>, не подвергавшиеся восст</w:t>
            </w:r>
            <w:r w:rsidR="00AA004D">
              <w:t>ановительному ремонту, не  находятся</w:t>
            </w:r>
            <w:r w:rsidR="00AA004D" w:rsidRPr="00AA004D">
              <w:t xml:space="preserve"> в залоге, под арестом и другим обременением</w:t>
            </w:r>
            <w:r w:rsidR="00433821">
              <w:t>.</w:t>
            </w:r>
            <w:r w:rsidRPr="00083407">
              <w:rPr>
                <w:sz w:val="24"/>
                <w:szCs w:val="24"/>
              </w:rPr>
              <w:t xml:space="preserve"> </w:t>
            </w:r>
          </w:p>
          <w:p w:rsidR="0055245F" w:rsidRPr="005B2145" w:rsidRDefault="0055245F" w:rsidP="00D56FF9">
            <w:pPr>
              <w:jc w:val="both"/>
              <w:rPr>
                <w:b/>
                <w:bCs/>
                <w:sz w:val="24"/>
                <w:szCs w:val="24"/>
              </w:rPr>
            </w:pPr>
          </w:p>
        </w:tc>
      </w:tr>
      <w:tr w:rsidR="00EF61F3" w:rsidTr="00E4217C">
        <w:trPr>
          <w:trHeight w:val="3213"/>
        </w:trPr>
        <w:tc>
          <w:tcPr>
            <w:tcW w:w="11256" w:type="dxa"/>
          </w:tcPr>
          <w:p w:rsidR="00EF61F3" w:rsidRDefault="00EF61F3" w:rsidP="00D56FF9">
            <w:pPr>
              <w:tabs>
                <w:tab w:val="left" w:pos="5138"/>
                <w:tab w:val="left" w:pos="5279"/>
              </w:tabs>
              <w:spacing w:line="360" w:lineRule="auto"/>
              <w:ind w:firstLine="567"/>
              <w:jc w:val="both"/>
              <w:rPr>
                <w:b/>
                <w:bCs/>
                <w:sz w:val="26"/>
                <w:szCs w:val="26"/>
              </w:rPr>
            </w:pPr>
          </w:p>
        </w:tc>
      </w:tr>
    </w:tbl>
    <w:p w:rsidR="000B075D" w:rsidRDefault="000B075D" w:rsidP="000B075D">
      <w:pPr>
        <w:jc w:val="right"/>
      </w:pPr>
    </w:p>
    <w:p w:rsidR="000B075D" w:rsidRDefault="000B075D" w:rsidP="000B075D">
      <w:pPr>
        <w:jc w:val="right"/>
      </w:pPr>
    </w:p>
    <w:p w:rsidR="000B075D" w:rsidRDefault="000B075D" w:rsidP="000B075D">
      <w:pPr>
        <w:jc w:val="right"/>
      </w:pPr>
    </w:p>
    <w:p w:rsidR="000B075D" w:rsidRDefault="000B075D" w:rsidP="000B075D">
      <w:pPr>
        <w:jc w:val="right"/>
      </w:pPr>
    </w:p>
    <w:p w:rsidR="000B075D" w:rsidRDefault="000B075D" w:rsidP="000B075D">
      <w:pPr>
        <w:jc w:val="right"/>
      </w:pPr>
    </w:p>
    <w:p w:rsidR="000B075D" w:rsidRDefault="000B075D" w:rsidP="000B075D">
      <w:pPr>
        <w:jc w:val="right"/>
      </w:pPr>
    </w:p>
    <w:p w:rsidR="000B075D" w:rsidRDefault="000B075D" w:rsidP="000B075D">
      <w:pPr>
        <w:jc w:val="right"/>
      </w:pPr>
    </w:p>
    <w:p w:rsidR="00742478" w:rsidRPr="00D607DF" w:rsidRDefault="00742478" w:rsidP="00873BEA">
      <w:pPr>
        <w:ind w:firstLine="708"/>
        <w:rPr>
          <w:sz w:val="24"/>
          <w:szCs w:val="24"/>
        </w:rPr>
      </w:pPr>
    </w:p>
    <w:sectPr w:rsidR="00742478" w:rsidRPr="00D607DF" w:rsidSect="00592576">
      <w:pgSz w:w="16838" w:h="11906" w:orient="landscape"/>
      <w:pgMar w:top="567" w:right="567" w:bottom="567"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358" w:rsidRDefault="00C42358" w:rsidP="00DF00DA">
      <w:r>
        <w:separator/>
      </w:r>
    </w:p>
  </w:endnote>
  <w:endnote w:type="continuationSeparator" w:id="0">
    <w:p w:rsidR="00C42358" w:rsidRDefault="00C42358" w:rsidP="00DF0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ohit Hindi">
    <w:altName w:val="Arial Unicode MS"/>
    <w:charset w:val="80"/>
    <w:family w:val="auto"/>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358" w:rsidRDefault="00C42358" w:rsidP="00DF00DA">
      <w:r>
        <w:separator/>
      </w:r>
    </w:p>
  </w:footnote>
  <w:footnote w:type="continuationSeparator" w:id="0">
    <w:p w:rsidR="00C42358" w:rsidRDefault="00C42358" w:rsidP="00DF00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rPr>
        <w:rFonts w:cs="Times New Roman"/>
        <w:b w:val="0"/>
        <w:sz w:val="26"/>
        <w:szCs w:val="26"/>
      </w:rPr>
    </w:lvl>
    <w:lvl w:ilvl="2">
      <w:start w:val="1"/>
      <w:numFmt w:val="decimal"/>
      <w:lvlText w:val="8.%3."/>
      <w:lvlJc w:val="left"/>
      <w:pPr>
        <w:tabs>
          <w:tab w:val="num" w:pos="1260"/>
        </w:tabs>
        <w:ind w:left="1260" w:hanging="360"/>
      </w:pPr>
      <w:rPr>
        <w:rFonts w:cs="Times New Roman"/>
        <w:sz w:val="26"/>
        <w:szCs w:val="26"/>
      </w:rPr>
    </w:lvl>
    <w:lvl w:ilvl="3">
      <w:start w:val="1"/>
      <w:numFmt w:val="decimal"/>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rPr>
        <w:rFonts w:cs="Times New Roman"/>
      </w:r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4">
    <w:nsid w:val="00000005"/>
    <w:multiLevelType w:val="multilevel"/>
    <w:tmpl w:val="00000005"/>
    <w:name w:val="WW8Num5"/>
    <w:lvl w:ilvl="0">
      <w:start w:val="3"/>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5">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nsid w:val="00000007"/>
    <w:multiLevelType w:val="multilevel"/>
    <w:tmpl w:val="00000007"/>
    <w:name w:val="WW8Num7"/>
    <w:lvl w:ilvl="0">
      <w:start w:val="1"/>
      <w:numFmt w:val="decimal"/>
      <w:lvlText w:val="8.13.%1."/>
      <w:lvlJc w:val="left"/>
      <w:pPr>
        <w:tabs>
          <w:tab w:val="num" w:pos="0"/>
        </w:tabs>
        <w:ind w:left="2844" w:hanging="360"/>
      </w:pPr>
      <w:rPr>
        <w:rFonts w:cs="Times New Roman"/>
        <w:b w:val="0"/>
        <w:i w:val="0"/>
      </w:rPr>
    </w:lvl>
    <w:lvl w:ilvl="1">
      <w:start w:val="1"/>
      <w:numFmt w:val="lowerLetter"/>
      <w:lvlText w:val="%2."/>
      <w:lvlJc w:val="left"/>
      <w:pPr>
        <w:tabs>
          <w:tab w:val="num" w:pos="0"/>
        </w:tabs>
        <w:ind w:left="3564" w:hanging="360"/>
      </w:pPr>
      <w:rPr>
        <w:rFonts w:cs="Times New Roman"/>
      </w:rPr>
    </w:lvl>
    <w:lvl w:ilvl="2">
      <w:start w:val="1"/>
      <w:numFmt w:val="lowerRoman"/>
      <w:lvlText w:val="%3."/>
      <w:lvlJc w:val="right"/>
      <w:pPr>
        <w:tabs>
          <w:tab w:val="num" w:pos="0"/>
        </w:tabs>
        <w:ind w:left="4284" w:hanging="180"/>
      </w:pPr>
      <w:rPr>
        <w:rFonts w:cs="Times New Roman"/>
      </w:rPr>
    </w:lvl>
    <w:lvl w:ilvl="3">
      <w:start w:val="1"/>
      <w:numFmt w:val="decimal"/>
      <w:lvlText w:val="%4."/>
      <w:lvlJc w:val="left"/>
      <w:pPr>
        <w:tabs>
          <w:tab w:val="num" w:pos="0"/>
        </w:tabs>
        <w:ind w:left="5004" w:hanging="360"/>
      </w:pPr>
      <w:rPr>
        <w:rFonts w:cs="Times New Roman"/>
      </w:rPr>
    </w:lvl>
    <w:lvl w:ilvl="4">
      <w:start w:val="1"/>
      <w:numFmt w:val="lowerLetter"/>
      <w:lvlText w:val="%5."/>
      <w:lvlJc w:val="left"/>
      <w:pPr>
        <w:tabs>
          <w:tab w:val="num" w:pos="0"/>
        </w:tabs>
        <w:ind w:left="5724" w:hanging="360"/>
      </w:pPr>
      <w:rPr>
        <w:rFonts w:cs="Times New Roman"/>
      </w:rPr>
    </w:lvl>
    <w:lvl w:ilvl="5">
      <w:start w:val="1"/>
      <w:numFmt w:val="lowerRoman"/>
      <w:lvlText w:val="%6."/>
      <w:lvlJc w:val="right"/>
      <w:pPr>
        <w:tabs>
          <w:tab w:val="num" w:pos="0"/>
        </w:tabs>
        <w:ind w:left="6444" w:hanging="180"/>
      </w:pPr>
      <w:rPr>
        <w:rFonts w:cs="Times New Roman"/>
      </w:rPr>
    </w:lvl>
    <w:lvl w:ilvl="6">
      <w:start w:val="1"/>
      <w:numFmt w:val="decimal"/>
      <w:lvlText w:val="%7."/>
      <w:lvlJc w:val="left"/>
      <w:pPr>
        <w:tabs>
          <w:tab w:val="num" w:pos="0"/>
        </w:tabs>
        <w:ind w:left="7164" w:hanging="360"/>
      </w:pPr>
      <w:rPr>
        <w:rFonts w:cs="Times New Roman"/>
      </w:rPr>
    </w:lvl>
    <w:lvl w:ilvl="7">
      <w:start w:val="1"/>
      <w:numFmt w:val="lowerLetter"/>
      <w:lvlText w:val="%8."/>
      <w:lvlJc w:val="left"/>
      <w:pPr>
        <w:tabs>
          <w:tab w:val="num" w:pos="0"/>
        </w:tabs>
        <w:ind w:left="7884" w:hanging="360"/>
      </w:pPr>
      <w:rPr>
        <w:rFonts w:cs="Times New Roman"/>
      </w:rPr>
    </w:lvl>
    <w:lvl w:ilvl="8">
      <w:start w:val="1"/>
      <w:numFmt w:val="lowerRoman"/>
      <w:lvlText w:val="%9."/>
      <w:lvlJc w:val="right"/>
      <w:pPr>
        <w:tabs>
          <w:tab w:val="num" w:pos="0"/>
        </w:tabs>
        <w:ind w:left="8604" w:hanging="180"/>
      </w:pPr>
      <w:rPr>
        <w:rFonts w:cs="Times New Roman"/>
      </w:rPr>
    </w:lvl>
  </w:abstractNum>
  <w:abstractNum w:abstractNumId="7">
    <w:nsid w:val="00000008"/>
    <w:multiLevelType w:val="multilevel"/>
    <w:tmpl w:val="00000008"/>
    <w:name w:val="WW8Num8"/>
    <w:lvl w:ilvl="0">
      <w:start w:val="1"/>
      <w:numFmt w:val="upperRoman"/>
      <w:pStyle w:val="a"/>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0009022F"/>
    <w:multiLevelType w:val="hybridMultilevel"/>
    <w:tmpl w:val="B324F9DC"/>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1E2722F"/>
    <w:multiLevelType w:val="hybridMultilevel"/>
    <w:tmpl w:val="65F02B9A"/>
    <w:lvl w:ilvl="0" w:tplc="E0327452">
      <w:start w:val="1"/>
      <w:numFmt w:val="decimal"/>
      <w:lvlText w:val="%1."/>
      <w:lvlJc w:val="left"/>
      <w:pPr>
        <w:tabs>
          <w:tab w:val="num" w:pos="360"/>
        </w:tabs>
        <w:ind w:left="36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045314C7"/>
    <w:multiLevelType w:val="hybridMultilevel"/>
    <w:tmpl w:val="D2743B40"/>
    <w:lvl w:ilvl="0" w:tplc="C71C2D3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05B47FC1"/>
    <w:multiLevelType w:val="multilevel"/>
    <w:tmpl w:val="C6BA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5B65355"/>
    <w:multiLevelType w:val="hybridMultilevel"/>
    <w:tmpl w:val="1D68706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08875C0E"/>
    <w:multiLevelType w:val="multilevel"/>
    <w:tmpl w:val="CB0AEED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nsid w:val="0DD604A6"/>
    <w:multiLevelType w:val="multilevel"/>
    <w:tmpl w:val="24AC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32E7F2E"/>
    <w:multiLevelType w:val="hybridMultilevel"/>
    <w:tmpl w:val="31866C60"/>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5A34BFF"/>
    <w:multiLevelType w:val="hybridMultilevel"/>
    <w:tmpl w:val="87369212"/>
    <w:lvl w:ilvl="0" w:tplc="7702F32C">
      <w:start w:val="1"/>
      <w:numFmt w:val="bullet"/>
      <w:lvlText w:val=""/>
      <w:lvlJc w:val="left"/>
      <w:pPr>
        <w:tabs>
          <w:tab w:val="num" w:pos="1617"/>
        </w:tabs>
        <w:ind w:left="161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7">
    <w:nsid w:val="1901675A"/>
    <w:multiLevelType w:val="hybridMultilevel"/>
    <w:tmpl w:val="6E36AAA0"/>
    <w:lvl w:ilvl="0" w:tplc="7702F32C">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DF027D6"/>
    <w:multiLevelType w:val="hybridMultilevel"/>
    <w:tmpl w:val="0B78374A"/>
    <w:lvl w:ilvl="0" w:tplc="0D2CC004">
      <w:start w:val="1"/>
      <w:numFmt w:val="decimal"/>
      <w:lvlText w:val="%1."/>
      <w:lvlJc w:val="righ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2623493F"/>
    <w:multiLevelType w:val="hybridMultilevel"/>
    <w:tmpl w:val="88CA3368"/>
    <w:lvl w:ilvl="0" w:tplc="7702F32C">
      <w:start w:val="1"/>
      <w:numFmt w:val="bullet"/>
      <w:lvlText w:val=""/>
      <w:lvlJc w:val="left"/>
      <w:pPr>
        <w:tabs>
          <w:tab w:val="num" w:pos="1617"/>
        </w:tabs>
        <w:ind w:left="161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20">
    <w:nsid w:val="269C7006"/>
    <w:multiLevelType w:val="multilevel"/>
    <w:tmpl w:val="DBF28EF2"/>
    <w:lvl w:ilvl="0">
      <w:start w:val="1"/>
      <w:numFmt w:val="decimal"/>
      <w:lvlText w:val="%1."/>
      <w:lvlJc w:val="left"/>
      <w:pPr>
        <w:ind w:left="360" w:hanging="360"/>
      </w:pPr>
      <w:rPr>
        <w:rFonts w:cs="Times New Roman" w:hint="default"/>
      </w:rPr>
    </w:lvl>
    <w:lvl w:ilvl="1">
      <w:start w:val="1"/>
      <w:numFmt w:val="decimal"/>
      <w:lvlText w:val="%1.%2."/>
      <w:lvlJc w:val="left"/>
      <w:pPr>
        <w:ind w:left="126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420" w:hanging="72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580" w:hanging="1080"/>
      </w:pPr>
      <w:rPr>
        <w:rFonts w:cs="Times New Roman" w:hint="default"/>
      </w:rPr>
    </w:lvl>
    <w:lvl w:ilvl="6">
      <w:start w:val="1"/>
      <w:numFmt w:val="decimal"/>
      <w:lvlText w:val="%1.%2.%3.%4.%5.%6.%7."/>
      <w:lvlJc w:val="left"/>
      <w:pPr>
        <w:ind w:left="6840" w:hanging="1440"/>
      </w:pPr>
      <w:rPr>
        <w:rFonts w:cs="Times New Roman" w:hint="default"/>
      </w:rPr>
    </w:lvl>
    <w:lvl w:ilvl="7">
      <w:start w:val="1"/>
      <w:numFmt w:val="decimal"/>
      <w:lvlText w:val="%1.%2.%3.%4.%5.%6.%7.%8."/>
      <w:lvlJc w:val="left"/>
      <w:pPr>
        <w:ind w:left="7740" w:hanging="1440"/>
      </w:pPr>
      <w:rPr>
        <w:rFonts w:cs="Times New Roman" w:hint="default"/>
      </w:rPr>
    </w:lvl>
    <w:lvl w:ilvl="8">
      <w:start w:val="1"/>
      <w:numFmt w:val="decimal"/>
      <w:lvlText w:val="%1.%2.%3.%4.%5.%6.%7.%8.%9."/>
      <w:lvlJc w:val="left"/>
      <w:pPr>
        <w:ind w:left="9000" w:hanging="1800"/>
      </w:pPr>
      <w:rPr>
        <w:rFonts w:cs="Times New Roman" w:hint="default"/>
      </w:rPr>
    </w:lvl>
  </w:abstractNum>
  <w:abstractNum w:abstractNumId="21">
    <w:nsid w:val="279244FA"/>
    <w:multiLevelType w:val="hybridMultilevel"/>
    <w:tmpl w:val="7A64AEEA"/>
    <w:lvl w:ilvl="0" w:tplc="C5F86EB8">
      <w:start w:val="2"/>
      <w:numFmt w:val="decimal"/>
      <w:lvlText w:val="%1."/>
      <w:lvlJc w:val="left"/>
      <w:pPr>
        <w:tabs>
          <w:tab w:val="num" w:pos="1210"/>
        </w:tabs>
        <w:ind w:left="1210" w:hanging="360"/>
      </w:pPr>
      <w:rPr>
        <w:rFonts w:cs="Times New Roman" w:hint="default"/>
        <w:b/>
        <w:sz w:val="28"/>
        <w:szCs w:val="28"/>
      </w:rPr>
    </w:lvl>
    <w:lvl w:ilvl="1" w:tplc="04190019" w:tentative="1">
      <w:start w:val="1"/>
      <w:numFmt w:val="lowerLetter"/>
      <w:lvlText w:val="%2."/>
      <w:lvlJc w:val="left"/>
      <w:pPr>
        <w:tabs>
          <w:tab w:val="num" w:pos="1646"/>
        </w:tabs>
        <w:ind w:left="1646" w:hanging="360"/>
      </w:pPr>
      <w:rPr>
        <w:rFonts w:cs="Times New Roman"/>
      </w:rPr>
    </w:lvl>
    <w:lvl w:ilvl="2" w:tplc="0419001B" w:tentative="1">
      <w:start w:val="1"/>
      <w:numFmt w:val="lowerRoman"/>
      <w:lvlText w:val="%3."/>
      <w:lvlJc w:val="right"/>
      <w:pPr>
        <w:tabs>
          <w:tab w:val="num" w:pos="2366"/>
        </w:tabs>
        <w:ind w:left="2366" w:hanging="180"/>
      </w:pPr>
      <w:rPr>
        <w:rFonts w:cs="Times New Roman"/>
      </w:rPr>
    </w:lvl>
    <w:lvl w:ilvl="3" w:tplc="0419000F" w:tentative="1">
      <w:start w:val="1"/>
      <w:numFmt w:val="decimal"/>
      <w:lvlText w:val="%4."/>
      <w:lvlJc w:val="left"/>
      <w:pPr>
        <w:tabs>
          <w:tab w:val="num" w:pos="3086"/>
        </w:tabs>
        <w:ind w:left="3086" w:hanging="360"/>
      </w:pPr>
      <w:rPr>
        <w:rFonts w:cs="Times New Roman"/>
      </w:rPr>
    </w:lvl>
    <w:lvl w:ilvl="4" w:tplc="04190019" w:tentative="1">
      <w:start w:val="1"/>
      <w:numFmt w:val="lowerLetter"/>
      <w:lvlText w:val="%5."/>
      <w:lvlJc w:val="left"/>
      <w:pPr>
        <w:tabs>
          <w:tab w:val="num" w:pos="3806"/>
        </w:tabs>
        <w:ind w:left="3806" w:hanging="360"/>
      </w:pPr>
      <w:rPr>
        <w:rFonts w:cs="Times New Roman"/>
      </w:rPr>
    </w:lvl>
    <w:lvl w:ilvl="5" w:tplc="0419001B" w:tentative="1">
      <w:start w:val="1"/>
      <w:numFmt w:val="lowerRoman"/>
      <w:lvlText w:val="%6."/>
      <w:lvlJc w:val="right"/>
      <w:pPr>
        <w:tabs>
          <w:tab w:val="num" w:pos="4526"/>
        </w:tabs>
        <w:ind w:left="4526" w:hanging="180"/>
      </w:pPr>
      <w:rPr>
        <w:rFonts w:cs="Times New Roman"/>
      </w:rPr>
    </w:lvl>
    <w:lvl w:ilvl="6" w:tplc="0419000F" w:tentative="1">
      <w:start w:val="1"/>
      <w:numFmt w:val="decimal"/>
      <w:lvlText w:val="%7."/>
      <w:lvlJc w:val="left"/>
      <w:pPr>
        <w:tabs>
          <w:tab w:val="num" w:pos="5246"/>
        </w:tabs>
        <w:ind w:left="5246" w:hanging="360"/>
      </w:pPr>
      <w:rPr>
        <w:rFonts w:cs="Times New Roman"/>
      </w:rPr>
    </w:lvl>
    <w:lvl w:ilvl="7" w:tplc="04190019" w:tentative="1">
      <w:start w:val="1"/>
      <w:numFmt w:val="lowerLetter"/>
      <w:lvlText w:val="%8."/>
      <w:lvlJc w:val="left"/>
      <w:pPr>
        <w:tabs>
          <w:tab w:val="num" w:pos="5966"/>
        </w:tabs>
        <w:ind w:left="5966" w:hanging="360"/>
      </w:pPr>
      <w:rPr>
        <w:rFonts w:cs="Times New Roman"/>
      </w:rPr>
    </w:lvl>
    <w:lvl w:ilvl="8" w:tplc="0419001B" w:tentative="1">
      <w:start w:val="1"/>
      <w:numFmt w:val="lowerRoman"/>
      <w:lvlText w:val="%9."/>
      <w:lvlJc w:val="right"/>
      <w:pPr>
        <w:tabs>
          <w:tab w:val="num" w:pos="6686"/>
        </w:tabs>
        <w:ind w:left="6686" w:hanging="180"/>
      </w:pPr>
      <w:rPr>
        <w:rFonts w:cs="Times New Roman"/>
      </w:rPr>
    </w:lvl>
  </w:abstractNum>
  <w:abstractNum w:abstractNumId="22">
    <w:nsid w:val="298F1EB7"/>
    <w:multiLevelType w:val="hybridMultilevel"/>
    <w:tmpl w:val="1B808248"/>
    <w:lvl w:ilvl="0" w:tplc="7702F32C">
      <w:start w:val="1"/>
      <w:numFmt w:val="bullet"/>
      <w:lvlText w:val=""/>
      <w:lvlJc w:val="left"/>
      <w:pPr>
        <w:tabs>
          <w:tab w:val="num" w:pos="1617"/>
        </w:tabs>
        <w:ind w:left="161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23">
    <w:nsid w:val="30FC760D"/>
    <w:multiLevelType w:val="hybridMultilevel"/>
    <w:tmpl w:val="556468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9B4462"/>
    <w:multiLevelType w:val="hybridMultilevel"/>
    <w:tmpl w:val="6A12B71C"/>
    <w:lvl w:ilvl="0" w:tplc="7702F32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35341D8"/>
    <w:multiLevelType w:val="hybridMultilevel"/>
    <w:tmpl w:val="70CEFC84"/>
    <w:lvl w:ilvl="0" w:tplc="7702F32C">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BF01C1B"/>
    <w:multiLevelType w:val="hybridMultilevel"/>
    <w:tmpl w:val="CFA697F2"/>
    <w:lvl w:ilvl="0" w:tplc="7702F32C">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0C1420"/>
    <w:multiLevelType w:val="hybridMultilevel"/>
    <w:tmpl w:val="AA7CEB28"/>
    <w:lvl w:ilvl="0" w:tplc="7702F32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24E7B7C"/>
    <w:multiLevelType w:val="multilevel"/>
    <w:tmpl w:val="541A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2FB4D45"/>
    <w:multiLevelType w:val="hybridMultilevel"/>
    <w:tmpl w:val="1AF0E872"/>
    <w:lvl w:ilvl="0" w:tplc="7702F32C">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F76AD1"/>
    <w:multiLevelType w:val="hybridMultilevel"/>
    <w:tmpl w:val="646E41F8"/>
    <w:lvl w:ilvl="0" w:tplc="7702F32C">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9C71F5F"/>
    <w:multiLevelType w:val="multilevel"/>
    <w:tmpl w:val="55DA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AD52E3"/>
    <w:multiLevelType w:val="hybridMultilevel"/>
    <w:tmpl w:val="41723F4E"/>
    <w:lvl w:ilvl="0" w:tplc="7702F32C">
      <w:start w:val="1"/>
      <w:numFmt w:val="bullet"/>
      <w:lvlText w:val=""/>
      <w:lvlJc w:val="left"/>
      <w:pPr>
        <w:tabs>
          <w:tab w:val="num" w:pos="1617"/>
        </w:tabs>
        <w:ind w:left="161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3">
    <w:nsid w:val="4DD52B1A"/>
    <w:multiLevelType w:val="hybridMultilevel"/>
    <w:tmpl w:val="9062A16E"/>
    <w:lvl w:ilvl="0" w:tplc="7702F32C">
      <w:start w:val="1"/>
      <w:numFmt w:val="bullet"/>
      <w:lvlText w:val=""/>
      <w:lvlJc w:val="left"/>
      <w:pPr>
        <w:tabs>
          <w:tab w:val="num" w:pos="1617"/>
        </w:tabs>
        <w:ind w:left="161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7488"/>
        </w:tabs>
        <w:ind w:left="748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5">
    <w:nsid w:val="541E4EB5"/>
    <w:multiLevelType w:val="multilevel"/>
    <w:tmpl w:val="098A4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54D12438"/>
    <w:multiLevelType w:val="multilevel"/>
    <w:tmpl w:val="43A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11350C"/>
    <w:multiLevelType w:val="hybridMultilevel"/>
    <w:tmpl w:val="80ACE376"/>
    <w:lvl w:ilvl="0" w:tplc="7702F32C">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5A14387"/>
    <w:multiLevelType w:val="hybridMultilevel"/>
    <w:tmpl w:val="A1C44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99D1FFC"/>
    <w:multiLevelType w:val="hybridMultilevel"/>
    <w:tmpl w:val="379EFB6C"/>
    <w:lvl w:ilvl="0" w:tplc="0419000F">
      <w:start w:val="9"/>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5D401CEB"/>
    <w:multiLevelType w:val="multilevel"/>
    <w:tmpl w:val="0E56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45906CE"/>
    <w:multiLevelType w:val="hybridMultilevel"/>
    <w:tmpl w:val="8F9236E0"/>
    <w:lvl w:ilvl="0" w:tplc="7702F32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8844F59"/>
    <w:multiLevelType w:val="hybridMultilevel"/>
    <w:tmpl w:val="B8005364"/>
    <w:lvl w:ilvl="0" w:tplc="0419000F">
      <w:start w:val="1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6992637D"/>
    <w:multiLevelType w:val="multilevel"/>
    <w:tmpl w:val="FE14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077CA4"/>
    <w:multiLevelType w:val="hybridMultilevel"/>
    <w:tmpl w:val="603C7054"/>
    <w:lvl w:ilvl="0" w:tplc="B510C3E6">
      <w:start w:val="1"/>
      <w:numFmt w:val="decimal"/>
      <w:lvlText w:val="%1."/>
      <w:lvlJc w:val="left"/>
      <w:pPr>
        <w:tabs>
          <w:tab w:val="num" w:pos="1068"/>
        </w:tabs>
        <w:ind w:left="1068" w:hanging="36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5">
    <w:nsid w:val="72475256"/>
    <w:multiLevelType w:val="multilevel"/>
    <w:tmpl w:val="D904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386C62"/>
    <w:multiLevelType w:val="hybridMultilevel"/>
    <w:tmpl w:val="6FE8BA82"/>
    <w:lvl w:ilvl="0" w:tplc="7702F32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CFB69FF"/>
    <w:multiLevelType w:val="multilevel"/>
    <w:tmpl w:val="4F1AFCD2"/>
    <w:lvl w:ilvl="0">
      <w:start w:val="2"/>
      <w:numFmt w:val="decimal"/>
      <w:lvlText w:val="%1"/>
      <w:lvlJc w:val="left"/>
      <w:pPr>
        <w:tabs>
          <w:tab w:val="num" w:pos="540"/>
        </w:tabs>
        <w:ind w:left="540" w:hanging="360"/>
      </w:pPr>
      <w:rPr>
        <w:rFonts w:cs="Times New Roman" w:hint="default"/>
        <w:color w:val="000000"/>
      </w:rPr>
    </w:lvl>
    <w:lvl w:ilvl="1">
      <w:start w:val="1"/>
      <w:numFmt w:val="decimal"/>
      <w:lvlText w:val="%1.%2"/>
      <w:lvlJc w:val="left"/>
      <w:pPr>
        <w:tabs>
          <w:tab w:val="num" w:pos="720"/>
        </w:tabs>
        <w:ind w:left="720" w:hanging="360"/>
      </w:pPr>
      <w:rPr>
        <w:rFonts w:ascii="Times New Roman" w:eastAsia="Times New Roman" w:hAnsi="Times New Roman" w:cs="Times New Roman"/>
        <w:color w:val="000000"/>
      </w:rPr>
    </w:lvl>
    <w:lvl w:ilvl="2">
      <w:start w:val="1"/>
      <w:numFmt w:val="decimal"/>
      <w:lvlText w:val="%1.%2.%3"/>
      <w:lvlJc w:val="left"/>
      <w:pPr>
        <w:tabs>
          <w:tab w:val="num" w:pos="1440"/>
        </w:tabs>
        <w:ind w:left="1440" w:hanging="720"/>
      </w:pPr>
      <w:rPr>
        <w:rFonts w:cs="Times New Roman" w:hint="default"/>
        <w:color w:val="000000"/>
      </w:rPr>
    </w:lvl>
    <w:lvl w:ilvl="3">
      <w:start w:val="1"/>
      <w:numFmt w:val="decimal"/>
      <w:lvlText w:val="%1.%2.%3.%4"/>
      <w:lvlJc w:val="left"/>
      <w:pPr>
        <w:tabs>
          <w:tab w:val="num" w:pos="2160"/>
        </w:tabs>
        <w:ind w:left="2160" w:hanging="1080"/>
      </w:pPr>
      <w:rPr>
        <w:rFonts w:cs="Times New Roman" w:hint="default"/>
        <w:color w:val="000000"/>
      </w:rPr>
    </w:lvl>
    <w:lvl w:ilvl="4">
      <w:start w:val="1"/>
      <w:numFmt w:val="decimal"/>
      <w:lvlText w:val="%1.%2.%3.%4.%5"/>
      <w:lvlJc w:val="left"/>
      <w:pPr>
        <w:tabs>
          <w:tab w:val="num" w:pos="2520"/>
        </w:tabs>
        <w:ind w:left="2520" w:hanging="1080"/>
      </w:pPr>
      <w:rPr>
        <w:rFonts w:cs="Times New Roman" w:hint="default"/>
        <w:color w:val="000000"/>
      </w:rPr>
    </w:lvl>
    <w:lvl w:ilvl="5">
      <w:start w:val="1"/>
      <w:numFmt w:val="decimal"/>
      <w:lvlText w:val="%1.%2.%3.%4.%5.%6"/>
      <w:lvlJc w:val="left"/>
      <w:pPr>
        <w:tabs>
          <w:tab w:val="num" w:pos="3240"/>
        </w:tabs>
        <w:ind w:left="3240" w:hanging="1440"/>
      </w:pPr>
      <w:rPr>
        <w:rFonts w:cs="Times New Roman" w:hint="default"/>
        <w:color w:val="000000"/>
      </w:rPr>
    </w:lvl>
    <w:lvl w:ilvl="6">
      <w:start w:val="1"/>
      <w:numFmt w:val="decimal"/>
      <w:lvlText w:val="%1.%2.%3.%4.%5.%6.%7"/>
      <w:lvlJc w:val="left"/>
      <w:pPr>
        <w:tabs>
          <w:tab w:val="num" w:pos="3600"/>
        </w:tabs>
        <w:ind w:left="3600" w:hanging="1440"/>
      </w:pPr>
      <w:rPr>
        <w:rFonts w:cs="Times New Roman" w:hint="default"/>
        <w:color w:val="000000"/>
      </w:rPr>
    </w:lvl>
    <w:lvl w:ilvl="7">
      <w:start w:val="1"/>
      <w:numFmt w:val="decimal"/>
      <w:lvlText w:val="%1.%2.%3.%4.%5.%6.%7.%8"/>
      <w:lvlJc w:val="left"/>
      <w:pPr>
        <w:tabs>
          <w:tab w:val="num" w:pos="4320"/>
        </w:tabs>
        <w:ind w:left="4320" w:hanging="1800"/>
      </w:pPr>
      <w:rPr>
        <w:rFonts w:cs="Times New Roman" w:hint="default"/>
        <w:color w:val="000000"/>
      </w:rPr>
    </w:lvl>
    <w:lvl w:ilvl="8">
      <w:start w:val="1"/>
      <w:numFmt w:val="decimal"/>
      <w:lvlText w:val="%1.%2.%3.%4.%5.%6.%7.%8.%9"/>
      <w:lvlJc w:val="left"/>
      <w:pPr>
        <w:tabs>
          <w:tab w:val="num" w:pos="5040"/>
        </w:tabs>
        <w:ind w:left="5040" w:hanging="2160"/>
      </w:pPr>
      <w:rPr>
        <w:rFonts w:cs="Times New Roman" w:hint="default"/>
        <w:color w:val="000000"/>
      </w:rPr>
    </w:lvl>
  </w:abstractNum>
  <w:abstractNum w:abstractNumId="48">
    <w:nsid w:val="7D8403EB"/>
    <w:multiLevelType w:val="hybridMultilevel"/>
    <w:tmpl w:val="90B4CF40"/>
    <w:lvl w:ilvl="0" w:tplc="FA1CC63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7FEA0511"/>
    <w:multiLevelType w:val="multilevel"/>
    <w:tmpl w:val="CB0AEED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7"/>
  </w:num>
  <w:num w:numId="5">
    <w:abstractNumId w:val="14"/>
  </w:num>
  <w:num w:numId="6">
    <w:abstractNumId w:val="43"/>
  </w:num>
  <w:num w:numId="7">
    <w:abstractNumId w:val="13"/>
  </w:num>
  <w:num w:numId="8">
    <w:abstractNumId w:val="18"/>
  </w:num>
  <w:num w:numId="9">
    <w:abstractNumId w:val="47"/>
  </w:num>
  <w:num w:numId="10">
    <w:abstractNumId w:val="20"/>
  </w:num>
  <w:num w:numId="11">
    <w:abstractNumId w:val="35"/>
  </w:num>
  <w:num w:numId="12">
    <w:abstractNumId w:val="28"/>
  </w:num>
  <w:num w:numId="13">
    <w:abstractNumId w:val="36"/>
  </w:num>
  <w:num w:numId="14">
    <w:abstractNumId w:val="38"/>
  </w:num>
  <w:num w:numId="15">
    <w:abstractNumId w:val="31"/>
  </w:num>
  <w:num w:numId="16">
    <w:abstractNumId w:val="23"/>
  </w:num>
  <w:num w:numId="17">
    <w:abstractNumId w:val="40"/>
  </w:num>
  <w:num w:numId="18">
    <w:abstractNumId w:val="45"/>
  </w:num>
  <w:num w:numId="19">
    <w:abstractNumId w:val="0"/>
  </w:num>
  <w:num w:numId="20">
    <w:abstractNumId w:val="4"/>
  </w:num>
  <w:num w:numId="21">
    <w:abstractNumId w:val="48"/>
  </w:num>
  <w:num w:numId="22">
    <w:abstractNumId w:val="21"/>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5"/>
  </w:num>
  <w:num w:numId="26">
    <w:abstractNumId w:val="39"/>
  </w:num>
  <w:num w:numId="27">
    <w:abstractNumId w:val="10"/>
  </w:num>
  <w:num w:numId="28">
    <w:abstractNumId w:val="42"/>
  </w:num>
  <w:num w:numId="29">
    <w:abstractNumId w:val="27"/>
  </w:num>
  <w:num w:numId="30">
    <w:abstractNumId w:val="41"/>
  </w:num>
  <w:num w:numId="31">
    <w:abstractNumId w:val="24"/>
  </w:num>
  <w:num w:numId="32">
    <w:abstractNumId w:val="46"/>
  </w:num>
  <w:num w:numId="33">
    <w:abstractNumId w:val="32"/>
  </w:num>
  <w:num w:numId="34">
    <w:abstractNumId w:val="16"/>
  </w:num>
  <w:num w:numId="35">
    <w:abstractNumId w:val="22"/>
  </w:num>
  <w:num w:numId="36">
    <w:abstractNumId w:val="19"/>
  </w:num>
  <w:num w:numId="37">
    <w:abstractNumId w:val="33"/>
  </w:num>
  <w:num w:numId="38">
    <w:abstractNumId w:val="17"/>
  </w:num>
  <w:num w:numId="39">
    <w:abstractNumId w:val="25"/>
  </w:num>
  <w:num w:numId="40">
    <w:abstractNumId w:val="29"/>
  </w:num>
  <w:num w:numId="41">
    <w:abstractNumId w:val="30"/>
  </w:num>
  <w:num w:numId="42">
    <w:abstractNumId w:val="26"/>
  </w:num>
  <w:num w:numId="43">
    <w:abstractNumId w:val="37"/>
  </w:num>
  <w:num w:numId="44">
    <w:abstractNumId w:val="49"/>
  </w:num>
  <w:num w:numId="45">
    <w:abstractNumId w:val="44"/>
  </w:num>
  <w:num w:numId="4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01B"/>
    <w:rsid w:val="00010662"/>
    <w:rsid w:val="00010E2D"/>
    <w:rsid w:val="00014E88"/>
    <w:rsid w:val="00015443"/>
    <w:rsid w:val="0001654C"/>
    <w:rsid w:val="00024642"/>
    <w:rsid w:val="0002583A"/>
    <w:rsid w:val="00033DCA"/>
    <w:rsid w:val="00043847"/>
    <w:rsid w:val="000464F7"/>
    <w:rsid w:val="00046A3B"/>
    <w:rsid w:val="00051B17"/>
    <w:rsid w:val="000531B6"/>
    <w:rsid w:val="00053770"/>
    <w:rsid w:val="000550BB"/>
    <w:rsid w:val="00062233"/>
    <w:rsid w:val="00065913"/>
    <w:rsid w:val="000666BC"/>
    <w:rsid w:val="000678FF"/>
    <w:rsid w:val="00075922"/>
    <w:rsid w:val="00075CE4"/>
    <w:rsid w:val="00077C94"/>
    <w:rsid w:val="00081313"/>
    <w:rsid w:val="00083407"/>
    <w:rsid w:val="000858EC"/>
    <w:rsid w:val="00087D5B"/>
    <w:rsid w:val="00090148"/>
    <w:rsid w:val="00092822"/>
    <w:rsid w:val="000933D7"/>
    <w:rsid w:val="000953A0"/>
    <w:rsid w:val="000A28F5"/>
    <w:rsid w:val="000A2960"/>
    <w:rsid w:val="000A40A5"/>
    <w:rsid w:val="000A5A9A"/>
    <w:rsid w:val="000B075D"/>
    <w:rsid w:val="000B7B02"/>
    <w:rsid w:val="000C1CA7"/>
    <w:rsid w:val="000C2D75"/>
    <w:rsid w:val="000C4E22"/>
    <w:rsid w:val="000D070A"/>
    <w:rsid w:val="000D3FC7"/>
    <w:rsid w:val="000D4D96"/>
    <w:rsid w:val="000D7E37"/>
    <w:rsid w:val="000E122B"/>
    <w:rsid w:val="000E2D4C"/>
    <w:rsid w:val="000E348B"/>
    <w:rsid w:val="000E7CBC"/>
    <w:rsid w:val="000F6E53"/>
    <w:rsid w:val="00100E64"/>
    <w:rsid w:val="001024C8"/>
    <w:rsid w:val="0010277D"/>
    <w:rsid w:val="001047D6"/>
    <w:rsid w:val="0010540B"/>
    <w:rsid w:val="00107A87"/>
    <w:rsid w:val="001109A2"/>
    <w:rsid w:val="00114863"/>
    <w:rsid w:val="0012260F"/>
    <w:rsid w:val="00123522"/>
    <w:rsid w:val="00123ED7"/>
    <w:rsid w:val="00124A66"/>
    <w:rsid w:val="00125C60"/>
    <w:rsid w:val="0012701F"/>
    <w:rsid w:val="0012746E"/>
    <w:rsid w:val="0013139D"/>
    <w:rsid w:val="001314A3"/>
    <w:rsid w:val="00131C24"/>
    <w:rsid w:val="00134B3F"/>
    <w:rsid w:val="00142105"/>
    <w:rsid w:val="00142178"/>
    <w:rsid w:val="00142899"/>
    <w:rsid w:val="00144CB8"/>
    <w:rsid w:val="00145592"/>
    <w:rsid w:val="00152504"/>
    <w:rsid w:val="0015424A"/>
    <w:rsid w:val="00154989"/>
    <w:rsid w:val="00154FCB"/>
    <w:rsid w:val="001552C8"/>
    <w:rsid w:val="0016458F"/>
    <w:rsid w:val="0017101B"/>
    <w:rsid w:val="0017134A"/>
    <w:rsid w:val="00172EBD"/>
    <w:rsid w:val="00174FC8"/>
    <w:rsid w:val="001802B7"/>
    <w:rsid w:val="00184325"/>
    <w:rsid w:val="001851F1"/>
    <w:rsid w:val="00194F0F"/>
    <w:rsid w:val="0019593D"/>
    <w:rsid w:val="00196C54"/>
    <w:rsid w:val="001A03C0"/>
    <w:rsid w:val="001A1743"/>
    <w:rsid w:val="001B0094"/>
    <w:rsid w:val="001B1C24"/>
    <w:rsid w:val="001B3C0E"/>
    <w:rsid w:val="001B584E"/>
    <w:rsid w:val="001B5B0E"/>
    <w:rsid w:val="001B6111"/>
    <w:rsid w:val="001C0ACC"/>
    <w:rsid w:val="001C28A2"/>
    <w:rsid w:val="001C3C87"/>
    <w:rsid w:val="001C3D11"/>
    <w:rsid w:val="001D31CD"/>
    <w:rsid w:val="001D3322"/>
    <w:rsid w:val="001D6940"/>
    <w:rsid w:val="001E1D93"/>
    <w:rsid w:val="001E224D"/>
    <w:rsid w:val="001E24A1"/>
    <w:rsid w:val="001E487D"/>
    <w:rsid w:val="001E70EE"/>
    <w:rsid w:val="001F2FB4"/>
    <w:rsid w:val="002011C3"/>
    <w:rsid w:val="002027BD"/>
    <w:rsid w:val="002037A6"/>
    <w:rsid w:val="0021456E"/>
    <w:rsid w:val="00223E14"/>
    <w:rsid w:val="00224258"/>
    <w:rsid w:val="00224603"/>
    <w:rsid w:val="00224F70"/>
    <w:rsid w:val="00227342"/>
    <w:rsid w:val="0022751E"/>
    <w:rsid w:val="00230CA7"/>
    <w:rsid w:val="00230D5B"/>
    <w:rsid w:val="00231149"/>
    <w:rsid w:val="00233B94"/>
    <w:rsid w:val="00237A0C"/>
    <w:rsid w:val="002473B6"/>
    <w:rsid w:val="002473E1"/>
    <w:rsid w:val="0025452F"/>
    <w:rsid w:val="0026193E"/>
    <w:rsid w:val="0027186A"/>
    <w:rsid w:val="002731ED"/>
    <w:rsid w:val="0027516C"/>
    <w:rsid w:val="002755A7"/>
    <w:rsid w:val="00281B58"/>
    <w:rsid w:val="002825E7"/>
    <w:rsid w:val="00282D6C"/>
    <w:rsid w:val="002911F6"/>
    <w:rsid w:val="00297683"/>
    <w:rsid w:val="002A725C"/>
    <w:rsid w:val="002B06F8"/>
    <w:rsid w:val="002B2E3E"/>
    <w:rsid w:val="002C1E9B"/>
    <w:rsid w:val="002C4722"/>
    <w:rsid w:val="002C69D5"/>
    <w:rsid w:val="002C732D"/>
    <w:rsid w:val="002D0E79"/>
    <w:rsid w:val="002D2570"/>
    <w:rsid w:val="002D2E96"/>
    <w:rsid w:val="002E0528"/>
    <w:rsid w:val="002E31D7"/>
    <w:rsid w:val="002E3707"/>
    <w:rsid w:val="002E4AC0"/>
    <w:rsid w:val="002E70B5"/>
    <w:rsid w:val="002E70C6"/>
    <w:rsid w:val="002E76B9"/>
    <w:rsid w:val="002E7D40"/>
    <w:rsid w:val="002F53BC"/>
    <w:rsid w:val="002F55BD"/>
    <w:rsid w:val="00305858"/>
    <w:rsid w:val="00307ADA"/>
    <w:rsid w:val="003118DA"/>
    <w:rsid w:val="00312BA2"/>
    <w:rsid w:val="00315EA3"/>
    <w:rsid w:val="003160FD"/>
    <w:rsid w:val="00316EA7"/>
    <w:rsid w:val="003172BC"/>
    <w:rsid w:val="003172FB"/>
    <w:rsid w:val="00321ED4"/>
    <w:rsid w:val="003229E7"/>
    <w:rsid w:val="00327161"/>
    <w:rsid w:val="003338F2"/>
    <w:rsid w:val="00335EC3"/>
    <w:rsid w:val="00336B2C"/>
    <w:rsid w:val="00336CF5"/>
    <w:rsid w:val="00340F73"/>
    <w:rsid w:val="003525F6"/>
    <w:rsid w:val="00355B86"/>
    <w:rsid w:val="003617FA"/>
    <w:rsid w:val="00362CCA"/>
    <w:rsid w:val="003632F0"/>
    <w:rsid w:val="00365BE2"/>
    <w:rsid w:val="00366BC3"/>
    <w:rsid w:val="003674C9"/>
    <w:rsid w:val="00370B70"/>
    <w:rsid w:val="00373239"/>
    <w:rsid w:val="00373EDD"/>
    <w:rsid w:val="00381FA4"/>
    <w:rsid w:val="00383DF0"/>
    <w:rsid w:val="00391CF6"/>
    <w:rsid w:val="00394E09"/>
    <w:rsid w:val="003A5E09"/>
    <w:rsid w:val="003B2A3E"/>
    <w:rsid w:val="003B2DC2"/>
    <w:rsid w:val="003B3C90"/>
    <w:rsid w:val="003B582A"/>
    <w:rsid w:val="003C1050"/>
    <w:rsid w:val="003C327A"/>
    <w:rsid w:val="003C3B6B"/>
    <w:rsid w:val="003C47A6"/>
    <w:rsid w:val="003C6783"/>
    <w:rsid w:val="003D647D"/>
    <w:rsid w:val="003D6D37"/>
    <w:rsid w:val="003D701B"/>
    <w:rsid w:val="003E2116"/>
    <w:rsid w:val="003E4235"/>
    <w:rsid w:val="003E72D1"/>
    <w:rsid w:val="00400590"/>
    <w:rsid w:val="00402495"/>
    <w:rsid w:val="004033C6"/>
    <w:rsid w:val="00404091"/>
    <w:rsid w:val="00406385"/>
    <w:rsid w:val="004157AC"/>
    <w:rsid w:val="00415949"/>
    <w:rsid w:val="004211A9"/>
    <w:rsid w:val="004211EC"/>
    <w:rsid w:val="00422D7A"/>
    <w:rsid w:val="0042576A"/>
    <w:rsid w:val="00433821"/>
    <w:rsid w:val="004342B7"/>
    <w:rsid w:val="004344B8"/>
    <w:rsid w:val="00441647"/>
    <w:rsid w:val="00443799"/>
    <w:rsid w:val="00445BF9"/>
    <w:rsid w:val="00446864"/>
    <w:rsid w:val="004522B7"/>
    <w:rsid w:val="00452BE2"/>
    <w:rsid w:val="00461C45"/>
    <w:rsid w:val="0046394F"/>
    <w:rsid w:val="004678BA"/>
    <w:rsid w:val="00480B8D"/>
    <w:rsid w:val="00481AFD"/>
    <w:rsid w:val="004859F6"/>
    <w:rsid w:val="00492972"/>
    <w:rsid w:val="004941B5"/>
    <w:rsid w:val="004A5157"/>
    <w:rsid w:val="004B36B4"/>
    <w:rsid w:val="004B502D"/>
    <w:rsid w:val="004C0219"/>
    <w:rsid w:val="004C083E"/>
    <w:rsid w:val="004D1327"/>
    <w:rsid w:val="004D33FF"/>
    <w:rsid w:val="004E4860"/>
    <w:rsid w:val="004F3722"/>
    <w:rsid w:val="004F47ED"/>
    <w:rsid w:val="004F6757"/>
    <w:rsid w:val="004F7F31"/>
    <w:rsid w:val="00505C8A"/>
    <w:rsid w:val="005105D0"/>
    <w:rsid w:val="00511D5E"/>
    <w:rsid w:val="00520DE6"/>
    <w:rsid w:val="00531BC3"/>
    <w:rsid w:val="00540385"/>
    <w:rsid w:val="00543ED2"/>
    <w:rsid w:val="00547635"/>
    <w:rsid w:val="00550CAF"/>
    <w:rsid w:val="00551BB4"/>
    <w:rsid w:val="0055245F"/>
    <w:rsid w:val="005534F4"/>
    <w:rsid w:val="005570BA"/>
    <w:rsid w:val="00560F60"/>
    <w:rsid w:val="00572F4D"/>
    <w:rsid w:val="005805B3"/>
    <w:rsid w:val="00581240"/>
    <w:rsid w:val="00581296"/>
    <w:rsid w:val="00592576"/>
    <w:rsid w:val="0059545E"/>
    <w:rsid w:val="00597E35"/>
    <w:rsid w:val="005A028F"/>
    <w:rsid w:val="005A22E1"/>
    <w:rsid w:val="005A5ED8"/>
    <w:rsid w:val="005B2145"/>
    <w:rsid w:val="005C1D19"/>
    <w:rsid w:val="005C2D9B"/>
    <w:rsid w:val="005C37BA"/>
    <w:rsid w:val="005C4550"/>
    <w:rsid w:val="005C6D0F"/>
    <w:rsid w:val="005D1B44"/>
    <w:rsid w:val="005D4A68"/>
    <w:rsid w:val="005D5E21"/>
    <w:rsid w:val="005E6325"/>
    <w:rsid w:val="005F0F4D"/>
    <w:rsid w:val="005F2B6A"/>
    <w:rsid w:val="005F5CB3"/>
    <w:rsid w:val="00605607"/>
    <w:rsid w:val="006122A6"/>
    <w:rsid w:val="00612616"/>
    <w:rsid w:val="00614E3B"/>
    <w:rsid w:val="0062047E"/>
    <w:rsid w:val="006220D3"/>
    <w:rsid w:val="0062289D"/>
    <w:rsid w:val="0062582E"/>
    <w:rsid w:val="0062681F"/>
    <w:rsid w:val="00634AFC"/>
    <w:rsid w:val="006368E4"/>
    <w:rsid w:val="0064274C"/>
    <w:rsid w:val="00650F09"/>
    <w:rsid w:val="0065610A"/>
    <w:rsid w:val="00656DC2"/>
    <w:rsid w:val="00656FB4"/>
    <w:rsid w:val="0066437D"/>
    <w:rsid w:val="006649E6"/>
    <w:rsid w:val="006674AA"/>
    <w:rsid w:val="00671DA7"/>
    <w:rsid w:val="00674D47"/>
    <w:rsid w:val="00677B25"/>
    <w:rsid w:val="0068589C"/>
    <w:rsid w:val="00686A0B"/>
    <w:rsid w:val="00693429"/>
    <w:rsid w:val="006939FE"/>
    <w:rsid w:val="00693DDD"/>
    <w:rsid w:val="0069580D"/>
    <w:rsid w:val="00695AB2"/>
    <w:rsid w:val="006960E5"/>
    <w:rsid w:val="00697328"/>
    <w:rsid w:val="00697FC5"/>
    <w:rsid w:val="006A349E"/>
    <w:rsid w:val="006A607F"/>
    <w:rsid w:val="006A69B8"/>
    <w:rsid w:val="006A6D9F"/>
    <w:rsid w:val="006A6FB2"/>
    <w:rsid w:val="006B3825"/>
    <w:rsid w:val="006B3E08"/>
    <w:rsid w:val="006C1EE0"/>
    <w:rsid w:val="006D15A4"/>
    <w:rsid w:val="006D2FCD"/>
    <w:rsid w:val="006D7E33"/>
    <w:rsid w:val="006E1A2A"/>
    <w:rsid w:val="006E36AD"/>
    <w:rsid w:val="0070019C"/>
    <w:rsid w:val="0070408C"/>
    <w:rsid w:val="00704789"/>
    <w:rsid w:val="007062DF"/>
    <w:rsid w:val="0071495A"/>
    <w:rsid w:val="007169E7"/>
    <w:rsid w:val="0072047A"/>
    <w:rsid w:val="007215FE"/>
    <w:rsid w:val="00721984"/>
    <w:rsid w:val="0072530D"/>
    <w:rsid w:val="00725E22"/>
    <w:rsid w:val="0072754F"/>
    <w:rsid w:val="00732F4C"/>
    <w:rsid w:val="00734223"/>
    <w:rsid w:val="00735C3C"/>
    <w:rsid w:val="00737559"/>
    <w:rsid w:val="00742478"/>
    <w:rsid w:val="00743CF7"/>
    <w:rsid w:val="00746752"/>
    <w:rsid w:val="007467A9"/>
    <w:rsid w:val="00747E47"/>
    <w:rsid w:val="00754BBA"/>
    <w:rsid w:val="00755975"/>
    <w:rsid w:val="00756FE6"/>
    <w:rsid w:val="00761814"/>
    <w:rsid w:val="0076314E"/>
    <w:rsid w:val="00766EC0"/>
    <w:rsid w:val="00772678"/>
    <w:rsid w:val="00774E6D"/>
    <w:rsid w:val="00783220"/>
    <w:rsid w:val="00784616"/>
    <w:rsid w:val="00792A81"/>
    <w:rsid w:val="00794A89"/>
    <w:rsid w:val="007958A1"/>
    <w:rsid w:val="00795DF4"/>
    <w:rsid w:val="007A4A7A"/>
    <w:rsid w:val="007A5E1C"/>
    <w:rsid w:val="007B0FF8"/>
    <w:rsid w:val="007B129B"/>
    <w:rsid w:val="007B4D57"/>
    <w:rsid w:val="007B7145"/>
    <w:rsid w:val="007C1C90"/>
    <w:rsid w:val="007D3981"/>
    <w:rsid w:val="007D4854"/>
    <w:rsid w:val="007E0BB5"/>
    <w:rsid w:val="007E326D"/>
    <w:rsid w:val="007E33FC"/>
    <w:rsid w:val="007F40D8"/>
    <w:rsid w:val="007F462F"/>
    <w:rsid w:val="007F5F10"/>
    <w:rsid w:val="007F6BA3"/>
    <w:rsid w:val="00801BD2"/>
    <w:rsid w:val="00802A80"/>
    <w:rsid w:val="008031B4"/>
    <w:rsid w:val="00804399"/>
    <w:rsid w:val="00811166"/>
    <w:rsid w:val="008114F6"/>
    <w:rsid w:val="00811A3C"/>
    <w:rsid w:val="00811F63"/>
    <w:rsid w:val="00817EEE"/>
    <w:rsid w:val="0082143F"/>
    <w:rsid w:val="00826981"/>
    <w:rsid w:val="008332CE"/>
    <w:rsid w:val="008373AA"/>
    <w:rsid w:val="00842478"/>
    <w:rsid w:val="00843AC3"/>
    <w:rsid w:val="008448EC"/>
    <w:rsid w:val="00844D64"/>
    <w:rsid w:val="00846B08"/>
    <w:rsid w:val="00846D10"/>
    <w:rsid w:val="008560E3"/>
    <w:rsid w:val="00857230"/>
    <w:rsid w:val="0086070D"/>
    <w:rsid w:val="00865928"/>
    <w:rsid w:val="00873BEA"/>
    <w:rsid w:val="0087474E"/>
    <w:rsid w:val="008757AD"/>
    <w:rsid w:val="008804B3"/>
    <w:rsid w:val="008809B2"/>
    <w:rsid w:val="0088277E"/>
    <w:rsid w:val="0088306A"/>
    <w:rsid w:val="0088653C"/>
    <w:rsid w:val="00886A13"/>
    <w:rsid w:val="00886EAF"/>
    <w:rsid w:val="00890E8B"/>
    <w:rsid w:val="00895AE5"/>
    <w:rsid w:val="008A14A5"/>
    <w:rsid w:val="008A4497"/>
    <w:rsid w:val="008A6E2A"/>
    <w:rsid w:val="008B5565"/>
    <w:rsid w:val="008B5C74"/>
    <w:rsid w:val="008B63AE"/>
    <w:rsid w:val="008C754F"/>
    <w:rsid w:val="008D2AC9"/>
    <w:rsid w:val="008D45C0"/>
    <w:rsid w:val="008D61E0"/>
    <w:rsid w:val="008E60B2"/>
    <w:rsid w:val="008F0CEB"/>
    <w:rsid w:val="008F4711"/>
    <w:rsid w:val="008F51A1"/>
    <w:rsid w:val="008F5ED4"/>
    <w:rsid w:val="00901D08"/>
    <w:rsid w:val="00910520"/>
    <w:rsid w:val="00910585"/>
    <w:rsid w:val="009111B4"/>
    <w:rsid w:val="00927B35"/>
    <w:rsid w:val="00931240"/>
    <w:rsid w:val="00931297"/>
    <w:rsid w:val="00932F31"/>
    <w:rsid w:val="00934FB4"/>
    <w:rsid w:val="00936E28"/>
    <w:rsid w:val="00941AE8"/>
    <w:rsid w:val="009441EC"/>
    <w:rsid w:val="00944E22"/>
    <w:rsid w:val="00954C1E"/>
    <w:rsid w:val="00955CE7"/>
    <w:rsid w:val="00956553"/>
    <w:rsid w:val="00963061"/>
    <w:rsid w:val="00964A14"/>
    <w:rsid w:val="00971A35"/>
    <w:rsid w:val="00976735"/>
    <w:rsid w:val="00984E02"/>
    <w:rsid w:val="009868FB"/>
    <w:rsid w:val="009931DE"/>
    <w:rsid w:val="00995517"/>
    <w:rsid w:val="00997A03"/>
    <w:rsid w:val="009A62B8"/>
    <w:rsid w:val="009B46C4"/>
    <w:rsid w:val="009B520B"/>
    <w:rsid w:val="009B5387"/>
    <w:rsid w:val="009B7619"/>
    <w:rsid w:val="009C0C3B"/>
    <w:rsid w:val="009C2C77"/>
    <w:rsid w:val="009C5A94"/>
    <w:rsid w:val="009C5F1B"/>
    <w:rsid w:val="009D167A"/>
    <w:rsid w:val="009D46BD"/>
    <w:rsid w:val="009D54AC"/>
    <w:rsid w:val="009D79AD"/>
    <w:rsid w:val="009D7BC1"/>
    <w:rsid w:val="009E048D"/>
    <w:rsid w:val="009E6BBF"/>
    <w:rsid w:val="009F5A32"/>
    <w:rsid w:val="00A00619"/>
    <w:rsid w:val="00A10F01"/>
    <w:rsid w:val="00A1203A"/>
    <w:rsid w:val="00A20A55"/>
    <w:rsid w:val="00A23EA1"/>
    <w:rsid w:val="00A25CF6"/>
    <w:rsid w:val="00A31D80"/>
    <w:rsid w:val="00A33BCD"/>
    <w:rsid w:val="00A33CF3"/>
    <w:rsid w:val="00A423F8"/>
    <w:rsid w:val="00A445B1"/>
    <w:rsid w:val="00A51B26"/>
    <w:rsid w:val="00A51D58"/>
    <w:rsid w:val="00A54707"/>
    <w:rsid w:val="00A55584"/>
    <w:rsid w:val="00A57218"/>
    <w:rsid w:val="00A60C23"/>
    <w:rsid w:val="00A655B4"/>
    <w:rsid w:val="00A71850"/>
    <w:rsid w:val="00A91223"/>
    <w:rsid w:val="00A91402"/>
    <w:rsid w:val="00AA004D"/>
    <w:rsid w:val="00AA2027"/>
    <w:rsid w:val="00AA3A9C"/>
    <w:rsid w:val="00AA643B"/>
    <w:rsid w:val="00AA6503"/>
    <w:rsid w:val="00AA7A8C"/>
    <w:rsid w:val="00AB535F"/>
    <w:rsid w:val="00AC6E8E"/>
    <w:rsid w:val="00AD7AFE"/>
    <w:rsid w:val="00AE0171"/>
    <w:rsid w:val="00AE0A21"/>
    <w:rsid w:val="00AF2D42"/>
    <w:rsid w:val="00AF5498"/>
    <w:rsid w:val="00AF5BD9"/>
    <w:rsid w:val="00AF7B26"/>
    <w:rsid w:val="00B03038"/>
    <w:rsid w:val="00B0745B"/>
    <w:rsid w:val="00B07528"/>
    <w:rsid w:val="00B07D62"/>
    <w:rsid w:val="00B117C1"/>
    <w:rsid w:val="00B124B9"/>
    <w:rsid w:val="00B203F0"/>
    <w:rsid w:val="00B2356D"/>
    <w:rsid w:val="00B2672F"/>
    <w:rsid w:val="00B268AA"/>
    <w:rsid w:val="00B275A5"/>
    <w:rsid w:val="00B36FBF"/>
    <w:rsid w:val="00B408E0"/>
    <w:rsid w:val="00B458A7"/>
    <w:rsid w:val="00B47E07"/>
    <w:rsid w:val="00B54347"/>
    <w:rsid w:val="00B62CCB"/>
    <w:rsid w:val="00B6465D"/>
    <w:rsid w:val="00B64F13"/>
    <w:rsid w:val="00B669FF"/>
    <w:rsid w:val="00B67390"/>
    <w:rsid w:val="00B71A15"/>
    <w:rsid w:val="00B80045"/>
    <w:rsid w:val="00B842CE"/>
    <w:rsid w:val="00B856B7"/>
    <w:rsid w:val="00B86F65"/>
    <w:rsid w:val="00BA1402"/>
    <w:rsid w:val="00BA4E38"/>
    <w:rsid w:val="00BA4EDA"/>
    <w:rsid w:val="00BA5CB2"/>
    <w:rsid w:val="00BA75D3"/>
    <w:rsid w:val="00BB097A"/>
    <w:rsid w:val="00BB3DF5"/>
    <w:rsid w:val="00BB474E"/>
    <w:rsid w:val="00BC4773"/>
    <w:rsid w:val="00BC7530"/>
    <w:rsid w:val="00BD35C2"/>
    <w:rsid w:val="00BD45C3"/>
    <w:rsid w:val="00BD7A53"/>
    <w:rsid w:val="00BE69FC"/>
    <w:rsid w:val="00BE7D2A"/>
    <w:rsid w:val="00BF0EFE"/>
    <w:rsid w:val="00BF5EE2"/>
    <w:rsid w:val="00BF7AA5"/>
    <w:rsid w:val="00C01E1C"/>
    <w:rsid w:val="00C03BA4"/>
    <w:rsid w:val="00C0588C"/>
    <w:rsid w:val="00C0756A"/>
    <w:rsid w:val="00C11217"/>
    <w:rsid w:val="00C1516C"/>
    <w:rsid w:val="00C2362B"/>
    <w:rsid w:val="00C2479C"/>
    <w:rsid w:val="00C2595B"/>
    <w:rsid w:val="00C36996"/>
    <w:rsid w:val="00C42358"/>
    <w:rsid w:val="00C4514D"/>
    <w:rsid w:val="00C55E33"/>
    <w:rsid w:val="00C55E3F"/>
    <w:rsid w:val="00C614E4"/>
    <w:rsid w:val="00C632EF"/>
    <w:rsid w:val="00C6795B"/>
    <w:rsid w:val="00C7615B"/>
    <w:rsid w:val="00C7743D"/>
    <w:rsid w:val="00C904B0"/>
    <w:rsid w:val="00C906D7"/>
    <w:rsid w:val="00C90C61"/>
    <w:rsid w:val="00C910CF"/>
    <w:rsid w:val="00C9644C"/>
    <w:rsid w:val="00C96776"/>
    <w:rsid w:val="00CA0DA5"/>
    <w:rsid w:val="00CB6628"/>
    <w:rsid w:val="00CB7679"/>
    <w:rsid w:val="00CD2E8C"/>
    <w:rsid w:val="00CD7B45"/>
    <w:rsid w:val="00CE0267"/>
    <w:rsid w:val="00CE10A6"/>
    <w:rsid w:val="00CE1819"/>
    <w:rsid w:val="00CE2C28"/>
    <w:rsid w:val="00CE519C"/>
    <w:rsid w:val="00CE6A6B"/>
    <w:rsid w:val="00CF1453"/>
    <w:rsid w:val="00CF4814"/>
    <w:rsid w:val="00CF5B3D"/>
    <w:rsid w:val="00D05FC0"/>
    <w:rsid w:val="00D0631B"/>
    <w:rsid w:val="00D06EDA"/>
    <w:rsid w:val="00D07E83"/>
    <w:rsid w:val="00D07FA0"/>
    <w:rsid w:val="00D11C02"/>
    <w:rsid w:val="00D13341"/>
    <w:rsid w:val="00D142C4"/>
    <w:rsid w:val="00D1697C"/>
    <w:rsid w:val="00D22A09"/>
    <w:rsid w:val="00D2327D"/>
    <w:rsid w:val="00D24135"/>
    <w:rsid w:val="00D35326"/>
    <w:rsid w:val="00D41421"/>
    <w:rsid w:val="00D44EEF"/>
    <w:rsid w:val="00D53156"/>
    <w:rsid w:val="00D536E4"/>
    <w:rsid w:val="00D53E09"/>
    <w:rsid w:val="00D549E6"/>
    <w:rsid w:val="00D56086"/>
    <w:rsid w:val="00D56FF9"/>
    <w:rsid w:val="00D578FA"/>
    <w:rsid w:val="00D607DF"/>
    <w:rsid w:val="00D60A34"/>
    <w:rsid w:val="00D60F8D"/>
    <w:rsid w:val="00D640B8"/>
    <w:rsid w:val="00D64658"/>
    <w:rsid w:val="00D76361"/>
    <w:rsid w:val="00D80018"/>
    <w:rsid w:val="00D84E7F"/>
    <w:rsid w:val="00D90E80"/>
    <w:rsid w:val="00D924AF"/>
    <w:rsid w:val="00D97DD4"/>
    <w:rsid w:val="00DA3798"/>
    <w:rsid w:val="00DA38C4"/>
    <w:rsid w:val="00DA4AA9"/>
    <w:rsid w:val="00DB31E2"/>
    <w:rsid w:val="00DC36DE"/>
    <w:rsid w:val="00DD29FD"/>
    <w:rsid w:val="00DD3695"/>
    <w:rsid w:val="00DE0A1E"/>
    <w:rsid w:val="00DE1323"/>
    <w:rsid w:val="00DE2226"/>
    <w:rsid w:val="00DE3917"/>
    <w:rsid w:val="00DE7D39"/>
    <w:rsid w:val="00DF00DA"/>
    <w:rsid w:val="00DF2DD5"/>
    <w:rsid w:val="00E030D8"/>
    <w:rsid w:val="00E0619B"/>
    <w:rsid w:val="00E06214"/>
    <w:rsid w:val="00E0741C"/>
    <w:rsid w:val="00E11676"/>
    <w:rsid w:val="00E13671"/>
    <w:rsid w:val="00E13F73"/>
    <w:rsid w:val="00E24F5D"/>
    <w:rsid w:val="00E273E1"/>
    <w:rsid w:val="00E27997"/>
    <w:rsid w:val="00E4217C"/>
    <w:rsid w:val="00E4281B"/>
    <w:rsid w:val="00E456FB"/>
    <w:rsid w:val="00E556A7"/>
    <w:rsid w:val="00E57B46"/>
    <w:rsid w:val="00E62769"/>
    <w:rsid w:val="00E665E5"/>
    <w:rsid w:val="00E6747D"/>
    <w:rsid w:val="00E71E83"/>
    <w:rsid w:val="00E73FBC"/>
    <w:rsid w:val="00E77812"/>
    <w:rsid w:val="00E85E60"/>
    <w:rsid w:val="00E95D88"/>
    <w:rsid w:val="00EA19BF"/>
    <w:rsid w:val="00EA438C"/>
    <w:rsid w:val="00EB1153"/>
    <w:rsid w:val="00EB224D"/>
    <w:rsid w:val="00EB3569"/>
    <w:rsid w:val="00EB7577"/>
    <w:rsid w:val="00EC265B"/>
    <w:rsid w:val="00EC748A"/>
    <w:rsid w:val="00ED1DB8"/>
    <w:rsid w:val="00ED58B0"/>
    <w:rsid w:val="00ED7BF9"/>
    <w:rsid w:val="00EE0315"/>
    <w:rsid w:val="00EE068F"/>
    <w:rsid w:val="00EE4BED"/>
    <w:rsid w:val="00EE4F70"/>
    <w:rsid w:val="00EE68A4"/>
    <w:rsid w:val="00EF29FE"/>
    <w:rsid w:val="00EF61F3"/>
    <w:rsid w:val="00F038F3"/>
    <w:rsid w:val="00F042F9"/>
    <w:rsid w:val="00F07E34"/>
    <w:rsid w:val="00F137DD"/>
    <w:rsid w:val="00F14A52"/>
    <w:rsid w:val="00F14C0E"/>
    <w:rsid w:val="00F21886"/>
    <w:rsid w:val="00F2483D"/>
    <w:rsid w:val="00F31A2D"/>
    <w:rsid w:val="00F3361C"/>
    <w:rsid w:val="00F33792"/>
    <w:rsid w:val="00F346E8"/>
    <w:rsid w:val="00F34A41"/>
    <w:rsid w:val="00F44AE0"/>
    <w:rsid w:val="00F5212C"/>
    <w:rsid w:val="00F60819"/>
    <w:rsid w:val="00F61126"/>
    <w:rsid w:val="00F619CC"/>
    <w:rsid w:val="00F62E2D"/>
    <w:rsid w:val="00F65E5B"/>
    <w:rsid w:val="00F73857"/>
    <w:rsid w:val="00F76390"/>
    <w:rsid w:val="00F80EB3"/>
    <w:rsid w:val="00F81944"/>
    <w:rsid w:val="00F82AD5"/>
    <w:rsid w:val="00F84FA7"/>
    <w:rsid w:val="00F863A0"/>
    <w:rsid w:val="00F93BB4"/>
    <w:rsid w:val="00F95028"/>
    <w:rsid w:val="00FA58E4"/>
    <w:rsid w:val="00FA6283"/>
    <w:rsid w:val="00FA7A40"/>
    <w:rsid w:val="00FB6FBD"/>
    <w:rsid w:val="00FC2B84"/>
    <w:rsid w:val="00FC3694"/>
    <w:rsid w:val="00FD6269"/>
    <w:rsid w:val="00FD73BA"/>
    <w:rsid w:val="00FE5A71"/>
    <w:rsid w:val="00FE742C"/>
    <w:rsid w:val="00FF244E"/>
    <w:rsid w:val="00FF4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locked="1" w:uiPriority="0"/>
    <w:lsdException w:name="Body Text Indent 2" w:semiHidden="1" w:uiPriority="0" w:unhideWhenUsed="1"/>
    <w:lsdException w:name="Body Text Indent 3" w:locked="1" w:uiPriority="0"/>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F0EFE"/>
    <w:rPr>
      <w:rFonts w:ascii="Times New Roman" w:eastAsia="Times New Roman" w:hAnsi="Times New Roman"/>
    </w:rPr>
  </w:style>
  <w:style w:type="paragraph" w:styleId="1">
    <w:name w:val="heading 1"/>
    <w:basedOn w:val="a0"/>
    <w:next w:val="a0"/>
    <w:link w:val="10"/>
    <w:qFormat/>
    <w:rsid w:val="0017101B"/>
    <w:pPr>
      <w:keepNext/>
      <w:keepLines/>
      <w:spacing w:before="480"/>
      <w:outlineLvl w:val="0"/>
    </w:pPr>
    <w:rPr>
      <w:rFonts w:ascii="Cambria" w:eastAsia="Calibri" w:hAnsi="Cambria"/>
      <w:b/>
      <w:bCs/>
      <w:color w:val="365F91"/>
      <w:sz w:val="28"/>
      <w:szCs w:val="28"/>
    </w:rPr>
  </w:style>
  <w:style w:type="paragraph" w:styleId="2">
    <w:name w:val="heading 2"/>
    <w:basedOn w:val="a0"/>
    <w:next w:val="a0"/>
    <w:link w:val="20"/>
    <w:qFormat/>
    <w:rsid w:val="0017101B"/>
    <w:pPr>
      <w:keepNext/>
      <w:spacing w:before="240" w:after="60"/>
      <w:outlineLvl w:val="1"/>
    </w:pPr>
    <w:rPr>
      <w:rFonts w:ascii="Cambria" w:eastAsia="Calibri" w:hAnsi="Cambria"/>
      <w:b/>
      <w:bCs/>
      <w:i/>
      <w:iCs/>
      <w:sz w:val="28"/>
      <w:szCs w:val="28"/>
    </w:rPr>
  </w:style>
  <w:style w:type="paragraph" w:styleId="3">
    <w:name w:val="heading 3"/>
    <w:basedOn w:val="a0"/>
    <w:next w:val="a0"/>
    <w:link w:val="30"/>
    <w:qFormat/>
    <w:rsid w:val="0017101B"/>
    <w:pPr>
      <w:keepNext/>
      <w:numPr>
        <w:ilvl w:val="2"/>
        <w:numId w:val="1"/>
      </w:numPr>
      <w:spacing w:before="240" w:after="60"/>
      <w:jc w:val="both"/>
      <w:outlineLvl w:val="2"/>
    </w:pPr>
    <w:rPr>
      <w:rFonts w:ascii="Arial" w:eastAsia="Calibri" w:hAnsi="Arial"/>
      <w:b/>
      <w:sz w:val="24"/>
    </w:rPr>
  </w:style>
  <w:style w:type="paragraph" w:styleId="4">
    <w:name w:val="heading 4"/>
    <w:basedOn w:val="a0"/>
    <w:next w:val="a0"/>
    <w:link w:val="40"/>
    <w:qFormat/>
    <w:rsid w:val="0017101B"/>
    <w:pPr>
      <w:keepNext/>
      <w:numPr>
        <w:ilvl w:val="3"/>
        <w:numId w:val="1"/>
      </w:numPr>
      <w:spacing w:before="240" w:after="60"/>
      <w:jc w:val="both"/>
      <w:outlineLvl w:val="3"/>
    </w:pPr>
    <w:rPr>
      <w:rFonts w:ascii="Arial" w:eastAsia="Calibri" w:hAnsi="Arial"/>
      <w:sz w:val="24"/>
    </w:rPr>
  </w:style>
  <w:style w:type="paragraph" w:styleId="5">
    <w:name w:val="heading 5"/>
    <w:basedOn w:val="a0"/>
    <w:next w:val="a0"/>
    <w:link w:val="50"/>
    <w:qFormat/>
    <w:rsid w:val="0017101B"/>
    <w:pPr>
      <w:numPr>
        <w:ilvl w:val="4"/>
        <w:numId w:val="1"/>
      </w:numPr>
      <w:spacing w:before="240" w:after="60"/>
      <w:jc w:val="both"/>
      <w:outlineLvl w:val="4"/>
    </w:pPr>
    <w:rPr>
      <w:rFonts w:eastAsia="Calibri"/>
      <w:sz w:val="22"/>
    </w:rPr>
  </w:style>
  <w:style w:type="paragraph" w:styleId="6">
    <w:name w:val="heading 6"/>
    <w:basedOn w:val="a0"/>
    <w:next w:val="a0"/>
    <w:link w:val="60"/>
    <w:qFormat/>
    <w:rsid w:val="0017101B"/>
    <w:pPr>
      <w:numPr>
        <w:ilvl w:val="5"/>
        <w:numId w:val="1"/>
      </w:numPr>
      <w:spacing w:before="240" w:after="60"/>
      <w:jc w:val="both"/>
      <w:outlineLvl w:val="5"/>
    </w:pPr>
    <w:rPr>
      <w:rFonts w:eastAsia="Calibri"/>
      <w:i/>
      <w:sz w:val="22"/>
    </w:rPr>
  </w:style>
  <w:style w:type="paragraph" w:styleId="7">
    <w:name w:val="heading 7"/>
    <w:basedOn w:val="a0"/>
    <w:next w:val="a0"/>
    <w:link w:val="70"/>
    <w:qFormat/>
    <w:rsid w:val="0017101B"/>
    <w:pPr>
      <w:numPr>
        <w:ilvl w:val="6"/>
        <w:numId w:val="1"/>
      </w:numPr>
      <w:spacing w:before="240" w:after="60"/>
      <w:jc w:val="both"/>
      <w:outlineLvl w:val="6"/>
    </w:pPr>
    <w:rPr>
      <w:rFonts w:ascii="Arial" w:eastAsia="Calibri" w:hAnsi="Arial"/>
    </w:rPr>
  </w:style>
  <w:style w:type="paragraph" w:styleId="8">
    <w:name w:val="heading 8"/>
    <w:basedOn w:val="a0"/>
    <w:next w:val="a0"/>
    <w:link w:val="80"/>
    <w:qFormat/>
    <w:rsid w:val="0017101B"/>
    <w:pPr>
      <w:numPr>
        <w:ilvl w:val="7"/>
        <w:numId w:val="1"/>
      </w:numPr>
      <w:spacing w:before="240" w:after="60"/>
      <w:jc w:val="both"/>
      <w:outlineLvl w:val="7"/>
    </w:pPr>
    <w:rPr>
      <w:rFonts w:ascii="Arial" w:eastAsia="Calibri" w:hAnsi="Arial"/>
      <w:i/>
    </w:rPr>
  </w:style>
  <w:style w:type="paragraph" w:styleId="9">
    <w:name w:val="heading 9"/>
    <w:basedOn w:val="a0"/>
    <w:next w:val="a0"/>
    <w:link w:val="90"/>
    <w:qFormat/>
    <w:rsid w:val="0017101B"/>
    <w:pPr>
      <w:numPr>
        <w:ilvl w:val="8"/>
        <w:numId w:val="1"/>
      </w:numPr>
      <w:spacing w:before="240" w:after="60"/>
      <w:jc w:val="both"/>
      <w:outlineLvl w:val="8"/>
    </w:pPr>
    <w:rPr>
      <w:rFonts w:ascii="Arial" w:eastAsia="Calibri"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17101B"/>
    <w:rPr>
      <w:rFonts w:ascii="Cambria" w:hAnsi="Cambria" w:cs="Times New Roman"/>
      <w:b/>
      <w:bCs/>
      <w:color w:val="365F91"/>
      <w:sz w:val="28"/>
      <w:szCs w:val="28"/>
      <w:lang w:eastAsia="ru-RU"/>
    </w:rPr>
  </w:style>
  <w:style w:type="character" w:customStyle="1" w:styleId="20">
    <w:name w:val="Заголовок 2 Знак"/>
    <w:basedOn w:val="a1"/>
    <w:link w:val="2"/>
    <w:locked/>
    <w:rsid w:val="0017101B"/>
    <w:rPr>
      <w:rFonts w:ascii="Cambria" w:hAnsi="Cambria" w:cs="Times New Roman"/>
      <w:b/>
      <w:bCs/>
      <w:i/>
      <w:iCs/>
      <w:sz w:val="28"/>
      <w:szCs w:val="28"/>
      <w:lang w:eastAsia="ru-RU"/>
    </w:rPr>
  </w:style>
  <w:style w:type="character" w:customStyle="1" w:styleId="30">
    <w:name w:val="Заголовок 3 Знак"/>
    <w:basedOn w:val="a1"/>
    <w:link w:val="3"/>
    <w:locked/>
    <w:rsid w:val="0017101B"/>
    <w:rPr>
      <w:rFonts w:ascii="Arial" w:hAnsi="Arial"/>
      <w:b/>
      <w:sz w:val="24"/>
    </w:rPr>
  </w:style>
  <w:style w:type="character" w:customStyle="1" w:styleId="40">
    <w:name w:val="Заголовок 4 Знак"/>
    <w:basedOn w:val="a1"/>
    <w:link w:val="4"/>
    <w:locked/>
    <w:rsid w:val="0017101B"/>
    <w:rPr>
      <w:rFonts w:ascii="Arial" w:hAnsi="Arial"/>
      <w:sz w:val="24"/>
    </w:rPr>
  </w:style>
  <w:style w:type="character" w:customStyle="1" w:styleId="50">
    <w:name w:val="Заголовок 5 Знак"/>
    <w:basedOn w:val="a1"/>
    <w:link w:val="5"/>
    <w:locked/>
    <w:rsid w:val="0017101B"/>
    <w:rPr>
      <w:rFonts w:ascii="Times New Roman" w:hAnsi="Times New Roman"/>
      <w:sz w:val="22"/>
    </w:rPr>
  </w:style>
  <w:style w:type="character" w:customStyle="1" w:styleId="60">
    <w:name w:val="Заголовок 6 Знак"/>
    <w:basedOn w:val="a1"/>
    <w:link w:val="6"/>
    <w:locked/>
    <w:rsid w:val="0017101B"/>
    <w:rPr>
      <w:rFonts w:ascii="Times New Roman" w:hAnsi="Times New Roman"/>
      <w:i/>
      <w:sz w:val="22"/>
    </w:rPr>
  </w:style>
  <w:style w:type="character" w:customStyle="1" w:styleId="70">
    <w:name w:val="Заголовок 7 Знак"/>
    <w:basedOn w:val="a1"/>
    <w:link w:val="7"/>
    <w:locked/>
    <w:rsid w:val="0017101B"/>
    <w:rPr>
      <w:rFonts w:ascii="Arial" w:hAnsi="Arial"/>
    </w:rPr>
  </w:style>
  <w:style w:type="character" w:customStyle="1" w:styleId="80">
    <w:name w:val="Заголовок 8 Знак"/>
    <w:basedOn w:val="a1"/>
    <w:link w:val="8"/>
    <w:locked/>
    <w:rsid w:val="0017101B"/>
    <w:rPr>
      <w:rFonts w:ascii="Arial" w:hAnsi="Arial"/>
      <w:i/>
    </w:rPr>
  </w:style>
  <w:style w:type="character" w:customStyle="1" w:styleId="90">
    <w:name w:val="Заголовок 9 Знак"/>
    <w:basedOn w:val="a1"/>
    <w:link w:val="9"/>
    <w:locked/>
    <w:rsid w:val="0017101B"/>
    <w:rPr>
      <w:rFonts w:ascii="Arial" w:hAnsi="Arial"/>
      <w:b/>
      <w:i/>
      <w:sz w:val="18"/>
    </w:rPr>
  </w:style>
  <w:style w:type="paragraph" w:styleId="a4">
    <w:name w:val="Normal (Web)"/>
    <w:aliases w:val="Обычный (веб) Знак Знак Знак Знак,Обычный (веб) Знак Знак Знак,Обычный (Web)"/>
    <w:basedOn w:val="a0"/>
    <w:link w:val="a5"/>
    <w:qFormat/>
    <w:rsid w:val="0017101B"/>
    <w:pPr>
      <w:spacing w:before="100" w:beforeAutospacing="1" w:after="100" w:afterAutospacing="1"/>
    </w:pPr>
    <w:rPr>
      <w:rFonts w:eastAsia="Calibri"/>
      <w:sz w:val="24"/>
      <w:szCs w:val="24"/>
    </w:rPr>
  </w:style>
  <w:style w:type="paragraph" w:styleId="a6">
    <w:name w:val="Body Text Indent"/>
    <w:basedOn w:val="a0"/>
    <w:link w:val="a7"/>
    <w:rsid w:val="0017101B"/>
    <w:pPr>
      <w:spacing w:line="360" w:lineRule="auto"/>
      <w:ind w:firstLine="708"/>
      <w:jc w:val="both"/>
    </w:pPr>
    <w:rPr>
      <w:rFonts w:eastAsia="Calibri"/>
      <w:sz w:val="26"/>
      <w:szCs w:val="24"/>
    </w:rPr>
  </w:style>
  <w:style w:type="character" w:customStyle="1" w:styleId="a7">
    <w:name w:val="Основной текст с отступом Знак"/>
    <w:basedOn w:val="a1"/>
    <w:link w:val="a6"/>
    <w:locked/>
    <w:rsid w:val="0017101B"/>
    <w:rPr>
      <w:rFonts w:ascii="Times New Roman" w:hAnsi="Times New Roman" w:cs="Times New Roman"/>
      <w:sz w:val="24"/>
      <w:szCs w:val="24"/>
      <w:lang w:eastAsia="ru-RU"/>
    </w:rPr>
  </w:style>
  <w:style w:type="paragraph" w:styleId="31">
    <w:name w:val="Body Text 3"/>
    <w:basedOn w:val="a0"/>
    <w:link w:val="32"/>
    <w:uiPriority w:val="99"/>
    <w:rsid w:val="0017101B"/>
    <w:pPr>
      <w:spacing w:after="120"/>
    </w:pPr>
    <w:rPr>
      <w:rFonts w:eastAsia="Calibri"/>
      <w:sz w:val="16"/>
      <w:szCs w:val="16"/>
    </w:rPr>
  </w:style>
  <w:style w:type="character" w:customStyle="1" w:styleId="32">
    <w:name w:val="Основной текст 3 Знак"/>
    <w:basedOn w:val="a1"/>
    <w:link w:val="31"/>
    <w:uiPriority w:val="99"/>
    <w:locked/>
    <w:rsid w:val="005C6D0F"/>
    <w:rPr>
      <w:rFonts w:cs="Times New Roman"/>
      <w:sz w:val="16"/>
      <w:szCs w:val="16"/>
    </w:rPr>
  </w:style>
  <w:style w:type="character" w:customStyle="1" w:styleId="BodyText3Char1">
    <w:name w:val="Body Text 3 Char1"/>
    <w:basedOn w:val="a1"/>
    <w:uiPriority w:val="99"/>
    <w:locked/>
    <w:rsid w:val="0017101B"/>
    <w:rPr>
      <w:rFonts w:ascii="Times New Roman" w:hAnsi="Times New Roman" w:cs="Times New Roman"/>
      <w:sz w:val="16"/>
      <w:szCs w:val="16"/>
      <w:lang w:eastAsia="ru-RU"/>
    </w:rPr>
  </w:style>
  <w:style w:type="paragraph" w:styleId="33">
    <w:name w:val="Body Text Indent 3"/>
    <w:basedOn w:val="a0"/>
    <w:link w:val="34"/>
    <w:rsid w:val="0017101B"/>
    <w:pPr>
      <w:spacing w:after="120"/>
      <w:ind w:left="283"/>
    </w:pPr>
    <w:rPr>
      <w:rFonts w:eastAsia="Calibri"/>
      <w:sz w:val="16"/>
      <w:szCs w:val="16"/>
    </w:rPr>
  </w:style>
  <w:style w:type="character" w:customStyle="1" w:styleId="34">
    <w:name w:val="Основной текст с отступом 3 Знак"/>
    <w:basedOn w:val="a1"/>
    <w:link w:val="33"/>
    <w:locked/>
    <w:rsid w:val="0017101B"/>
    <w:rPr>
      <w:rFonts w:ascii="Times New Roman" w:hAnsi="Times New Roman" w:cs="Times New Roman"/>
      <w:sz w:val="16"/>
      <w:szCs w:val="16"/>
      <w:lang w:eastAsia="ru-RU"/>
    </w:rPr>
  </w:style>
  <w:style w:type="paragraph" w:styleId="a8">
    <w:name w:val="header"/>
    <w:basedOn w:val="a0"/>
    <w:link w:val="a9"/>
    <w:rsid w:val="0017101B"/>
    <w:pPr>
      <w:tabs>
        <w:tab w:val="center" w:pos="4677"/>
        <w:tab w:val="right" w:pos="9355"/>
      </w:tabs>
    </w:pPr>
    <w:rPr>
      <w:rFonts w:eastAsia="Calibri"/>
      <w:sz w:val="24"/>
      <w:szCs w:val="24"/>
    </w:rPr>
  </w:style>
  <w:style w:type="character" w:customStyle="1" w:styleId="a9">
    <w:name w:val="Верхний колонтитул Знак"/>
    <w:basedOn w:val="a1"/>
    <w:link w:val="a8"/>
    <w:locked/>
    <w:rsid w:val="0017101B"/>
    <w:rPr>
      <w:rFonts w:ascii="Times New Roman" w:hAnsi="Times New Roman" w:cs="Times New Roman"/>
      <w:sz w:val="24"/>
      <w:szCs w:val="24"/>
      <w:lang w:eastAsia="ru-RU"/>
    </w:rPr>
  </w:style>
  <w:style w:type="paragraph" w:styleId="aa">
    <w:name w:val="footer"/>
    <w:basedOn w:val="a0"/>
    <w:link w:val="ab"/>
    <w:rsid w:val="0017101B"/>
    <w:pPr>
      <w:tabs>
        <w:tab w:val="center" w:pos="4677"/>
        <w:tab w:val="right" w:pos="9355"/>
      </w:tabs>
    </w:pPr>
    <w:rPr>
      <w:rFonts w:eastAsia="Calibri"/>
      <w:sz w:val="24"/>
      <w:szCs w:val="24"/>
    </w:rPr>
  </w:style>
  <w:style w:type="character" w:customStyle="1" w:styleId="ab">
    <w:name w:val="Нижний колонтитул Знак"/>
    <w:basedOn w:val="a1"/>
    <w:link w:val="aa"/>
    <w:locked/>
    <w:rsid w:val="0017101B"/>
    <w:rPr>
      <w:rFonts w:ascii="Times New Roman" w:hAnsi="Times New Roman" w:cs="Times New Roman"/>
      <w:sz w:val="24"/>
      <w:szCs w:val="24"/>
      <w:lang w:eastAsia="ru-RU"/>
    </w:rPr>
  </w:style>
  <w:style w:type="paragraph" w:customStyle="1" w:styleId="ConsNonformat">
    <w:name w:val="ConsNonformat"/>
    <w:rsid w:val="0017101B"/>
    <w:pPr>
      <w:widowControl w:val="0"/>
      <w:autoSpaceDE w:val="0"/>
      <w:autoSpaceDN w:val="0"/>
      <w:adjustRightInd w:val="0"/>
    </w:pPr>
    <w:rPr>
      <w:rFonts w:ascii="Courier New" w:hAnsi="Courier New" w:cs="Courier New"/>
    </w:rPr>
  </w:style>
  <w:style w:type="paragraph" w:customStyle="1" w:styleId="11">
    <w:name w:val="Без интервала1"/>
    <w:uiPriority w:val="99"/>
    <w:rsid w:val="0017101B"/>
    <w:rPr>
      <w:rFonts w:eastAsia="Times New Roman"/>
      <w:sz w:val="22"/>
      <w:szCs w:val="22"/>
      <w:lang w:eastAsia="en-US"/>
    </w:rPr>
  </w:style>
  <w:style w:type="character" w:customStyle="1" w:styleId="12">
    <w:name w:val="Сильная ссылка1"/>
    <w:basedOn w:val="a1"/>
    <w:uiPriority w:val="99"/>
    <w:rsid w:val="0017101B"/>
    <w:rPr>
      <w:rFonts w:cs="Times New Roman"/>
      <w:b/>
      <w:bCs/>
      <w:smallCaps/>
      <w:color w:val="C0504D"/>
      <w:spacing w:val="5"/>
      <w:u w:val="single"/>
    </w:rPr>
  </w:style>
  <w:style w:type="paragraph" w:styleId="ac">
    <w:name w:val="Title"/>
    <w:basedOn w:val="a0"/>
    <w:next w:val="a0"/>
    <w:link w:val="ad"/>
    <w:uiPriority w:val="99"/>
    <w:qFormat/>
    <w:rsid w:val="0017101B"/>
    <w:pPr>
      <w:pBdr>
        <w:bottom w:val="single" w:sz="8" w:space="4" w:color="4F81BD"/>
      </w:pBdr>
      <w:spacing w:after="300"/>
      <w:contextualSpacing/>
      <w:jc w:val="both"/>
    </w:pPr>
    <w:rPr>
      <w:rFonts w:ascii="Cambria" w:eastAsia="Calibri" w:hAnsi="Cambria"/>
      <w:color w:val="17365D"/>
      <w:spacing w:val="5"/>
      <w:kern w:val="28"/>
      <w:sz w:val="52"/>
      <w:szCs w:val="52"/>
    </w:rPr>
  </w:style>
  <w:style w:type="character" w:customStyle="1" w:styleId="ad">
    <w:name w:val="Название Знак"/>
    <w:basedOn w:val="a1"/>
    <w:link w:val="ac"/>
    <w:uiPriority w:val="99"/>
    <w:locked/>
    <w:rsid w:val="0017101B"/>
    <w:rPr>
      <w:rFonts w:ascii="Cambria" w:hAnsi="Cambria" w:cs="Times New Roman"/>
      <w:color w:val="17365D"/>
      <w:spacing w:val="5"/>
      <w:kern w:val="28"/>
      <w:sz w:val="52"/>
      <w:szCs w:val="52"/>
      <w:lang w:eastAsia="ru-RU"/>
    </w:rPr>
  </w:style>
  <w:style w:type="paragraph" w:styleId="ae">
    <w:name w:val="Subtitle"/>
    <w:basedOn w:val="a0"/>
    <w:next w:val="a0"/>
    <w:link w:val="af"/>
    <w:uiPriority w:val="99"/>
    <w:qFormat/>
    <w:rsid w:val="0017101B"/>
    <w:pPr>
      <w:numPr>
        <w:ilvl w:val="1"/>
      </w:numPr>
      <w:spacing w:after="60"/>
      <w:jc w:val="both"/>
    </w:pPr>
    <w:rPr>
      <w:rFonts w:ascii="Cambria" w:eastAsia="Calibri" w:hAnsi="Cambria"/>
      <w:i/>
      <w:iCs/>
      <w:color w:val="4F81BD"/>
      <w:spacing w:val="15"/>
      <w:sz w:val="24"/>
      <w:szCs w:val="24"/>
    </w:rPr>
  </w:style>
  <w:style w:type="character" w:customStyle="1" w:styleId="af">
    <w:name w:val="Подзаголовок Знак"/>
    <w:basedOn w:val="a1"/>
    <w:link w:val="ae"/>
    <w:uiPriority w:val="99"/>
    <w:locked/>
    <w:rsid w:val="0017101B"/>
    <w:rPr>
      <w:rFonts w:ascii="Cambria" w:hAnsi="Cambria" w:cs="Times New Roman"/>
      <w:i/>
      <w:iCs/>
      <w:color w:val="4F81BD"/>
      <w:spacing w:val="15"/>
      <w:sz w:val="24"/>
      <w:szCs w:val="24"/>
      <w:lang w:eastAsia="ru-RU"/>
    </w:rPr>
  </w:style>
  <w:style w:type="character" w:styleId="af0">
    <w:name w:val="Strong"/>
    <w:basedOn w:val="a1"/>
    <w:qFormat/>
    <w:rsid w:val="0017101B"/>
    <w:rPr>
      <w:rFonts w:cs="Times New Roman"/>
      <w:b/>
      <w:bCs/>
    </w:rPr>
  </w:style>
  <w:style w:type="character" w:customStyle="1" w:styleId="apple-converted-space">
    <w:name w:val="apple-converted-space"/>
    <w:basedOn w:val="a1"/>
    <w:rsid w:val="0017101B"/>
    <w:rPr>
      <w:rFonts w:cs="Times New Roman"/>
    </w:rPr>
  </w:style>
  <w:style w:type="paragraph" w:customStyle="1" w:styleId="ingress">
    <w:name w:val="ingress"/>
    <w:basedOn w:val="a0"/>
    <w:uiPriority w:val="99"/>
    <w:rsid w:val="0017101B"/>
    <w:pPr>
      <w:spacing w:before="100" w:beforeAutospacing="1" w:after="152" w:line="336" w:lineRule="atLeast"/>
    </w:pPr>
    <w:rPr>
      <w:rFonts w:eastAsia="Calibri"/>
    </w:rPr>
  </w:style>
  <w:style w:type="paragraph" w:customStyle="1" w:styleId="font5">
    <w:name w:val="font5"/>
    <w:basedOn w:val="a0"/>
    <w:uiPriority w:val="99"/>
    <w:rsid w:val="0017101B"/>
    <w:pPr>
      <w:spacing w:before="100" w:beforeAutospacing="1" w:after="100" w:afterAutospacing="1"/>
    </w:pPr>
    <w:rPr>
      <w:rFonts w:ascii="Arial" w:eastAsia="Calibri" w:hAnsi="Arial" w:cs="Arial"/>
      <w:i/>
      <w:iCs/>
      <w:sz w:val="18"/>
      <w:szCs w:val="18"/>
    </w:rPr>
  </w:style>
  <w:style w:type="paragraph" w:customStyle="1" w:styleId="font6">
    <w:name w:val="font6"/>
    <w:basedOn w:val="a0"/>
    <w:uiPriority w:val="99"/>
    <w:rsid w:val="0017101B"/>
    <w:pPr>
      <w:spacing w:before="100" w:beforeAutospacing="1" w:after="100" w:afterAutospacing="1"/>
    </w:pPr>
    <w:rPr>
      <w:rFonts w:ascii="Arial" w:eastAsia="Calibri" w:hAnsi="Arial" w:cs="Arial"/>
      <w:i/>
      <w:iCs/>
      <w:sz w:val="12"/>
      <w:szCs w:val="12"/>
    </w:rPr>
  </w:style>
  <w:style w:type="paragraph" w:customStyle="1" w:styleId="xl63">
    <w:name w:val="xl63"/>
    <w:basedOn w:val="a0"/>
    <w:uiPriority w:val="99"/>
    <w:rsid w:val="0017101B"/>
    <w:pPr>
      <w:spacing w:before="100" w:beforeAutospacing="1" w:after="100" w:afterAutospacing="1"/>
      <w:textAlignment w:val="top"/>
    </w:pPr>
    <w:rPr>
      <w:rFonts w:ascii="Arial" w:eastAsia="Calibri" w:hAnsi="Arial" w:cs="Arial"/>
      <w:sz w:val="18"/>
      <w:szCs w:val="18"/>
    </w:rPr>
  </w:style>
  <w:style w:type="paragraph" w:customStyle="1" w:styleId="xl64">
    <w:name w:val="xl64"/>
    <w:basedOn w:val="a0"/>
    <w:uiPriority w:val="99"/>
    <w:rsid w:val="0017101B"/>
    <w:pPr>
      <w:spacing w:before="100" w:beforeAutospacing="1" w:after="100" w:afterAutospacing="1"/>
      <w:textAlignment w:val="top"/>
    </w:pPr>
    <w:rPr>
      <w:rFonts w:ascii="Arial" w:eastAsia="Calibri" w:hAnsi="Arial" w:cs="Arial"/>
      <w:sz w:val="18"/>
      <w:szCs w:val="18"/>
    </w:rPr>
  </w:style>
  <w:style w:type="paragraph" w:customStyle="1" w:styleId="xl65">
    <w:name w:val="xl65"/>
    <w:basedOn w:val="a0"/>
    <w:uiPriority w:val="99"/>
    <w:rsid w:val="0017101B"/>
    <w:pPr>
      <w:spacing w:before="100" w:beforeAutospacing="1" w:after="100" w:afterAutospacing="1"/>
      <w:jc w:val="center"/>
      <w:textAlignment w:val="top"/>
    </w:pPr>
    <w:rPr>
      <w:rFonts w:ascii="Arial" w:eastAsia="Calibri" w:hAnsi="Arial" w:cs="Arial"/>
      <w:sz w:val="18"/>
      <w:szCs w:val="18"/>
    </w:rPr>
  </w:style>
  <w:style w:type="paragraph" w:customStyle="1" w:styleId="xl66">
    <w:name w:val="xl66"/>
    <w:basedOn w:val="a0"/>
    <w:uiPriority w:val="99"/>
    <w:rsid w:val="0017101B"/>
    <w:pPr>
      <w:spacing w:before="100" w:beforeAutospacing="1" w:after="100" w:afterAutospacing="1"/>
      <w:jc w:val="center"/>
      <w:textAlignment w:val="top"/>
    </w:pPr>
    <w:rPr>
      <w:rFonts w:ascii="Arial" w:eastAsia="Calibri" w:hAnsi="Arial" w:cs="Arial"/>
      <w:sz w:val="16"/>
      <w:szCs w:val="16"/>
    </w:rPr>
  </w:style>
  <w:style w:type="paragraph" w:customStyle="1" w:styleId="xl67">
    <w:name w:val="xl67"/>
    <w:basedOn w:val="a0"/>
    <w:uiPriority w:val="99"/>
    <w:rsid w:val="0017101B"/>
    <w:pPr>
      <w:spacing w:before="100" w:beforeAutospacing="1" w:after="100" w:afterAutospacing="1"/>
      <w:jc w:val="right"/>
      <w:textAlignment w:val="top"/>
    </w:pPr>
    <w:rPr>
      <w:rFonts w:ascii="Arial" w:eastAsia="Calibri" w:hAnsi="Arial" w:cs="Arial"/>
      <w:sz w:val="16"/>
      <w:szCs w:val="16"/>
    </w:rPr>
  </w:style>
  <w:style w:type="paragraph" w:customStyle="1" w:styleId="xl68">
    <w:name w:val="xl68"/>
    <w:basedOn w:val="a0"/>
    <w:uiPriority w:val="99"/>
    <w:rsid w:val="0017101B"/>
    <w:pPr>
      <w:spacing w:before="100" w:beforeAutospacing="1" w:after="100" w:afterAutospacing="1"/>
    </w:pPr>
    <w:rPr>
      <w:rFonts w:ascii="Arial" w:eastAsia="Calibri" w:hAnsi="Arial" w:cs="Arial"/>
      <w:sz w:val="24"/>
      <w:szCs w:val="24"/>
    </w:rPr>
  </w:style>
  <w:style w:type="paragraph" w:customStyle="1" w:styleId="xl69">
    <w:name w:val="xl69"/>
    <w:basedOn w:val="a0"/>
    <w:uiPriority w:val="99"/>
    <w:rsid w:val="0017101B"/>
    <w:pPr>
      <w:spacing w:before="100" w:beforeAutospacing="1" w:after="100" w:afterAutospacing="1"/>
      <w:jc w:val="center"/>
      <w:textAlignment w:val="top"/>
    </w:pPr>
    <w:rPr>
      <w:rFonts w:ascii="Arial" w:eastAsia="Calibri" w:hAnsi="Arial" w:cs="Arial"/>
      <w:sz w:val="18"/>
      <w:szCs w:val="18"/>
    </w:rPr>
  </w:style>
  <w:style w:type="paragraph" w:customStyle="1" w:styleId="xl70">
    <w:name w:val="xl70"/>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sz w:val="18"/>
      <w:szCs w:val="18"/>
    </w:rPr>
  </w:style>
  <w:style w:type="paragraph" w:customStyle="1" w:styleId="xl71">
    <w:name w:val="xl71"/>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72">
    <w:name w:val="xl72"/>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73">
    <w:name w:val="xl73"/>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18"/>
      <w:szCs w:val="18"/>
    </w:rPr>
  </w:style>
  <w:style w:type="paragraph" w:customStyle="1" w:styleId="xl74">
    <w:name w:val="xl74"/>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75">
    <w:name w:val="xl75"/>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76">
    <w:name w:val="xl76"/>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77">
    <w:name w:val="xl77"/>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8"/>
      <w:szCs w:val="18"/>
    </w:rPr>
  </w:style>
  <w:style w:type="paragraph" w:customStyle="1" w:styleId="xl78">
    <w:name w:val="xl78"/>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79">
    <w:name w:val="xl79"/>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18"/>
      <w:szCs w:val="18"/>
    </w:rPr>
  </w:style>
  <w:style w:type="paragraph" w:customStyle="1" w:styleId="xl80">
    <w:name w:val="xl80"/>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81">
    <w:name w:val="xl81"/>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82">
    <w:name w:val="xl82"/>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rPr>
  </w:style>
  <w:style w:type="paragraph" w:customStyle="1" w:styleId="xl83">
    <w:name w:val="xl83"/>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sz w:val="24"/>
      <w:szCs w:val="24"/>
    </w:rPr>
  </w:style>
  <w:style w:type="paragraph" w:customStyle="1" w:styleId="xl84">
    <w:name w:val="xl84"/>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Calibri"/>
      <w:sz w:val="24"/>
      <w:szCs w:val="24"/>
    </w:rPr>
  </w:style>
  <w:style w:type="paragraph" w:customStyle="1" w:styleId="xl85">
    <w:name w:val="xl85"/>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sz w:val="16"/>
      <w:szCs w:val="16"/>
    </w:rPr>
  </w:style>
  <w:style w:type="paragraph" w:customStyle="1" w:styleId="xl86">
    <w:name w:val="xl86"/>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24"/>
      <w:szCs w:val="24"/>
    </w:rPr>
  </w:style>
  <w:style w:type="paragraph" w:customStyle="1" w:styleId="13">
    <w:name w:val="Абзац списка1"/>
    <w:basedOn w:val="a0"/>
    <w:uiPriority w:val="99"/>
    <w:rsid w:val="0017101B"/>
    <w:pPr>
      <w:ind w:left="720"/>
      <w:contextualSpacing/>
    </w:pPr>
    <w:rPr>
      <w:rFonts w:eastAsia="Calibri"/>
      <w:sz w:val="24"/>
      <w:szCs w:val="24"/>
    </w:rPr>
  </w:style>
  <w:style w:type="paragraph" w:styleId="af1">
    <w:name w:val="Body Text"/>
    <w:basedOn w:val="a0"/>
    <w:link w:val="af2"/>
    <w:rsid w:val="0017101B"/>
    <w:pPr>
      <w:spacing w:after="120"/>
    </w:pPr>
    <w:rPr>
      <w:rFonts w:eastAsia="Calibri"/>
      <w:sz w:val="24"/>
      <w:szCs w:val="24"/>
    </w:rPr>
  </w:style>
  <w:style w:type="character" w:customStyle="1" w:styleId="af2">
    <w:name w:val="Основной текст Знак"/>
    <w:basedOn w:val="a1"/>
    <w:link w:val="af1"/>
    <w:locked/>
    <w:rsid w:val="0017101B"/>
    <w:rPr>
      <w:rFonts w:ascii="Times New Roman" w:hAnsi="Times New Roman" w:cs="Times New Roman"/>
      <w:sz w:val="24"/>
      <w:szCs w:val="24"/>
      <w:lang w:eastAsia="ru-RU"/>
    </w:rPr>
  </w:style>
  <w:style w:type="character" w:customStyle="1" w:styleId="lbll">
    <w:name w:val="lbl l"/>
    <w:basedOn w:val="a1"/>
    <w:uiPriority w:val="99"/>
    <w:rsid w:val="0017101B"/>
    <w:rPr>
      <w:rFonts w:cs="Times New Roman"/>
    </w:rPr>
  </w:style>
  <w:style w:type="character" w:customStyle="1" w:styleId="vall">
    <w:name w:val="val l"/>
    <w:basedOn w:val="a1"/>
    <w:uiPriority w:val="99"/>
    <w:rsid w:val="0017101B"/>
    <w:rPr>
      <w:rFonts w:cs="Times New Roman"/>
    </w:rPr>
  </w:style>
  <w:style w:type="character" w:styleId="af3">
    <w:name w:val="Hyperlink"/>
    <w:basedOn w:val="a1"/>
    <w:rsid w:val="0017101B"/>
    <w:rPr>
      <w:rFonts w:cs="Times New Roman"/>
      <w:color w:val="0000FF"/>
      <w:u w:val="single"/>
    </w:rPr>
  </w:style>
  <w:style w:type="character" w:styleId="af4">
    <w:name w:val="Emphasis"/>
    <w:basedOn w:val="a1"/>
    <w:uiPriority w:val="99"/>
    <w:qFormat/>
    <w:rsid w:val="0017101B"/>
    <w:rPr>
      <w:rFonts w:cs="Times New Roman"/>
      <w:i/>
      <w:iCs/>
    </w:rPr>
  </w:style>
  <w:style w:type="paragraph" w:customStyle="1" w:styleId="51">
    <w:name w:val="Стиль5"/>
    <w:basedOn w:val="a0"/>
    <w:link w:val="52"/>
    <w:uiPriority w:val="99"/>
    <w:rsid w:val="001802B7"/>
    <w:pPr>
      <w:widowControl w:val="0"/>
      <w:suppressAutoHyphens/>
      <w:ind w:firstLine="709"/>
      <w:jc w:val="both"/>
    </w:pPr>
    <w:rPr>
      <w:rFonts w:eastAsia="Calibri"/>
      <w:kern w:val="1"/>
      <w:sz w:val="26"/>
      <w:lang w:eastAsia="ar-SA"/>
    </w:rPr>
  </w:style>
  <w:style w:type="character" w:customStyle="1" w:styleId="52">
    <w:name w:val="Стиль5 Знак"/>
    <w:link w:val="51"/>
    <w:uiPriority w:val="99"/>
    <w:locked/>
    <w:rsid w:val="001802B7"/>
    <w:rPr>
      <w:rFonts w:ascii="Times New Roman" w:hAnsi="Times New Roman"/>
      <w:kern w:val="1"/>
      <w:sz w:val="26"/>
      <w:lang w:eastAsia="ar-SA" w:bidi="ar-SA"/>
    </w:rPr>
  </w:style>
  <w:style w:type="paragraph" w:styleId="af5">
    <w:name w:val="No Spacing"/>
    <w:link w:val="af6"/>
    <w:uiPriority w:val="99"/>
    <w:qFormat/>
    <w:rsid w:val="001802B7"/>
    <w:rPr>
      <w:rFonts w:eastAsia="Times New Roman"/>
      <w:sz w:val="22"/>
      <w:szCs w:val="22"/>
    </w:rPr>
  </w:style>
  <w:style w:type="character" w:customStyle="1" w:styleId="af7">
    <w:name w:val="Подпись к таблице_"/>
    <w:basedOn w:val="a1"/>
    <w:link w:val="af8"/>
    <w:uiPriority w:val="99"/>
    <w:locked/>
    <w:rsid w:val="00172EBD"/>
    <w:rPr>
      <w:rFonts w:ascii="Times New Roman" w:hAnsi="Times New Roman" w:cs="Times New Roman"/>
      <w:spacing w:val="1"/>
      <w:sz w:val="21"/>
      <w:szCs w:val="21"/>
      <w:shd w:val="clear" w:color="auto" w:fill="FFFFFF"/>
    </w:rPr>
  </w:style>
  <w:style w:type="paragraph" w:customStyle="1" w:styleId="af8">
    <w:name w:val="Подпись к таблице"/>
    <w:basedOn w:val="a0"/>
    <w:link w:val="af7"/>
    <w:uiPriority w:val="99"/>
    <w:rsid w:val="00172EBD"/>
    <w:pPr>
      <w:widowControl w:val="0"/>
      <w:shd w:val="clear" w:color="auto" w:fill="FFFFFF"/>
      <w:spacing w:line="298" w:lineRule="exact"/>
      <w:jc w:val="both"/>
    </w:pPr>
    <w:rPr>
      <w:spacing w:val="1"/>
      <w:sz w:val="21"/>
      <w:szCs w:val="21"/>
      <w:lang w:eastAsia="en-US"/>
    </w:rPr>
  </w:style>
  <w:style w:type="character" w:customStyle="1" w:styleId="text1">
    <w:name w:val="text1"/>
    <w:basedOn w:val="a1"/>
    <w:rsid w:val="002D2570"/>
    <w:rPr>
      <w:rFonts w:cs="Times New Roman"/>
    </w:rPr>
  </w:style>
  <w:style w:type="character" w:customStyle="1" w:styleId="21">
    <w:name w:val="Заголовок 2 Знак1"/>
    <w:basedOn w:val="a1"/>
    <w:locked/>
    <w:rsid w:val="005C6D0F"/>
    <w:rPr>
      <w:rFonts w:ascii="Cambria" w:hAnsi="Cambria" w:cs="Times New Roman"/>
      <w:b/>
      <w:bCs/>
      <w:i/>
      <w:iCs/>
      <w:sz w:val="28"/>
      <w:szCs w:val="28"/>
      <w:lang w:eastAsia="zh-CN"/>
    </w:rPr>
  </w:style>
  <w:style w:type="character" w:customStyle="1" w:styleId="310">
    <w:name w:val="Заголовок 3 Знак1"/>
    <w:basedOn w:val="a1"/>
    <w:locked/>
    <w:rsid w:val="005C6D0F"/>
    <w:rPr>
      <w:rFonts w:ascii="Cambria" w:hAnsi="Cambria" w:cs="Times New Roman"/>
      <w:b/>
      <w:bCs/>
      <w:sz w:val="26"/>
      <w:szCs w:val="26"/>
      <w:lang w:eastAsia="zh-CN"/>
    </w:rPr>
  </w:style>
  <w:style w:type="character" w:customStyle="1" w:styleId="41">
    <w:name w:val="Заголовок 4 Знак1"/>
    <w:basedOn w:val="a1"/>
    <w:locked/>
    <w:rsid w:val="005C6D0F"/>
    <w:rPr>
      <w:rFonts w:ascii="Calibri" w:hAnsi="Calibri" w:cs="Times New Roman"/>
      <w:b/>
      <w:bCs/>
      <w:sz w:val="28"/>
      <w:szCs w:val="28"/>
      <w:lang w:eastAsia="zh-CN"/>
    </w:rPr>
  </w:style>
  <w:style w:type="character" w:customStyle="1" w:styleId="510">
    <w:name w:val="Заголовок 5 Знак1"/>
    <w:basedOn w:val="a1"/>
    <w:locked/>
    <w:rsid w:val="005C6D0F"/>
    <w:rPr>
      <w:rFonts w:ascii="Calibri" w:hAnsi="Calibri" w:cs="Times New Roman"/>
      <w:b/>
      <w:bCs/>
      <w:i/>
      <w:iCs/>
      <w:sz w:val="26"/>
      <w:szCs w:val="26"/>
      <w:lang w:eastAsia="zh-CN"/>
    </w:rPr>
  </w:style>
  <w:style w:type="character" w:customStyle="1" w:styleId="71">
    <w:name w:val="Заголовок 7 Знак1"/>
    <w:basedOn w:val="a1"/>
    <w:locked/>
    <w:rsid w:val="005C6D0F"/>
    <w:rPr>
      <w:rFonts w:ascii="Calibri" w:hAnsi="Calibri" w:cs="Times New Roman"/>
      <w:sz w:val="24"/>
      <w:szCs w:val="24"/>
      <w:lang w:eastAsia="zh-CN"/>
    </w:rPr>
  </w:style>
  <w:style w:type="character" w:customStyle="1" w:styleId="WW8Num1z0">
    <w:name w:val="WW8Num1z0"/>
    <w:uiPriority w:val="99"/>
    <w:rsid w:val="005C6D0F"/>
    <w:rPr>
      <w:rFonts w:ascii="Times New Roman" w:hAnsi="Times New Roman"/>
      <w:sz w:val="26"/>
    </w:rPr>
  </w:style>
  <w:style w:type="character" w:customStyle="1" w:styleId="110">
    <w:name w:val="Заголовок 1 Знак1"/>
    <w:basedOn w:val="a1"/>
    <w:locked/>
    <w:rsid w:val="005C6D0F"/>
    <w:rPr>
      <w:rFonts w:ascii="Cambria" w:hAnsi="Cambria" w:cs="Times New Roman"/>
      <w:b/>
      <w:bCs/>
      <w:kern w:val="32"/>
      <w:sz w:val="32"/>
      <w:szCs w:val="32"/>
      <w:lang w:eastAsia="zh-CN"/>
    </w:rPr>
  </w:style>
  <w:style w:type="character" w:customStyle="1" w:styleId="WW8Num1z1">
    <w:name w:val="WW8Num1z1"/>
    <w:uiPriority w:val="99"/>
    <w:rsid w:val="005C6D0F"/>
    <w:rPr>
      <w:sz w:val="26"/>
    </w:rPr>
  </w:style>
  <w:style w:type="character" w:customStyle="1" w:styleId="WW8Num1z2">
    <w:name w:val="WW8Num1z2"/>
    <w:uiPriority w:val="99"/>
    <w:rsid w:val="005C6D0F"/>
    <w:rPr>
      <w:sz w:val="26"/>
    </w:rPr>
  </w:style>
  <w:style w:type="character" w:customStyle="1" w:styleId="WW8Num1z3">
    <w:name w:val="WW8Num1z3"/>
    <w:uiPriority w:val="99"/>
    <w:rsid w:val="005C6D0F"/>
    <w:rPr>
      <w:rFonts w:ascii="Times New Roman" w:hAnsi="Times New Roman"/>
      <w:sz w:val="26"/>
    </w:rPr>
  </w:style>
  <w:style w:type="character" w:customStyle="1" w:styleId="WW8Num3z0">
    <w:name w:val="WW8Num3z0"/>
    <w:uiPriority w:val="99"/>
    <w:rsid w:val="005C6D0F"/>
    <w:rPr>
      <w:rFonts w:ascii="Times New Roman" w:hAnsi="Times New Roman"/>
      <w:sz w:val="26"/>
    </w:rPr>
  </w:style>
  <w:style w:type="character" w:customStyle="1" w:styleId="WW8Num3z2">
    <w:name w:val="WW8Num3z2"/>
    <w:uiPriority w:val="99"/>
    <w:rsid w:val="005C6D0F"/>
    <w:rPr>
      <w:rFonts w:ascii="Times New Roman" w:hAnsi="Times New Roman"/>
      <w:sz w:val="24"/>
    </w:rPr>
  </w:style>
  <w:style w:type="character" w:customStyle="1" w:styleId="WW8Num3z3">
    <w:name w:val="WW8Num3z3"/>
    <w:uiPriority w:val="99"/>
    <w:rsid w:val="005C6D0F"/>
    <w:rPr>
      <w:rFonts w:ascii="Times New Roman" w:hAnsi="Times New Roman"/>
      <w:sz w:val="26"/>
    </w:rPr>
  </w:style>
  <w:style w:type="character" w:customStyle="1" w:styleId="WW8Num3z4">
    <w:name w:val="WW8Num3z4"/>
    <w:uiPriority w:val="99"/>
    <w:rsid w:val="005C6D0F"/>
    <w:rPr>
      <w:sz w:val="26"/>
    </w:rPr>
  </w:style>
  <w:style w:type="character" w:customStyle="1" w:styleId="WW8Num6z0">
    <w:name w:val="WW8Num6z0"/>
    <w:uiPriority w:val="99"/>
    <w:rsid w:val="005C6D0F"/>
    <w:rPr>
      <w:rFonts w:ascii="Times New Roman" w:hAnsi="Times New Roman"/>
      <w:sz w:val="26"/>
    </w:rPr>
  </w:style>
  <w:style w:type="character" w:customStyle="1" w:styleId="WW8Num6z2">
    <w:name w:val="WW8Num6z2"/>
    <w:uiPriority w:val="99"/>
    <w:rsid w:val="005C6D0F"/>
    <w:rPr>
      <w:rFonts w:ascii="Times New Roman" w:hAnsi="Times New Roman"/>
      <w:sz w:val="24"/>
    </w:rPr>
  </w:style>
  <w:style w:type="character" w:customStyle="1" w:styleId="WW8Num6z3">
    <w:name w:val="WW8Num6z3"/>
    <w:uiPriority w:val="99"/>
    <w:rsid w:val="005C6D0F"/>
    <w:rPr>
      <w:rFonts w:ascii="Times New Roman" w:hAnsi="Times New Roman"/>
      <w:sz w:val="26"/>
    </w:rPr>
  </w:style>
  <w:style w:type="character" w:customStyle="1" w:styleId="WW8Num6z4">
    <w:name w:val="WW8Num6z4"/>
    <w:uiPriority w:val="99"/>
    <w:rsid w:val="005C6D0F"/>
    <w:rPr>
      <w:sz w:val="26"/>
    </w:rPr>
  </w:style>
  <w:style w:type="character" w:customStyle="1" w:styleId="WW8Num7z0">
    <w:name w:val="WW8Num7z0"/>
    <w:uiPriority w:val="99"/>
    <w:rsid w:val="005C6D0F"/>
  </w:style>
  <w:style w:type="character" w:customStyle="1" w:styleId="WW8Num8z0">
    <w:name w:val="WW8Num8z0"/>
    <w:uiPriority w:val="99"/>
    <w:rsid w:val="005C6D0F"/>
    <w:rPr>
      <w:sz w:val="40"/>
    </w:rPr>
  </w:style>
  <w:style w:type="character" w:customStyle="1" w:styleId="22">
    <w:name w:val="Основной шрифт абзаца2"/>
    <w:uiPriority w:val="99"/>
    <w:rsid w:val="005C6D0F"/>
  </w:style>
  <w:style w:type="character" w:customStyle="1" w:styleId="WW8Num4z0">
    <w:name w:val="WW8Num4z0"/>
    <w:uiPriority w:val="99"/>
    <w:rsid w:val="005C6D0F"/>
    <w:rPr>
      <w:rFonts w:ascii="Symbol" w:hAnsi="Symbol"/>
    </w:rPr>
  </w:style>
  <w:style w:type="character" w:customStyle="1" w:styleId="WW8Num5z0">
    <w:name w:val="WW8Num5z0"/>
    <w:uiPriority w:val="99"/>
    <w:rsid w:val="005C6D0F"/>
    <w:rPr>
      <w:rFonts w:ascii="Symbol" w:hAnsi="Symbol"/>
    </w:rPr>
  </w:style>
  <w:style w:type="character" w:customStyle="1" w:styleId="WW8Num9z0">
    <w:name w:val="WW8Num9z0"/>
    <w:uiPriority w:val="99"/>
    <w:rsid w:val="005C6D0F"/>
    <w:rPr>
      <w:rFonts w:ascii="Symbol" w:hAnsi="Symbol"/>
    </w:rPr>
  </w:style>
  <w:style w:type="character" w:customStyle="1" w:styleId="WW8Num9z1">
    <w:name w:val="WW8Num9z1"/>
    <w:uiPriority w:val="99"/>
    <w:rsid w:val="005C6D0F"/>
    <w:rPr>
      <w:rFonts w:ascii="Courier New" w:hAnsi="Courier New"/>
    </w:rPr>
  </w:style>
  <w:style w:type="character" w:customStyle="1" w:styleId="WW8Num9z2">
    <w:name w:val="WW8Num9z2"/>
    <w:uiPriority w:val="99"/>
    <w:rsid w:val="005C6D0F"/>
    <w:rPr>
      <w:rFonts w:ascii="Wingdings" w:hAnsi="Wingdings"/>
    </w:rPr>
  </w:style>
  <w:style w:type="character" w:customStyle="1" w:styleId="WW8Num10z0">
    <w:name w:val="WW8Num10z0"/>
    <w:uiPriority w:val="99"/>
    <w:rsid w:val="005C6D0F"/>
    <w:rPr>
      <w:rFonts w:ascii="Times New Roman" w:hAnsi="Times New Roman"/>
      <w:sz w:val="26"/>
    </w:rPr>
  </w:style>
  <w:style w:type="character" w:customStyle="1" w:styleId="WW8Num10z2">
    <w:name w:val="WW8Num10z2"/>
    <w:uiPriority w:val="99"/>
    <w:rsid w:val="005C6D0F"/>
    <w:rPr>
      <w:rFonts w:ascii="Times New Roman" w:hAnsi="Times New Roman"/>
      <w:sz w:val="24"/>
    </w:rPr>
  </w:style>
  <w:style w:type="character" w:customStyle="1" w:styleId="WW8Num10z3">
    <w:name w:val="WW8Num10z3"/>
    <w:uiPriority w:val="99"/>
    <w:rsid w:val="005C6D0F"/>
    <w:rPr>
      <w:rFonts w:ascii="Times New Roman" w:hAnsi="Times New Roman"/>
      <w:sz w:val="26"/>
    </w:rPr>
  </w:style>
  <w:style w:type="character" w:customStyle="1" w:styleId="WW8Num10z4">
    <w:name w:val="WW8Num10z4"/>
    <w:uiPriority w:val="99"/>
    <w:rsid w:val="005C6D0F"/>
    <w:rPr>
      <w:sz w:val="26"/>
    </w:rPr>
  </w:style>
  <w:style w:type="character" w:customStyle="1" w:styleId="WW8Num13z0">
    <w:name w:val="WW8Num13z0"/>
    <w:uiPriority w:val="99"/>
    <w:rsid w:val="005C6D0F"/>
    <w:rPr>
      <w:rFonts w:ascii="Times New Roman" w:hAnsi="Times New Roman"/>
      <w:sz w:val="26"/>
    </w:rPr>
  </w:style>
  <w:style w:type="character" w:customStyle="1" w:styleId="WW8Num13z2">
    <w:name w:val="WW8Num13z2"/>
    <w:uiPriority w:val="99"/>
    <w:rsid w:val="005C6D0F"/>
    <w:rPr>
      <w:rFonts w:ascii="Times New Roman" w:hAnsi="Times New Roman"/>
      <w:sz w:val="24"/>
    </w:rPr>
  </w:style>
  <w:style w:type="character" w:customStyle="1" w:styleId="WW8Num13z3">
    <w:name w:val="WW8Num13z3"/>
    <w:uiPriority w:val="99"/>
    <w:rsid w:val="005C6D0F"/>
    <w:rPr>
      <w:rFonts w:ascii="Times New Roman" w:hAnsi="Times New Roman"/>
      <w:sz w:val="26"/>
    </w:rPr>
  </w:style>
  <w:style w:type="character" w:customStyle="1" w:styleId="WW8Num13z4">
    <w:name w:val="WW8Num13z4"/>
    <w:uiPriority w:val="99"/>
    <w:rsid w:val="005C6D0F"/>
    <w:rPr>
      <w:sz w:val="26"/>
    </w:rPr>
  </w:style>
  <w:style w:type="character" w:customStyle="1" w:styleId="WW8Num14z0">
    <w:name w:val="WW8Num14z0"/>
    <w:uiPriority w:val="99"/>
    <w:rsid w:val="005C6D0F"/>
  </w:style>
  <w:style w:type="character" w:customStyle="1" w:styleId="WW8Num15z0">
    <w:name w:val="WW8Num15z0"/>
    <w:uiPriority w:val="99"/>
    <w:rsid w:val="005C6D0F"/>
    <w:rPr>
      <w:rFonts w:ascii="Times New Roman" w:hAnsi="Times New Roman"/>
      <w:sz w:val="26"/>
    </w:rPr>
  </w:style>
  <w:style w:type="character" w:customStyle="1" w:styleId="WW8Num15z1">
    <w:name w:val="WW8Num15z1"/>
    <w:uiPriority w:val="99"/>
    <w:rsid w:val="005C6D0F"/>
    <w:rPr>
      <w:sz w:val="26"/>
    </w:rPr>
  </w:style>
  <w:style w:type="character" w:customStyle="1" w:styleId="WW8Num15z2">
    <w:name w:val="WW8Num15z2"/>
    <w:uiPriority w:val="99"/>
    <w:rsid w:val="005C6D0F"/>
    <w:rPr>
      <w:sz w:val="26"/>
    </w:rPr>
  </w:style>
  <w:style w:type="character" w:customStyle="1" w:styleId="WW8Num15z3">
    <w:name w:val="WW8Num15z3"/>
    <w:uiPriority w:val="99"/>
    <w:rsid w:val="005C6D0F"/>
    <w:rPr>
      <w:rFonts w:ascii="Times New Roman" w:hAnsi="Times New Roman"/>
      <w:sz w:val="26"/>
    </w:rPr>
  </w:style>
  <w:style w:type="character" w:customStyle="1" w:styleId="WW8Num16z0">
    <w:name w:val="WW8Num16z0"/>
    <w:uiPriority w:val="99"/>
    <w:rsid w:val="005C6D0F"/>
    <w:rPr>
      <w:rFonts w:ascii="Times New Roman" w:hAnsi="Times New Roman"/>
      <w:b/>
      <w:color w:val="000000"/>
      <w:spacing w:val="0"/>
      <w:kern w:val="1"/>
      <w:position w:val="0"/>
      <w:sz w:val="24"/>
      <w:u w:val="none"/>
      <w:vertAlign w:val="baseline"/>
      <w:em w:val="none"/>
    </w:rPr>
  </w:style>
  <w:style w:type="character" w:customStyle="1" w:styleId="WW8Num16z1">
    <w:name w:val="WW8Num16z1"/>
    <w:uiPriority w:val="99"/>
    <w:rsid w:val="005C6D0F"/>
    <w:rPr>
      <w:rFonts w:ascii="Times New Roman" w:hAnsi="Times New Roman"/>
      <w:color w:val="000000"/>
      <w:spacing w:val="0"/>
      <w:kern w:val="1"/>
      <w:position w:val="0"/>
      <w:sz w:val="24"/>
      <w:u w:val="none"/>
      <w:vertAlign w:val="baseline"/>
      <w:em w:val="none"/>
    </w:rPr>
  </w:style>
  <w:style w:type="character" w:customStyle="1" w:styleId="WW8Num16z2">
    <w:name w:val="WW8Num16z2"/>
    <w:uiPriority w:val="99"/>
    <w:rsid w:val="005C6D0F"/>
  </w:style>
  <w:style w:type="character" w:customStyle="1" w:styleId="WW8Num17z0">
    <w:name w:val="WW8Num17z0"/>
    <w:uiPriority w:val="99"/>
    <w:rsid w:val="005C6D0F"/>
    <w:rPr>
      <w:sz w:val="40"/>
    </w:rPr>
  </w:style>
  <w:style w:type="character" w:customStyle="1" w:styleId="14">
    <w:name w:val="Основной шрифт абзаца1"/>
    <w:uiPriority w:val="99"/>
    <w:rsid w:val="005C6D0F"/>
  </w:style>
  <w:style w:type="character" w:customStyle="1" w:styleId="FootnoteCharacters">
    <w:name w:val="Footnote Characters"/>
    <w:basedOn w:val="14"/>
    <w:uiPriority w:val="99"/>
    <w:rsid w:val="005C6D0F"/>
    <w:rPr>
      <w:rFonts w:cs="Times New Roman"/>
      <w:vertAlign w:val="superscript"/>
    </w:rPr>
  </w:style>
  <w:style w:type="character" w:styleId="af9">
    <w:name w:val="page number"/>
    <w:basedOn w:val="14"/>
    <w:rsid w:val="005C6D0F"/>
    <w:rPr>
      <w:rFonts w:ascii="Times New Roman" w:hAnsi="Times New Roman" w:cs="Times New Roman"/>
    </w:rPr>
  </w:style>
  <w:style w:type="character" w:customStyle="1" w:styleId="DocumentHeader11">
    <w:name w:val="Document Header1 Знак1"/>
    <w:basedOn w:val="14"/>
    <w:uiPriority w:val="99"/>
    <w:rsid w:val="005C6D0F"/>
    <w:rPr>
      <w:rFonts w:cs="Times New Roman"/>
      <w:b/>
      <w:kern w:val="1"/>
      <w:sz w:val="36"/>
      <w:lang w:val="ru-RU" w:bidi="ar-SA"/>
    </w:rPr>
  </w:style>
  <w:style w:type="character" w:customStyle="1" w:styleId="H2">
    <w:name w:val="H2 Знак Знак"/>
    <w:basedOn w:val="14"/>
    <w:uiPriority w:val="99"/>
    <w:rsid w:val="005C6D0F"/>
    <w:rPr>
      <w:rFonts w:eastAsia="Times New Roman" w:cs="Times New Roman"/>
      <w:b/>
      <w:bCs/>
      <w:sz w:val="30"/>
      <w:szCs w:val="30"/>
      <w:lang w:val="ru-RU" w:bidi="ar-SA"/>
    </w:rPr>
  </w:style>
  <w:style w:type="character" w:customStyle="1" w:styleId="29">
    <w:name w:val="Знак Знак29"/>
    <w:basedOn w:val="14"/>
    <w:uiPriority w:val="99"/>
    <w:rsid w:val="005C6D0F"/>
    <w:rPr>
      <w:rFonts w:ascii="Cambria" w:hAnsi="Cambria" w:cs="Cambria"/>
      <w:b/>
      <w:bCs/>
      <w:sz w:val="26"/>
      <w:szCs w:val="26"/>
      <w:lang w:val="ru-RU" w:bidi="ar-SA"/>
    </w:rPr>
  </w:style>
  <w:style w:type="character" w:customStyle="1" w:styleId="28">
    <w:name w:val="Знак Знак28"/>
    <w:basedOn w:val="14"/>
    <w:uiPriority w:val="99"/>
    <w:rsid w:val="005C6D0F"/>
    <w:rPr>
      <w:rFonts w:ascii="Arial" w:hAnsi="Arial" w:cs="Arial"/>
      <w:sz w:val="24"/>
      <w:szCs w:val="24"/>
      <w:lang w:val="ru-RU" w:bidi="ar-SA"/>
    </w:rPr>
  </w:style>
  <w:style w:type="character" w:customStyle="1" w:styleId="27">
    <w:name w:val="Знак Знак27"/>
    <w:basedOn w:val="14"/>
    <w:uiPriority w:val="99"/>
    <w:rsid w:val="005C6D0F"/>
    <w:rPr>
      <w:rFonts w:eastAsia="Times New Roman" w:cs="Times New Roman"/>
      <w:sz w:val="22"/>
      <w:szCs w:val="22"/>
      <w:lang w:val="ru-RU" w:bidi="ar-SA"/>
    </w:rPr>
  </w:style>
  <w:style w:type="character" w:customStyle="1" w:styleId="26">
    <w:name w:val="Знак Знак26"/>
    <w:basedOn w:val="14"/>
    <w:uiPriority w:val="99"/>
    <w:rsid w:val="005C6D0F"/>
    <w:rPr>
      <w:rFonts w:eastAsia="Times New Roman" w:cs="Times New Roman"/>
      <w:i/>
      <w:iCs/>
      <w:sz w:val="22"/>
      <w:szCs w:val="22"/>
      <w:lang w:val="ru-RU" w:bidi="ar-SA"/>
    </w:rPr>
  </w:style>
  <w:style w:type="character" w:customStyle="1" w:styleId="25">
    <w:name w:val="Знак Знак25"/>
    <w:basedOn w:val="14"/>
    <w:uiPriority w:val="99"/>
    <w:rsid w:val="005C6D0F"/>
    <w:rPr>
      <w:rFonts w:ascii="Arial" w:hAnsi="Arial" w:cs="Arial"/>
      <w:lang w:val="ru-RU" w:bidi="ar-SA"/>
    </w:rPr>
  </w:style>
  <w:style w:type="character" w:customStyle="1" w:styleId="24">
    <w:name w:val="Знак Знак24"/>
    <w:basedOn w:val="14"/>
    <w:uiPriority w:val="99"/>
    <w:rsid w:val="005C6D0F"/>
    <w:rPr>
      <w:rFonts w:ascii="Arial" w:hAnsi="Arial" w:cs="Arial"/>
      <w:i/>
      <w:iCs/>
      <w:lang w:val="ru-RU" w:bidi="ar-SA"/>
    </w:rPr>
  </w:style>
  <w:style w:type="character" w:customStyle="1" w:styleId="23">
    <w:name w:val="Знак Знак23"/>
    <w:basedOn w:val="14"/>
    <w:uiPriority w:val="99"/>
    <w:rsid w:val="005C6D0F"/>
    <w:rPr>
      <w:rFonts w:ascii="Arial" w:hAnsi="Arial" w:cs="Arial"/>
      <w:b/>
      <w:bCs/>
      <w:i/>
      <w:iCs/>
      <w:sz w:val="18"/>
      <w:szCs w:val="18"/>
      <w:lang w:val="ru-RU" w:bidi="ar-SA"/>
    </w:rPr>
  </w:style>
  <w:style w:type="character" w:customStyle="1" w:styleId="17">
    <w:name w:val="Знак Знак17"/>
    <w:basedOn w:val="14"/>
    <w:uiPriority w:val="99"/>
    <w:rsid w:val="005C6D0F"/>
    <w:rPr>
      <w:rFonts w:ascii="Cambria" w:hAnsi="Cambria" w:cs="Cambria"/>
      <w:b/>
      <w:bCs/>
      <w:kern w:val="1"/>
      <w:sz w:val="32"/>
      <w:szCs w:val="32"/>
      <w:lang w:val="ru-RU" w:eastAsia="zh-CN" w:bidi="ar-SA"/>
    </w:rPr>
  </w:style>
  <w:style w:type="character" w:customStyle="1" w:styleId="111">
    <w:name w:val="Знак Знак11"/>
    <w:basedOn w:val="14"/>
    <w:uiPriority w:val="99"/>
    <w:rsid w:val="005C6D0F"/>
    <w:rPr>
      <w:rFonts w:ascii="Arial" w:hAnsi="Arial" w:cs="Arial"/>
      <w:sz w:val="24"/>
      <w:szCs w:val="24"/>
      <w:lang w:val="ru-RU" w:bidi="ar-SA"/>
    </w:rPr>
  </w:style>
  <w:style w:type="character" w:customStyle="1" w:styleId="91">
    <w:name w:val="Знак Знак9"/>
    <w:basedOn w:val="14"/>
    <w:uiPriority w:val="99"/>
    <w:rsid w:val="005C6D0F"/>
    <w:rPr>
      <w:rFonts w:eastAsia="Times New Roman" w:cs="Times New Roman"/>
      <w:sz w:val="24"/>
      <w:szCs w:val="24"/>
      <w:lang w:val="ru-RU" w:bidi="ar-SA"/>
    </w:rPr>
  </w:style>
  <w:style w:type="character" w:customStyle="1" w:styleId="53">
    <w:name w:val="Знак Знак5"/>
    <w:basedOn w:val="14"/>
    <w:uiPriority w:val="99"/>
    <w:rsid w:val="005C6D0F"/>
    <w:rPr>
      <w:rFonts w:eastAsia="Times New Roman" w:cs="Times New Roman"/>
      <w:sz w:val="24"/>
      <w:szCs w:val="24"/>
      <w:lang w:val="ru-RU" w:bidi="ar-SA"/>
    </w:rPr>
  </w:style>
  <w:style w:type="character" w:customStyle="1" w:styleId="afa">
    <w:name w:val="Текст сноски Знак"/>
    <w:basedOn w:val="14"/>
    <w:rsid w:val="005C6D0F"/>
    <w:rPr>
      <w:rFonts w:cs="Times New Roman"/>
      <w:sz w:val="18"/>
      <w:szCs w:val="18"/>
    </w:rPr>
  </w:style>
  <w:style w:type="character" w:styleId="afb">
    <w:name w:val="Placeholder Text"/>
    <w:basedOn w:val="14"/>
    <w:uiPriority w:val="99"/>
    <w:rsid w:val="005C6D0F"/>
    <w:rPr>
      <w:rFonts w:cs="Times New Roman"/>
      <w:color w:val="808080"/>
    </w:rPr>
  </w:style>
  <w:style w:type="character" w:customStyle="1" w:styleId="afc">
    <w:name w:val="Абзац списка Знак"/>
    <w:basedOn w:val="14"/>
    <w:uiPriority w:val="99"/>
    <w:rsid w:val="005C6D0F"/>
    <w:rPr>
      <w:rFonts w:cs="Times New Roman"/>
      <w:sz w:val="24"/>
      <w:szCs w:val="24"/>
    </w:rPr>
  </w:style>
  <w:style w:type="character" w:customStyle="1" w:styleId="afd">
    <w:name w:val="Дефис Знак"/>
    <w:basedOn w:val="afc"/>
    <w:uiPriority w:val="99"/>
    <w:rsid w:val="005C6D0F"/>
    <w:rPr>
      <w:rFonts w:cs="Times New Roman"/>
      <w:sz w:val="24"/>
      <w:szCs w:val="24"/>
      <w:lang w:val="en-US"/>
    </w:rPr>
  </w:style>
  <w:style w:type="character" w:customStyle="1" w:styleId="42">
    <w:name w:val="Стиль4 Знак"/>
    <w:basedOn w:val="afd"/>
    <w:uiPriority w:val="99"/>
    <w:rsid w:val="005C6D0F"/>
    <w:rPr>
      <w:rFonts w:cs="Times New Roman"/>
      <w:sz w:val="24"/>
      <w:szCs w:val="24"/>
      <w:lang w:val="en-US"/>
    </w:rPr>
  </w:style>
  <w:style w:type="character" w:customStyle="1" w:styleId="skypepnhtextspan">
    <w:name w:val="skype_pnh_text_span"/>
    <w:basedOn w:val="14"/>
    <w:uiPriority w:val="99"/>
    <w:rsid w:val="005C6D0F"/>
    <w:rPr>
      <w:rFonts w:cs="Times New Roman"/>
    </w:rPr>
  </w:style>
  <w:style w:type="character" w:customStyle="1" w:styleId="afe">
    <w:name w:val="Текст концевой сноски Знак"/>
    <w:basedOn w:val="14"/>
    <w:uiPriority w:val="99"/>
    <w:rsid w:val="005C6D0F"/>
    <w:rPr>
      <w:rFonts w:cs="Times New Roman"/>
    </w:rPr>
  </w:style>
  <w:style w:type="character" w:customStyle="1" w:styleId="EndnoteCharacters">
    <w:name w:val="Endnote Characters"/>
    <w:basedOn w:val="14"/>
    <w:uiPriority w:val="99"/>
    <w:rsid w:val="005C6D0F"/>
    <w:rPr>
      <w:rFonts w:cs="Times New Roman"/>
      <w:vertAlign w:val="superscript"/>
    </w:rPr>
  </w:style>
  <w:style w:type="character" w:customStyle="1" w:styleId="15">
    <w:name w:val="Знак примечания1"/>
    <w:basedOn w:val="14"/>
    <w:uiPriority w:val="99"/>
    <w:rsid w:val="005C6D0F"/>
    <w:rPr>
      <w:rFonts w:cs="Times New Roman"/>
      <w:sz w:val="16"/>
      <w:szCs w:val="16"/>
    </w:rPr>
  </w:style>
  <w:style w:type="character" w:customStyle="1" w:styleId="aff">
    <w:name w:val="Текст примечания Знак"/>
    <w:basedOn w:val="14"/>
    <w:rsid w:val="005C6D0F"/>
    <w:rPr>
      <w:rFonts w:cs="Times New Roman"/>
    </w:rPr>
  </w:style>
  <w:style w:type="character" w:customStyle="1" w:styleId="16">
    <w:name w:val="Знак сноски1"/>
    <w:uiPriority w:val="99"/>
    <w:rsid w:val="005C6D0F"/>
    <w:rPr>
      <w:vertAlign w:val="superscript"/>
    </w:rPr>
  </w:style>
  <w:style w:type="character" w:customStyle="1" w:styleId="IndexLink">
    <w:name w:val="Index Link"/>
    <w:uiPriority w:val="99"/>
    <w:rsid w:val="005C6D0F"/>
  </w:style>
  <w:style w:type="character" w:customStyle="1" w:styleId="18">
    <w:name w:val="Знак концевой сноски1"/>
    <w:uiPriority w:val="99"/>
    <w:rsid w:val="005C6D0F"/>
    <w:rPr>
      <w:vertAlign w:val="superscript"/>
    </w:rPr>
  </w:style>
  <w:style w:type="character" w:customStyle="1" w:styleId="NumberingSymbols">
    <w:name w:val="Numbering Symbols"/>
    <w:uiPriority w:val="99"/>
    <w:rsid w:val="005C6D0F"/>
  </w:style>
  <w:style w:type="character" w:styleId="aff0">
    <w:name w:val="footnote reference"/>
    <w:basedOn w:val="a1"/>
    <w:uiPriority w:val="99"/>
    <w:rsid w:val="005C6D0F"/>
    <w:rPr>
      <w:rFonts w:cs="Times New Roman"/>
      <w:vertAlign w:val="superscript"/>
    </w:rPr>
  </w:style>
  <w:style w:type="character" w:styleId="aff1">
    <w:name w:val="endnote reference"/>
    <w:basedOn w:val="a1"/>
    <w:uiPriority w:val="99"/>
    <w:rsid w:val="005C6D0F"/>
    <w:rPr>
      <w:rFonts w:cs="Times New Roman"/>
      <w:vertAlign w:val="superscript"/>
    </w:rPr>
  </w:style>
  <w:style w:type="paragraph" w:customStyle="1" w:styleId="Heading">
    <w:name w:val="Heading"/>
    <w:basedOn w:val="a0"/>
    <w:next w:val="af1"/>
    <w:uiPriority w:val="99"/>
    <w:rsid w:val="005C6D0F"/>
    <w:pPr>
      <w:widowControl w:val="0"/>
      <w:suppressAutoHyphens/>
      <w:autoSpaceDE w:val="0"/>
      <w:spacing w:before="240" w:after="60"/>
      <w:jc w:val="center"/>
    </w:pPr>
    <w:rPr>
      <w:rFonts w:ascii="Cambria" w:hAnsi="Cambria" w:cs="Cambria"/>
      <w:b/>
      <w:bCs/>
      <w:kern w:val="1"/>
      <w:sz w:val="32"/>
      <w:szCs w:val="32"/>
      <w:lang w:eastAsia="zh-CN"/>
    </w:rPr>
  </w:style>
  <w:style w:type="paragraph" w:styleId="aff2">
    <w:name w:val="List"/>
    <w:basedOn w:val="a0"/>
    <w:uiPriority w:val="99"/>
    <w:rsid w:val="005C6D0F"/>
    <w:pPr>
      <w:suppressAutoHyphens/>
      <w:spacing w:after="60"/>
      <w:ind w:left="283" w:hanging="283"/>
      <w:jc w:val="both"/>
    </w:pPr>
    <w:rPr>
      <w:sz w:val="24"/>
      <w:szCs w:val="24"/>
      <w:lang w:eastAsia="zh-CN"/>
    </w:rPr>
  </w:style>
  <w:style w:type="character" w:customStyle="1" w:styleId="19">
    <w:name w:val="Основной текст Знак1"/>
    <w:basedOn w:val="14"/>
    <w:locked/>
    <w:rsid w:val="005C6D0F"/>
    <w:rPr>
      <w:rFonts w:cs="Times New Roman"/>
      <w:sz w:val="24"/>
      <w:szCs w:val="24"/>
    </w:rPr>
  </w:style>
  <w:style w:type="paragraph" w:styleId="aff3">
    <w:name w:val="caption"/>
    <w:basedOn w:val="a0"/>
    <w:qFormat/>
    <w:rsid w:val="005C6D0F"/>
    <w:pPr>
      <w:suppressLineNumbers/>
      <w:suppressAutoHyphens/>
      <w:spacing w:before="120" w:after="120"/>
    </w:pPr>
    <w:rPr>
      <w:rFonts w:cs="Lohit Hindi"/>
      <w:i/>
      <w:iCs/>
      <w:sz w:val="24"/>
      <w:szCs w:val="24"/>
      <w:lang w:eastAsia="zh-CN"/>
    </w:rPr>
  </w:style>
  <w:style w:type="paragraph" w:customStyle="1" w:styleId="Index">
    <w:name w:val="Index"/>
    <w:basedOn w:val="a0"/>
    <w:uiPriority w:val="99"/>
    <w:rsid w:val="005C6D0F"/>
    <w:pPr>
      <w:suppressLineNumbers/>
      <w:suppressAutoHyphens/>
    </w:pPr>
    <w:rPr>
      <w:rFonts w:cs="Lohit Hindi"/>
      <w:sz w:val="24"/>
      <w:szCs w:val="24"/>
      <w:lang w:eastAsia="zh-CN"/>
    </w:rPr>
  </w:style>
  <w:style w:type="paragraph" w:customStyle="1" w:styleId="1a">
    <w:name w:val="Название объекта1"/>
    <w:basedOn w:val="a0"/>
    <w:uiPriority w:val="99"/>
    <w:rsid w:val="005C6D0F"/>
    <w:pPr>
      <w:suppressLineNumbers/>
      <w:suppressAutoHyphens/>
      <w:spacing w:before="120" w:after="120"/>
    </w:pPr>
    <w:rPr>
      <w:rFonts w:cs="Lohit Hindi"/>
      <w:i/>
      <w:iCs/>
      <w:sz w:val="24"/>
      <w:szCs w:val="24"/>
      <w:lang w:eastAsia="zh-CN"/>
    </w:rPr>
  </w:style>
  <w:style w:type="paragraph" w:customStyle="1" w:styleId="1b">
    <w:name w:val="Текст примечания1"/>
    <w:basedOn w:val="a0"/>
    <w:uiPriority w:val="99"/>
    <w:rsid w:val="005C6D0F"/>
    <w:pPr>
      <w:suppressAutoHyphens/>
    </w:pPr>
    <w:rPr>
      <w:lang w:eastAsia="zh-CN"/>
    </w:rPr>
  </w:style>
  <w:style w:type="paragraph" w:styleId="aff4">
    <w:name w:val="annotation text"/>
    <w:basedOn w:val="a0"/>
    <w:link w:val="1c"/>
    <w:semiHidden/>
    <w:rsid w:val="005C6D0F"/>
    <w:pPr>
      <w:suppressAutoHyphens/>
    </w:pPr>
    <w:rPr>
      <w:lang w:eastAsia="zh-CN"/>
    </w:rPr>
  </w:style>
  <w:style w:type="character" w:customStyle="1" w:styleId="1c">
    <w:name w:val="Текст примечания Знак1"/>
    <w:basedOn w:val="a1"/>
    <w:link w:val="aff4"/>
    <w:semiHidden/>
    <w:locked/>
    <w:rsid w:val="005C6D0F"/>
    <w:rPr>
      <w:rFonts w:ascii="Times New Roman" w:hAnsi="Times New Roman" w:cs="Times New Roman"/>
      <w:sz w:val="20"/>
      <w:szCs w:val="20"/>
      <w:lang w:eastAsia="zh-CN"/>
    </w:rPr>
  </w:style>
  <w:style w:type="paragraph" w:styleId="aff5">
    <w:name w:val="annotation subject"/>
    <w:basedOn w:val="1b"/>
    <w:next w:val="1b"/>
    <w:link w:val="1d"/>
    <w:rsid w:val="005C6D0F"/>
    <w:rPr>
      <w:b/>
      <w:bCs/>
    </w:rPr>
  </w:style>
  <w:style w:type="character" w:customStyle="1" w:styleId="1d">
    <w:name w:val="Тема примечания Знак1"/>
    <w:basedOn w:val="1c"/>
    <w:link w:val="aff5"/>
    <w:locked/>
    <w:rsid w:val="005C6D0F"/>
    <w:rPr>
      <w:rFonts w:ascii="Times New Roman" w:hAnsi="Times New Roman" w:cs="Times New Roman"/>
      <w:b/>
      <w:bCs/>
      <w:sz w:val="20"/>
      <w:szCs w:val="20"/>
      <w:lang w:eastAsia="zh-CN"/>
    </w:rPr>
  </w:style>
  <w:style w:type="character" w:customStyle="1" w:styleId="aff6">
    <w:name w:val="Тема примечания Знак"/>
    <w:basedOn w:val="1c"/>
    <w:rsid w:val="005C6D0F"/>
    <w:rPr>
      <w:rFonts w:ascii="Times New Roman" w:hAnsi="Times New Roman" w:cs="Times New Roman"/>
      <w:b/>
      <w:bCs/>
      <w:sz w:val="20"/>
      <w:szCs w:val="20"/>
      <w:lang w:eastAsia="zh-CN"/>
    </w:rPr>
  </w:style>
  <w:style w:type="paragraph" w:styleId="aff7">
    <w:name w:val="Balloon Text"/>
    <w:basedOn w:val="a0"/>
    <w:link w:val="1e"/>
    <w:rsid w:val="005C6D0F"/>
    <w:pPr>
      <w:suppressAutoHyphens/>
    </w:pPr>
    <w:rPr>
      <w:rFonts w:ascii="Tahoma" w:hAnsi="Tahoma" w:cs="Tahoma"/>
      <w:sz w:val="16"/>
      <w:szCs w:val="16"/>
      <w:lang w:eastAsia="zh-CN"/>
    </w:rPr>
  </w:style>
  <w:style w:type="character" w:customStyle="1" w:styleId="1e">
    <w:name w:val="Текст выноски Знак1"/>
    <w:basedOn w:val="a1"/>
    <w:link w:val="aff7"/>
    <w:locked/>
    <w:rsid w:val="005C6D0F"/>
    <w:rPr>
      <w:rFonts w:ascii="Tahoma" w:hAnsi="Tahoma" w:cs="Tahoma"/>
      <w:sz w:val="16"/>
      <w:szCs w:val="16"/>
      <w:lang w:eastAsia="zh-CN"/>
    </w:rPr>
  </w:style>
  <w:style w:type="character" w:customStyle="1" w:styleId="aff8">
    <w:name w:val="Текст выноски Знак"/>
    <w:basedOn w:val="a1"/>
    <w:rsid w:val="005C6D0F"/>
    <w:rPr>
      <w:rFonts w:ascii="Tahoma" w:hAnsi="Tahoma" w:cs="Tahoma"/>
      <w:sz w:val="16"/>
      <w:szCs w:val="16"/>
      <w:lang w:eastAsia="ru-RU"/>
    </w:rPr>
  </w:style>
  <w:style w:type="paragraph" w:styleId="aff9">
    <w:name w:val="footnote text"/>
    <w:basedOn w:val="a0"/>
    <w:link w:val="1f"/>
    <w:rsid w:val="005C6D0F"/>
    <w:pPr>
      <w:suppressAutoHyphens/>
      <w:spacing w:after="60"/>
      <w:ind w:left="-426"/>
      <w:jc w:val="both"/>
    </w:pPr>
    <w:rPr>
      <w:sz w:val="18"/>
      <w:szCs w:val="18"/>
      <w:lang w:eastAsia="zh-CN"/>
    </w:rPr>
  </w:style>
  <w:style w:type="character" w:customStyle="1" w:styleId="1f">
    <w:name w:val="Текст сноски Знак1"/>
    <w:basedOn w:val="a1"/>
    <w:link w:val="aff9"/>
    <w:locked/>
    <w:rsid w:val="005C6D0F"/>
    <w:rPr>
      <w:rFonts w:ascii="Times New Roman" w:hAnsi="Times New Roman" w:cs="Times New Roman"/>
      <w:sz w:val="18"/>
      <w:szCs w:val="18"/>
      <w:lang w:eastAsia="zh-CN"/>
    </w:rPr>
  </w:style>
  <w:style w:type="paragraph" w:customStyle="1" w:styleId="ConsPlusCell">
    <w:name w:val="ConsPlusCell"/>
    <w:rsid w:val="005C6D0F"/>
    <w:pPr>
      <w:suppressAutoHyphens/>
      <w:autoSpaceDE w:val="0"/>
    </w:pPr>
    <w:rPr>
      <w:rFonts w:ascii="Arial" w:eastAsia="Times New Roman" w:hAnsi="Arial" w:cs="Arial"/>
      <w:lang w:eastAsia="zh-CN"/>
    </w:rPr>
  </w:style>
  <w:style w:type="paragraph" w:customStyle="1" w:styleId="311">
    <w:name w:val="Основной текст с отступом 31"/>
    <w:basedOn w:val="a0"/>
    <w:uiPriority w:val="99"/>
    <w:rsid w:val="005C6D0F"/>
    <w:pPr>
      <w:suppressAutoHyphens/>
      <w:spacing w:after="120"/>
      <w:ind w:left="283"/>
      <w:jc w:val="both"/>
    </w:pPr>
    <w:rPr>
      <w:sz w:val="16"/>
      <w:lang w:eastAsia="zh-CN"/>
    </w:rPr>
  </w:style>
  <w:style w:type="paragraph" w:customStyle="1" w:styleId="1f0">
    <w:name w:val="Цитата1"/>
    <w:basedOn w:val="a0"/>
    <w:uiPriority w:val="99"/>
    <w:rsid w:val="005C6D0F"/>
    <w:pPr>
      <w:suppressAutoHyphens/>
      <w:spacing w:after="120"/>
      <w:ind w:left="1440" w:right="1440"/>
      <w:jc w:val="both"/>
    </w:pPr>
    <w:rPr>
      <w:sz w:val="24"/>
      <w:lang w:eastAsia="zh-CN"/>
    </w:rPr>
  </w:style>
  <w:style w:type="paragraph" w:customStyle="1" w:styleId="1f1">
    <w:name w:val="Заголовок записки1"/>
    <w:basedOn w:val="a0"/>
    <w:next w:val="a0"/>
    <w:uiPriority w:val="99"/>
    <w:rsid w:val="005C6D0F"/>
    <w:pPr>
      <w:suppressAutoHyphens/>
      <w:spacing w:after="60"/>
      <w:jc w:val="both"/>
    </w:pPr>
    <w:rPr>
      <w:sz w:val="24"/>
      <w:szCs w:val="24"/>
      <w:lang w:eastAsia="zh-CN"/>
    </w:rPr>
  </w:style>
  <w:style w:type="paragraph" w:customStyle="1" w:styleId="ConsPlusNormal">
    <w:name w:val="ConsPlusNormal"/>
    <w:link w:val="ConsPlusNormal0"/>
    <w:rsid w:val="005C6D0F"/>
    <w:pPr>
      <w:widowControl w:val="0"/>
      <w:suppressAutoHyphens/>
      <w:autoSpaceDE w:val="0"/>
      <w:ind w:firstLine="720"/>
    </w:pPr>
    <w:rPr>
      <w:rFonts w:ascii="Arial" w:eastAsia="Times New Roman" w:hAnsi="Arial" w:cs="Arial"/>
      <w:lang w:eastAsia="zh-CN"/>
    </w:rPr>
  </w:style>
  <w:style w:type="paragraph" w:customStyle="1" w:styleId="affa">
    <w:name w:val="Пункт"/>
    <w:basedOn w:val="a0"/>
    <w:uiPriority w:val="99"/>
    <w:rsid w:val="005C6D0F"/>
    <w:pPr>
      <w:suppressAutoHyphens/>
      <w:ind w:left="1404" w:hanging="504"/>
      <w:jc w:val="both"/>
    </w:pPr>
    <w:rPr>
      <w:sz w:val="24"/>
      <w:szCs w:val="28"/>
      <w:lang w:eastAsia="zh-CN"/>
    </w:rPr>
  </w:style>
  <w:style w:type="paragraph" w:customStyle="1" w:styleId="312">
    <w:name w:val="Основной текст 31"/>
    <w:basedOn w:val="a0"/>
    <w:uiPriority w:val="99"/>
    <w:rsid w:val="005C6D0F"/>
    <w:pPr>
      <w:suppressAutoHyphens/>
      <w:spacing w:after="120"/>
    </w:pPr>
    <w:rPr>
      <w:sz w:val="16"/>
      <w:szCs w:val="16"/>
      <w:lang w:eastAsia="zh-CN"/>
    </w:rPr>
  </w:style>
  <w:style w:type="character" w:customStyle="1" w:styleId="1f2">
    <w:name w:val="Основной текст с отступом Знак1"/>
    <w:basedOn w:val="a1"/>
    <w:locked/>
    <w:rsid w:val="005C6D0F"/>
    <w:rPr>
      <w:rFonts w:cs="Times New Roman"/>
      <w:sz w:val="24"/>
      <w:szCs w:val="24"/>
      <w:lang w:eastAsia="zh-CN"/>
    </w:rPr>
  </w:style>
  <w:style w:type="paragraph" w:customStyle="1" w:styleId="210">
    <w:name w:val="Основной текст 21"/>
    <w:basedOn w:val="a0"/>
    <w:uiPriority w:val="99"/>
    <w:rsid w:val="005C6D0F"/>
    <w:pPr>
      <w:suppressAutoHyphens/>
      <w:spacing w:after="120" w:line="480" w:lineRule="auto"/>
    </w:pPr>
    <w:rPr>
      <w:sz w:val="24"/>
      <w:szCs w:val="24"/>
      <w:lang w:eastAsia="zh-CN"/>
    </w:rPr>
  </w:style>
  <w:style w:type="paragraph" w:customStyle="1" w:styleId="affb">
    <w:name w:val="Тендерные данные"/>
    <w:basedOn w:val="a0"/>
    <w:uiPriority w:val="99"/>
    <w:rsid w:val="005C6D0F"/>
    <w:pPr>
      <w:suppressAutoHyphens/>
      <w:spacing w:before="120" w:after="60"/>
      <w:jc w:val="both"/>
    </w:pPr>
    <w:rPr>
      <w:b/>
      <w:sz w:val="24"/>
      <w:lang w:eastAsia="zh-CN"/>
    </w:rPr>
  </w:style>
  <w:style w:type="paragraph" w:customStyle="1" w:styleId="affc">
    <w:name w:val="Таблица шапка"/>
    <w:basedOn w:val="a0"/>
    <w:uiPriority w:val="99"/>
    <w:rsid w:val="005C6D0F"/>
    <w:pPr>
      <w:keepNext/>
      <w:suppressAutoHyphens/>
      <w:spacing w:before="40" w:after="40"/>
      <w:ind w:left="57" w:right="57"/>
    </w:pPr>
    <w:rPr>
      <w:sz w:val="18"/>
      <w:szCs w:val="18"/>
      <w:lang w:eastAsia="zh-CN"/>
    </w:rPr>
  </w:style>
  <w:style w:type="paragraph" w:customStyle="1" w:styleId="affd">
    <w:name w:val="Таблица текст"/>
    <w:basedOn w:val="a0"/>
    <w:uiPriority w:val="99"/>
    <w:rsid w:val="005C6D0F"/>
    <w:pPr>
      <w:suppressAutoHyphens/>
      <w:spacing w:before="40" w:after="40"/>
      <w:ind w:left="57" w:right="57"/>
    </w:pPr>
    <w:rPr>
      <w:sz w:val="22"/>
      <w:szCs w:val="22"/>
      <w:lang w:eastAsia="zh-CN"/>
    </w:rPr>
  </w:style>
  <w:style w:type="character" w:customStyle="1" w:styleId="1f3">
    <w:name w:val="Верхний колонтитул Знак1"/>
    <w:basedOn w:val="14"/>
    <w:locked/>
    <w:rsid w:val="005C6D0F"/>
    <w:rPr>
      <w:rFonts w:cs="Times New Roman"/>
      <w:sz w:val="24"/>
      <w:szCs w:val="24"/>
    </w:rPr>
  </w:style>
  <w:style w:type="paragraph" w:customStyle="1" w:styleId="211">
    <w:name w:val="Маркированный список 21"/>
    <w:basedOn w:val="a0"/>
    <w:uiPriority w:val="99"/>
    <w:rsid w:val="005C6D0F"/>
    <w:pPr>
      <w:suppressAutoHyphens/>
      <w:spacing w:after="60"/>
      <w:jc w:val="both"/>
    </w:pPr>
    <w:rPr>
      <w:sz w:val="24"/>
      <w:lang w:eastAsia="zh-CN"/>
    </w:rPr>
  </w:style>
  <w:style w:type="character" w:customStyle="1" w:styleId="1f4">
    <w:name w:val="Нижний колонтитул Знак1"/>
    <w:basedOn w:val="a1"/>
    <w:locked/>
    <w:rsid w:val="005C6D0F"/>
    <w:rPr>
      <w:rFonts w:cs="Times New Roman"/>
      <w:sz w:val="24"/>
      <w:szCs w:val="24"/>
      <w:lang w:eastAsia="zh-CN"/>
    </w:rPr>
  </w:style>
  <w:style w:type="paragraph" w:customStyle="1" w:styleId="313">
    <w:name w:val="Маркированный список 31"/>
    <w:basedOn w:val="a0"/>
    <w:uiPriority w:val="99"/>
    <w:rsid w:val="005C6D0F"/>
    <w:pPr>
      <w:suppressAutoHyphens/>
      <w:spacing w:after="60"/>
      <w:ind w:left="926"/>
      <w:jc w:val="both"/>
    </w:pPr>
    <w:rPr>
      <w:sz w:val="24"/>
      <w:lang w:eastAsia="zh-CN"/>
    </w:rPr>
  </w:style>
  <w:style w:type="paragraph" w:customStyle="1" w:styleId="410">
    <w:name w:val="Маркированный список 41"/>
    <w:basedOn w:val="a0"/>
    <w:uiPriority w:val="99"/>
    <w:rsid w:val="005C6D0F"/>
    <w:pPr>
      <w:suppressAutoHyphens/>
      <w:spacing w:after="60"/>
      <w:ind w:left="1209"/>
      <w:jc w:val="both"/>
    </w:pPr>
    <w:rPr>
      <w:sz w:val="24"/>
      <w:lang w:eastAsia="zh-CN"/>
    </w:rPr>
  </w:style>
  <w:style w:type="paragraph" w:customStyle="1" w:styleId="511">
    <w:name w:val="Маркированный список 51"/>
    <w:basedOn w:val="a0"/>
    <w:uiPriority w:val="99"/>
    <w:rsid w:val="005C6D0F"/>
    <w:pPr>
      <w:suppressAutoHyphens/>
      <w:spacing w:after="60"/>
      <w:ind w:left="1492" w:hanging="360"/>
      <w:jc w:val="both"/>
    </w:pPr>
    <w:rPr>
      <w:sz w:val="24"/>
      <w:lang w:eastAsia="zh-CN"/>
    </w:rPr>
  </w:style>
  <w:style w:type="paragraph" w:customStyle="1" w:styleId="1f5">
    <w:name w:val="Нумерованный список1"/>
    <w:basedOn w:val="a0"/>
    <w:uiPriority w:val="99"/>
    <w:rsid w:val="005C6D0F"/>
    <w:pPr>
      <w:suppressAutoHyphens/>
      <w:spacing w:after="60"/>
      <w:ind w:left="360"/>
      <w:jc w:val="both"/>
    </w:pPr>
    <w:rPr>
      <w:sz w:val="24"/>
      <w:lang w:eastAsia="zh-CN"/>
    </w:rPr>
  </w:style>
  <w:style w:type="paragraph" w:customStyle="1" w:styleId="212">
    <w:name w:val="Нумерованный список 21"/>
    <w:basedOn w:val="a0"/>
    <w:uiPriority w:val="99"/>
    <w:rsid w:val="005C6D0F"/>
    <w:pPr>
      <w:suppressAutoHyphens/>
      <w:spacing w:after="60"/>
      <w:ind w:left="643"/>
      <w:jc w:val="both"/>
    </w:pPr>
    <w:rPr>
      <w:sz w:val="24"/>
      <w:lang w:eastAsia="zh-CN"/>
    </w:rPr>
  </w:style>
  <w:style w:type="paragraph" w:customStyle="1" w:styleId="314">
    <w:name w:val="Нумерованный список 31"/>
    <w:basedOn w:val="a0"/>
    <w:uiPriority w:val="99"/>
    <w:rsid w:val="005C6D0F"/>
    <w:pPr>
      <w:suppressAutoHyphens/>
      <w:spacing w:after="60"/>
      <w:ind w:left="926"/>
      <w:jc w:val="both"/>
    </w:pPr>
    <w:rPr>
      <w:sz w:val="24"/>
      <w:lang w:eastAsia="zh-CN"/>
    </w:rPr>
  </w:style>
  <w:style w:type="paragraph" w:customStyle="1" w:styleId="411">
    <w:name w:val="Нумерованный список 41"/>
    <w:basedOn w:val="a0"/>
    <w:uiPriority w:val="99"/>
    <w:rsid w:val="005C6D0F"/>
    <w:pPr>
      <w:suppressAutoHyphens/>
      <w:spacing w:after="60"/>
      <w:ind w:left="1260" w:hanging="720"/>
      <w:jc w:val="both"/>
    </w:pPr>
    <w:rPr>
      <w:sz w:val="24"/>
      <w:lang w:eastAsia="zh-CN"/>
    </w:rPr>
  </w:style>
  <w:style w:type="paragraph" w:customStyle="1" w:styleId="a">
    <w:name w:val="Раздел"/>
    <w:basedOn w:val="a0"/>
    <w:uiPriority w:val="99"/>
    <w:rsid w:val="005C6D0F"/>
    <w:pPr>
      <w:numPr>
        <w:numId w:val="4"/>
      </w:numPr>
      <w:suppressAutoHyphens/>
      <w:spacing w:before="120" w:after="120"/>
      <w:jc w:val="center"/>
    </w:pPr>
    <w:rPr>
      <w:rFonts w:ascii="Arial Narrow" w:hAnsi="Arial Narrow" w:cs="Arial Narrow"/>
      <w:b/>
      <w:sz w:val="28"/>
      <w:lang w:eastAsia="zh-CN"/>
    </w:rPr>
  </w:style>
  <w:style w:type="paragraph" w:customStyle="1" w:styleId="35">
    <w:name w:val="Раздел 3"/>
    <w:basedOn w:val="a0"/>
    <w:uiPriority w:val="99"/>
    <w:rsid w:val="005C6D0F"/>
    <w:pPr>
      <w:suppressAutoHyphens/>
      <w:spacing w:before="120" w:after="120"/>
      <w:jc w:val="center"/>
    </w:pPr>
    <w:rPr>
      <w:b/>
      <w:sz w:val="24"/>
      <w:lang w:eastAsia="zh-CN"/>
    </w:rPr>
  </w:style>
  <w:style w:type="paragraph" w:customStyle="1" w:styleId="affe">
    <w:name w:val="Условия контракта"/>
    <w:basedOn w:val="a0"/>
    <w:uiPriority w:val="99"/>
    <w:rsid w:val="005C6D0F"/>
    <w:pPr>
      <w:suppressAutoHyphens/>
      <w:spacing w:before="240" w:after="120"/>
      <w:ind w:left="432" w:hanging="432"/>
      <w:jc w:val="both"/>
    </w:pPr>
    <w:rPr>
      <w:b/>
      <w:sz w:val="24"/>
      <w:lang w:eastAsia="zh-CN"/>
    </w:rPr>
  </w:style>
  <w:style w:type="paragraph" w:styleId="1f6">
    <w:name w:val="toc 1"/>
    <w:basedOn w:val="a0"/>
    <w:next w:val="a0"/>
    <w:rsid w:val="005C6D0F"/>
    <w:pPr>
      <w:suppressAutoHyphens/>
      <w:spacing w:after="120"/>
    </w:pPr>
    <w:rPr>
      <w:b/>
      <w:bCs/>
      <w:caps/>
      <w:sz w:val="24"/>
      <w:szCs w:val="36"/>
    </w:rPr>
  </w:style>
  <w:style w:type="character" w:customStyle="1" w:styleId="1f7">
    <w:name w:val="Подзаголовок Знак1"/>
    <w:basedOn w:val="a1"/>
    <w:uiPriority w:val="99"/>
    <w:locked/>
    <w:rsid w:val="005C6D0F"/>
    <w:rPr>
      <w:rFonts w:ascii="Cambria" w:hAnsi="Cambria" w:cs="Times New Roman"/>
      <w:sz w:val="24"/>
      <w:szCs w:val="24"/>
      <w:lang w:eastAsia="zh-CN"/>
    </w:rPr>
  </w:style>
  <w:style w:type="paragraph" w:styleId="2a">
    <w:name w:val="toc 2"/>
    <w:basedOn w:val="a0"/>
    <w:next w:val="a0"/>
    <w:rsid w:val="005C6D0F"/>
    <w:pPr>
      <w:suppressAutoHyphens/>
      <w:ind w:left="720" w:hanging="720"/>
    </w:pPr>
    <w:rPr>
      <w:b/>
      <w:smallCaps/>
      <w:kern w:val="1"/>
      <w:sz w:val="28"/>
      <w:szCs w:val="30"/>
    </w:rPr>
  </w:style>
  <w:style w:type="paragraph" w:customStyle="1" w:styleId="afff">
    <w:name w:val="Подраздел"/>
    <w:basedOn w:val="a0"/>
    <w:uiPriority w:val="99"/>
    <w:rsid w:val="005C6D0F"/>
    <w:pPr>
      <w:suppressAutoHyphens/>
      <w:spacing w:before="240" w:after="120"/>
      <w:jc w:val="center"/>
    </w:pPr>
    <w:rPr>
      <w:rFonts w:ascii="TimesDL" w:hAnsi="TimesDL" w:cs="TimesDL"/>
      <w:b/>
      <w:smallCaps/>
      <w:spacing w:val="-2"/>
      <w:sz w:val="24"/>
      <w:lang w:eastAsia="zh-CN"/>
    </w:rPr>
  </w:style>
  <w:style w:type="paragraph" w:customStyle="1" w:styleId="1f8">
    <w:name w:val="Стиль1"/>
    <w:basedOn w:val="a0"/>
    <w:uiPriority w:val="99"/>
    <w:rsid w:val="005C6D0F"/>
    <w:pPr>
      <w:keepNext/>
      <w:keepLines/>
      <w:widowControl w:val="0"/>
      <w:suppressLineNumbers/>
      <w:suppressAutoHyphens/>
      <w:spacing w:after="60"/>
      <w:ind w:left="643" w:hanging="360"/>
    </w:pPr>
    <w:rPr>
      <w:b/>
      <w:sz w:val="28"/>
      <w:szCs w:val="24"/>
      <w:lang w:eastAsia="zh-CN"/>
    </w:rPr>
  </w:style>
  <w:style w:type="paragraph" w:customStyle="1" w:styleId="2b">
    <w:name w:val="Стиль2"/>
    <w:basedOn w:val="212"/>
    <w:uiPriority w:val="99"/>
    <w:rsid w:val="005C6D0F"/>
    <w:pPr>
      <w:keepNext/>
      <w:keepLines/>
      <w:widowControl w:val="0"/>
      <w:suppressLineNumbers/>
      <w:ind w:hanging="360"/>
    </w:pPr>
    <w:rPr>
      <w:b/>
    </w:rPr>
  </w:style>
  <w:style w:type="paragraph" w:customStyle="1" w:styleId="213">
    <w:name w:val="Основной текст с отступом 21"/>
    <w:basedOn w:val="a0"/>
    <w:uiPriority w:val="99"/>
    <w:rsid w:val="005C6D0F"/>
    <w:pPr>
      <w:suppressAutoHyphens/>
      <w:spacing w:after="120" w:line="480" w:lineRule="auto"/>
      <w:ind w:left="283"/>
      <w:jc w:val="both"/>
    </w:pPr>
    <w:rPr>
      <w:sz w:val="24"/>
      <w:lang w:eastAsia="zh-CN"/>
    </w:rPr>
  </w:style>
  <w:style w:type="paragraph" w:customStyle="1" w:styleId="36">
    <w:name w:val="Стиль3"/>
    <w:basedOn w:val="213"/>
    <w:rsid w:val="005C6D0F"/>
    <w:pPr>
      <w:widowControl w:val="0"/>
      <w:spacing w:after="0" w:line="240" w:lineRule="auto"/>
      <w:ind w:left="643" w:hanging="360"/>
      <w:textAlignment w:val="baseline"/>
    </w:pPr>
  </w:style>
  <w:style w:type="paragraph" w:customStyle="1" w:styleId="afff0">
    <w:name w:val="пункт"/>
    <w:basedOn w:val="a0"/>
    <w:uiPriority w:val="99"/>
    <w:rsid w:val="005C6D0F"/>
    <w:pPr>
      <w:suppressAutoHyphens/>
      <w:spacing w:before="60" w:after="60"/>
      <w:ind w:left="1080"/>
    </w:pPr>
    <w:rPr>
      <w:sz w:val="24"/>
      <w:szCs w:val="24"/>
      <w:lang w:eastAsia="zh-CN"/>
    </w:rPr>
  </w:style>
  <w:style w:type="paragraph" w:styleId="37">
    <w:name w:val="toc 3"/>
    <w:basedOn w:val="a0"/>
    <w:next w:val="a0"/>
    <w:uiPriority w:val="99"/>
    <w:rsid w:val="005C6D0F"/>
    <w:pPr>
      <w:suppressAutoHyphens/>
      <w:ind w:left="480"/>
    </w:pPr>
    <w:rPr>
      <w:sz w:val="24"/>
      <w:szCs w:val="24"/>
      <w:lang w:eastAsia="zh-CN"/>
    </w:rPr>
  </w:style>
  <w:style w:type="paragraph" w:customStyle="1" w:styleId="ConsPlusNonformat">
    <w:name w:val="ConsPlusNonformat"/>
    <w:rsid w:val="005C6D0F"/>
    <w:pPr>
      <w:suppressAutoHyphens/>
      <w:autoSpaceDE w:val="0"/>
    </w:pPr>
    <w:rPr>
      <w:rFonts w:ascii="Courier New" w:eastAsia="Times New Roman" w:hAnsi="Courier New" w:cs="Courier New"/>
      <w:lang w:eastAsia="zh-CN"/>
    </w:rPr>
  </w:style>
  <w:style w:type="paragraph" w:customStyle="1" w:styleId="230">
    <w:name w:val="Знак Знак23 Знак Знак Знак"/>
    <w:basedOn w:val="a0"/>
    <w:uiPriority w:val="99"/>
    <w:rsid w:val="005C6D0F"/>
    <w:pPr>
      <w:suppressAutoHyphens/>
      <w:spacing w:after="160" w:line="240" w:lineRule="exact"/>
    </w:pPr>
    <w:rPr>
      <w:lang w:eastAsia="zh-CN"/>
    </w:rPr>
  </w:style>
  <w:style w:type="paragraph" w:customStyle="1" w:styleId="231">
    <w:name w:val="Знак Знак23 Знак Знак Знак Знак"/>
    <w:basedOn w:val="a0"/>
    <w:uiPriority w:val="99"/>
    <w:rsid w:val="005C6D0F"/>
    <w:pPr>
      <w:suppressAutoHyphens/>
      <w:spacing w:after="160" w:line="240" w:lineRule="exact"/>
    </w:pPr>
    <w:rPr>
      <w:lang w:eastAsia="zh-CN"/>
    </w:rPr>
  </w:style>
  <w:style w:type="paragraph" w:customStyle="1" w:styleId="afff1">
    <w:name w:val="Знак Знак Знак Знак Знак Знак Знак"/>
    <w:basedOn w:val="a0"/>
    <w:uiPriority w:val="99"/>
    <w:rsid w:val="005C6D0F"/>
    <w:pPr>
      <w:suppressAutoHyphens/>
      <w:spacing w:after="160" w:line="240" w:lineRule="exact"/>
    </w:pPr>
    <w:rPr>
      <w:lang w:eastAsia="zh-CN"/>
    </w:rPr>
  </w:style>
  <w:style w:type="paragraph" w:customStyle="1" w:styleId="1f9">
    <w:name w:val="Список многоуровневый 1"/>
    <w:basedOn w:val="a0"/>
    <w:uiPriority w:val="99"/>
    <w:rsid w:val="005C6D0F"/>
    <w:pPr>
      <w:suppressAutoHyphens/>
      <w:spacing w:after="60"/>
      <w:ind w:left="431" w:hanging="431"/>
      <w:jc w:val="both"/>
    </w:pPr>
    <w:rPr>
      <w:sz w:val="24"/>
      <w:szCs w:val="24"/>
      <w:lang w:eastAsia="zh-CN"/>
    </w:rPr>
  </w:style>
  <w:style w:type="paragraph" w:styleId="43">
    <w:name w:val="toc 4"/>
    <w:basedOn w:val="a0"/>
    <w:next w:val="a0"/>
    <w:uiPriority w:val="99"/>
    <w:rsid w:val="005C6D0F"/>
    <w:pPr>
      <w:suppressAutoHyphens/>
      <w:ind w:left="720"/>
    </w:pPr>
    <w:rPr>
      <w:sz w:val="24"/>
      <w:szCs w:val="24"/>
      <w:lang w:eastAsia="zh-CN"/>
    </w:rPr>
  </w:style>
  <w:style w:type="paragraph" w:styleId="54">
    <w:name w:val="toc 5"/>
    <w:basedOn w:val="a0"/>
    <w:next w:val="a0"/>
    <w:uiPriority w:val="99"/>
    <w:rsid w:val="005C6D0F"/>
    <w:pPr>
      <w:suppressAutoHyphens/>
      <w:ind w:left="960"/>
    </w:pPr>
    <w:rPr>
      <w:sz w:val="24"/>
      <w:szCs w:val="24"/>
      <w:lang w:eastAsia="zh-CN"/>
    </w:rPr>
  </w:style>
  <w:style w:type="paragraph" w:styleId="61">
    <w:name w:val="toc 6"/>
    <w:basedOn w:val="a0"/>
    <w:next w:val="a0"/>
    <w:uiPriority w:val="99"/>
    <w:rsid w:val="005C6D0F"/>
    <w:pPr>
      <w:suppressAutoHyphens/>
      <w:ind w:left="1200"/>
    </w:pPr>
    <w:rPr>
      <w:sz w:val="24"/>
      <w:szCs w:val="24"/>
      <w:lang w:eastAsia="zh-CN"/>
    </w:rPr>
  </w:style>
  <w:style w:type="paragraph" w:styleId="72">
    <w:name w:val="toc 7"/>
    <w:basedOn w:val="a0"/>
    <w:next w:val="a0"/>
    <w:uiPriority w:val="99"/>
    <w:rsid w:val="005C6D0F"/>
    <w:pPr>
      <w:suppressAutoHyphens/>
      <w:ind w:left="1440"/>
    </w:pPr>
    <w:rPr>
      <w:sz w:val="24"/>
      <w:szCs w:val="24"/>
      <w:lang w:eastAsia="zh-CN"/>
    </w:rPr>
  </w:style>
  <w:style w:type="paragraph" w:styleId="81">
    <w:name w:val="toc 8"/>
    <w:basedOn w:val="a0"/>
    <w:next w:val="a0"/>
    <w:uiPriority w:val="99"/>
    <w:rsid w:val="005C6D0F"/>
    <w:pPr>
      <w:suppressAutoHyphens/>
      <w:ind w:left="1680"/>
    </w:pPr>
    <w:rPr>
      <w:sz w:val="24"/>
      <w:szCs w:val="24"/>
      <w:lang w:eastAsia="zh-CN"/>
    </w:rPr>
  </w:style>
  <w:style w:type="paragraph" w:styleId="92">
    <w:name w:val="toc 9"/>
    <w:basedOn w:val="a0"/>
    <w:next w:val="a0"/>
    <w:uiPriority w:val="99"/>
    <w:rsid w:val="005C6D0F"/>
    <w:pPr>
      <w:suppressAutoHyphens/>
      <w:ind w:left="1920"/>
    </w:pPr>
    <w:rPr>
      <w:sz w:val="24"/>
      <w:szCs w:val="24"/>
      <w:lang w:eastAsia="zh-CN"/>
    </w:rPr>
  </w:style>
  <w:style w:type="paragraph" w:customStyle="1" w:styleId="WW-23">
    <w:name w:val="WW-Знак Знак23 Знак Знак Знак Знак"/>
    <w:basedOn w:val="a0"/>
    <w:uiPriority w:val="99"/>
    <w:rsid w:val="005C6D0F"/>
    <w:pPr>
      <w:suppressAutoHyphens/>
      <w:spacing w:before="60" w:after="60"/>
    </w:pPr>
    <w:rPr>
      <w:lang w:eastAsia="zh-CN"/>
    </w:rPr>
  </w:style>
  <w:style w:type="paragraph" w:styleId="HTML">
    <w:name w:val="HTML Address"/>
    <w:basedOn w:val="a0"/>
    <w:link w:val="HTML0"/>
    <w:uiPriority w:val="99"/>
    <w:rsid w:val="005C6D0F"/>
    <w:pPr>
      <w:suppressAutoHyphens/>
      <w:spacing w:after="60"/>
      <w:jc w:val="both"/>
    </w:pPr>
    <w:rPr>
      <w:i/>
      <w:iCs/>
      <w:sz w:val="24"/>
      <w:szCs w:val="24"/>
      <w:lang w:eastAsia="zh-CN"/>
    </w:rPr>
  </w:style>
  <w:style w:type="character" w:customStyle="1" w:styleId="HTML0">
    <w:name w:val="Адрес HTML Знак"/>
    <w:basedOn w:val="a1"/>
    <w:link w:val="HTML"/>
    <w:uiPriority w:val="99"/>
    <w:locked/>
    <w:rsid w:val="005C6D0F"/>
    <w:rPr>
      <w:rFonts w:ascii="Times New Roman" w:hAnsi="Times New Roman" w:cs="Times New Roman"/>
      <w:i/>
      <w:iCs/>
      <w:sz w:val="24"/>
      <w:szCs w:val="24"/>
      <w:lang w:eastAsia="zh-CN"/>
    </w:rPr>
  </w:style>
  <w:style w:type="paragraph" w:styleId="HTML1">
    <w:name w:val="HTML Preformatted"/>
    <w:basedOn w:val="a0"/>
    <w:link w:val="HTML2"/>
    <w:rsid w:val="005C6D0F"/>
    <w:pPr>
      <w:suppressAutoHyphens/>
      <w:spacing w:after="60"/>
      <w:jc w:val="both"/>
    </w:pPr>
    <w:rPr>
      <w:rFonts w:ascii="Courier New" w:hAnsi="Courier New" w:cs="Courier New"/>
      <w:lang w:eastAsia="zh-CN"/>
    </w:rPr>
  </w:style>
  <w:style w:type="character" w:customStyle="1" w:styleId="HTML2">
    <w:name w:val="Стандартный HTML Знак"/>
    <w:basedOn w:val="a1"/>
    <w:link w:val="HTML1"/>
    <w:locked/>
    <w:rsid w:val="005C6D0F"/>
    <w:rPr>
      <w:rFonts w:ascii="Courier New" w:hAnsi="Courier New" w:cs="Courier New"/>
      <w:sz w:val="20"/>
      <w:szCs w:val="20"/>
      <w:lang w:eastAsia="zh-CN"/>
    </w:rPr>
  </w:style>
  <w:style w:type="paragraph" w:customStyle="1" w:styleId="1fa">
    <w:name w:val="Обычный отступ1"/>
    <w:basedOn w:val="a0"/>
    <w:uiPriority w:val="99"/>
    <w:rsid w:val="005C6D0F"/>
    <w:pPr>
      <w:suppressAutoHyphens/>
      <w:spacing w:after="60"/>
      <w:ind w:left="708"/>
      <w:jc w:val="both"/>
    </w:pPr>
    <w:rPr>
      <w:sz w:val="24"/>
      <w:szCs w:val="24"/>
      <w:lang w:eastAsia="zh-CN"/>
    </w:rPr>
  </w:style>
  <w:style w:type="paragraph" w:styleId="afff2">
    <w:name w:val="envelope address"/>
    <w:basedOn w:val="a0"/>
    <w:uiPriority w:val="99"/>
    <w:rsid w:val="005C6D0F"/>
    <w:pPr>
      <w:suppressAutoHyphens/>
      <w:spacing w:after="60"/>
      <w:ind w:left="2880"/>
      <w:jc w:val="both"/>
    </w:pPr>
    <w:rPr>
      <w:rFonts w:ascii="Arial" w:hAnsi="Arial" w:cs="Arial"/>
      <w:sz w:val="24"/>
      <w:szCs w:val="24"/>
      <w:lang w:eastAsia="zh-CN"/>
    </w:rPr>
  </w:style>
  <w:style w:type="paragraph" w:styleId="2c">
    <w:name w:val="envelope return"/>
    <w:basedOn w:val="a0"/>
    <w:uiPriority w:val="99"/>
    <w:rsid w:val="005C6D0F"/>
    <w:pPr>
      <w:suppressAutoHyphens/>
      <w:spacing w:after="60"/>
      <w:jc w:val="both"/>
    </w:pPr>
    <w:rPr>
      <w:rFonts w:ascii="Arial" w:hAnsi="Arial" w:cs="Arial"/>
      <w:lang w:eastAsia="zh-CN"/>
    </w:rPr>
  </w:style>
  <w:style w:type="paragraph" w:customStyle="1" w:styleId="1fb">
    <w:name w:val="Маркированный список1"/>
    <w:basedOn w:val="a0"/>
    <w:uiPriority w:val="99"/>
    <w:rsid w:val="005C6D0F"/>
    <w:pPr>
      <w:widowControl w:val="0"/>
      <w:suppressAutoHyphens/>
      <w:spacing w:after="60"/>
      <w:jc w:val="both"/>
    </w:pPr>
    <w:rPr>
      <w:sz w:val="24"/>
      <w:szCs w:val="24"/>
      <w:lang w:eastAsia="zh-CN"/>
    </w:rPr>
  </w:style>
  <w:style w:type="paragraph" w:customStyle="1" w:styleId="214">
    <w:name w:val="Список 21"/>
    <w:basedOn w:val="a0"/>
    <w:uiPriority w:val="99"/>
    <w:rsid w:val="005C6D0F"/>
    <w:pPr>
      <w:suppressAutoHyphens/>
      <w:spacing w:after="60"/>
      <w:ind w:left="566" w:hanging="283"/>
      <w:jc w:val="both"/>
    </w:pPr>
    <w:rPr>
      <w:sz w:val="24"/>
      <w:szCs w:val="24"/>
      <w:lang w:eastAsia="zh-CN"/>
    </w:rPr>
  </w:style>
  <w:style w:type="paragraph" w:customStyle="1" w:styleId="315">
    <w:name w:val="Список 31"/>
    <w:basedOn w:val="a0"/>
    <w:uiPriority w:val="99"/>
    <w:rsid w:val="005C6D0F"/>
    <w:pPr>
      <w:suppressAutoHyphens/>
      <w:spacing w:after="60"/>
      <w:ind w:left="849" w:hanging="283"/>
      <w:jc w:val="both"/>
    </w:pPr>
    <w:rPr>
      <w:sz w:val="24"/>
      <w:szCs w:val="24"/>
      <w:lang w:eastAsia="zh-CN"/>
    </w:rPr>
  </w:style>
  <w:style w:type="paragraph" w:customStyle="1" w:styleId="412">
    <w:name w:val="Список 41"/>
    <w:basedOn w:val="a0"/>
    <w:uiPriority w:val="99"/>
    <w:rsid w:val="005C6D0F"/>
    <w:pPr>
      <w:suppressAutoHyphens/>
      <w:spacing w:after="60"/>
      <w:ind w:left="1132" w:hanging="283"/>
      <w:jc w:val="both"/>
    </w:pPr>
    <w:rPr>
      <w:sz w:val="24"/>
      <w:szCs w:val="24"/>
      <w:lang w:eastAsia="zh-CN"/>
    </w:rPr>
  </w:style>
  <w:style w:type="paragraph" w:customStyle="1" w:styleId="512">
    <w:name w:val="Список 51"/>
    <w:basedOn w:val="a0"/>
    <w:uiPriority w:val="99"/>
    <w:rsid w:val="005C6D0F"/>
    <w:pPr>
      <w:suppressAutoHyphens/>
      <w:spacing w:after="60"/>
      <w:ind w:left="1415" w:hanging="283"/>
      <w:jc w:val="both"/>
    </w:pPr>
    <w:rPr>
      <w:sz w:val="24"/>
      <w:szCs w:val="24"/>
      <w:lang w:eastAsia="zh-CN"/>
    </w:rPr>
  </w:style>
  <w:style w:type="paragraph" w:customStyle="1" w:styleId="513">
    <w:name w:val="Нумерованный список 51"/>
    <w:basedOn w:val="a0"/>
    <w:uiPriority w:val="99"/>
    <w:rsid w:val="005C6D0F"/>
    <w:pPr>
      <w:suppressAutoHyphens/>
      <w:spacing w:after="60"/>
      <w:ind w:left="1492" w:hanging="360"/>
      <w:jc w:val="both"/>
    </w:pPr>
    <w:rPr>
      <w:sz w:val="24"/>
      <w:szCs w:val="24"/>
      <w:lang w:eastAsia="zh-CN"/>
    </w:rPr>
  </w:style>
  <w:style w:type="paragraph" w:customStyle="1" w:styleId="1fc">
    <w:name w:val="Прощание1"/>
    <w:basedOn w:val="a0"/>
    <w:uiPriority w:val="99"/>
    <w:rsid w:val="005C6D0F"/>
    <w:pPr>
      <w:suppressAutoHyphens/>
      <w:spacing w:after="60"/>
      <w:ind w:left="4252"/>
      <w:jc w:val="both"/>
    </w:pPr>
    <w:rPr>
      <w:sz w:val="24"/>
      <w:szCs w:val="24"/>
      <w:lang w:eastAsia="zh-CN"/>
    </w:rPr>
  </w:style>
  <w:style w:type="paragraph" w:styleId="afff3">
    <w:name w:val="Signature"/>
    <w:basedOn w:val="a0"/>
    <w:link w:val="afff4"/>
    <w:uiPriority w:val="99"/>
    <w:rsid w:val="005C6D0F"/>
    <w:pPr>
      <w:suppressAutoHyphens/>
      <w:spacing w:after="60"/>
      <w:ind w:left="4252"/>
      <w:jc w:val="both"/>
    </w:pPr>
    <w:rPr>
      <w:sz w:val="24"/>
      <w:szCs w:val="24"/>
      <w:lang w:eastAsia="zh-CN"/>
    </w:rPr>
  </w:style>
  <w:style w:type="character" w:customStyle="1" w:styleId="afff4">
    <w:name w:val="Подпись Знак"/>
    <w:basedOn w:val="a1"/>
    <w:link w:val="afff3"/>
    <w:uiPriority w:val="99"/>
    <w:locked/>
    <w:rsid w:val="005C6D0F"/>
    <w:rPr>
      <w:rFonts w:ascii="Times New Roman" w:hAnsi="Times New Roman" w:cs="Times New Roman"/>
      <w:sz w:val="24"/>
      <w:szCs w:val="24"/>
      <w:lang w:eastAsia="zh-CN"/>
    </w:rPr>
  </w:style>
  <w:style w:type="paragraph" w:customStyle="1" w:styleId="1fd">
    <w:name w:val="Продолжение списка1"/>
    <w:basedOn w:val="a0"/>
    <w:uiPriority w:val="99"/>
    <w:rsid w:val="005C6D0F"/>
    <w:pPr>
      <w:suppressAutoHyphens/>
      <w:spacing w:after="120"/>
      <w:ind w:left="283"/>
      <w:jc w:val="both"/>
    </w:pPr>
    <w:rPr>
      <w:sz w:val="24"/>
      <w:szCs w:val="24"/>
      <w:lang w:eastAsia="zh-CN"/>
    </w:rPr>
  </w:style>
  <w:style w:type="paragraph" w:customStyle="1" w:styleId="215">
    <w:name w:val="Продолжение списка 21"/>
    <w:basedOn w:val="a0"/>
    <w:uiPriority w:val="99"/>
    <w:rsid w:val="005C6D0F"/>
    <w:pPr>
      <w:suppressAutoHyphens/>
      <w:spacing w:after="120"/>
      <w:ind w:left="566"/>
      <w:jc w:val="both"/>
    </w:pPr>
    <w:rPr>
      <w:sz w:val="24"/>
      <w:szCs w:val="24"/>
      <w:lang w:eastAsia="zh-CN"/>
    </w:rPr>
  </w:style>
  <w:style w:type="paragraph" w:customStyle="1" w:styleId="316">
    <w:name w:val="Продолжение списка 31"/>
    <w:basedOn w:val="a0"/>
    <w:uiPriority w:val="99"/>
    <w:rsid w:val="005C6D0F"/>
    <w:pPr>
      <w:suppressAutoHyphens/>
      <w:spacing w:after="120"/>
      <w:ind w:left="849"/>
      <w:jc w:val="both"/>
    </w:pPr>
    <w:rPr>
      <w:sz w:val="24"/>
      <w:szCs w:val="24"/>
      <w:lang w:eastAsia="zh-CN"/>
    </w:rPr>
  </w:style>
  <w:style w:type="paragraph" w:customStyle="1" w:styleId="413">
    <w:name w:val="Продолжение списка 41"/>
    <w:basedOn w:val="a0"/>
    <w:uiPriority w:val="99"/>
    <w:rsid w:val="005C6D0F"/>
    <w:pPr>
      <w:suppressAutoHyphens/>
      <w:spacing w:after="120"/>
      <w:ind w:left="1132"/>
      <w:jc w:val="both"/>
    </w:pPr>
    <w:rPr>
      <w:sz w:val="24"/>
      <w:szCs w:val="24"/>
      <w:lang w:eastAsia="zh-CN"/>
    </w:rPr>
  </w:style>
  <w:style w:type="paragraph" w:customStyle="1" w:styleId="514">
    <w:name w:val="Продолжение списка 51"/>
    <w:basedOn w:val="a0"/>
    <w:uiPriority w:val="99"/>
    <w:rsid w:val="005C6D0F"/>
    <w:pPr>
      <w:suppressAutoHyphens/>
      <w:spacing w:after="120"/>
      <w:ind w:left="1415"/>
      <w:jc w:val="both"/>
    </w:pPr>
    <w:rPr>
      <w:sz w:val="24"/>
      <w:szCs w:val="24"/>
      <w:lang w:eastAsia="zh-CN"/>
    </w:rPr>
  </w:style>
  <w:style w:type="paragraph" w:customStyle="1" w:styleId="1fe">
    <w:name w:val="Шапка1"/>
    <w:basedOn w:val="a0"/>
    <w:uiPriority w:val="99"/>
    <w:rsid w:val="005C6D0F"/>
    <w:pPr>
      <w:shd w:val="clear" w:color="auto" w:fill="CCCCCC"/>
      <w:suppressAutoHyphens/>
      <w:spacing w:after="60"/>
      <w:ind w:left="1134" w:hanging="1134"/>
      <w:jc w:val="both"/>
    </w:pPr>
    <w:rPr>
      <w:rFonts w:ascii="Arial" w:hAnsi="Arial" w:cs="Arial"/>
      <w:sz w:val="24"/>
      <w:szCs w:val="24"/>
      <w:shd w:val="clear" w:color="auto" w:fill="CCCCCC"/>
      <w:lang w:eastAsia="zh-CN"/>
    </w:rPr>
  </w:style>
  <w:style w:type="paragraph" w:customStyle="1" w:styleId="1ff">
    <w:name w:val="Приветствие1"/>
    <w:basedOn w:val="a0"/>
    <w:next w:val="a0"/>
    <w:uiPriority w:val="99"/>
    <w:rsid w:val="005C6D0F"/>
    <w:pPr>
      <w:suppressAutoHyphens/>
      <w:spacing w:after="60"/>
      <w:jc w:val="both"/>
    </w:pPr>
    <w:rPr>
      <w:sz w:val="24"/>
      <w:szCs w:val="24"/>
      <w:lang w:eastAsia="zh-CN"/>
    </w:rPr>
  </w:style>
  <w:style w:type="paragraph" w:customStyle="1" w:styleId="1ff0">
    <w:name w:val="Дата1"/>
    <w:basedOn w:val="a0"/>
    <w:next w:val="a0"/>
    <w:uiPriority w:val="99"/>
    <w:rsid w:val="005C6D0F"/>
    <w:pPr>
      <w:suppressAutoHyphens/>
      <w:spacing w:after="60"/>
      <w:jc w:val="both"/>
    </w:pPr>
    <w:rPr>
      <w:sz w:val="24"/>
      <w:szCs w:val="24"/>
      <w:lang w:eastAsia="zh-CN"/>
    </w:rPr>
  </w:style>
  <w:style w:type="paragraph" w:customStyle="1" w:styleId="1ff1">
    <w:name w:val="Красная строка1"/>
    <w:basedOn w:val="af1"/>
    <w:uiPriority w:val="99"/>
    <w:rsid w:val="005C6D0F"/>
    <w:pPr>
      <w:suppressAutoHyphens/>
      <w:ind w:firstLine="210"/>
      <w:jc w:val="both"/>
    </w:pPr>
    <w:rPr>
      <w:rFonts w:eastAsia="Times New Roman"/>
      <w:lang w:eastAsia="zh-CN"/>
    </w:rPr>
  </w:style>
  <w:style w:type="paragraph" w:customStyle="1" w:styleId="216">
    <w:name w:val="Красная строка 21"/>
    <w:basedOn w:val="210"/>
    <w:uiPriority w:val="99"/>
    <w:rsid w:val="005C6D0F"/>
    <w:pPr>
      <w:spacing w:line="240" w:lineRule="auto"/>
      <w:ind w:left="283" w:firstLine="210"/>
      <w:jc w:val="both"/>
    </w:pPr>
  </w:style>
  <w:style w:type="paragraph" w:customStyle="1" w:styleId="1ff2">
    <w:name w:val="Текст1"/>
    <w:basedOn w:val="a0"/>
    <w:uiPriority w:val="99"/>
    <w:rsid w:val="005C6D0F"/>
    <w:pPr>
      <w:suppressAutoHyphens/>
    </w:pPr>
    <w:rPr>
      <w:rFonts w:ascii="Courier New" w:hAnsi="Courier New" w:cs="Courier New"/>
      <w:lang w:eastAsia="zh-CN"/>
    </w:rPr>
  </w:style>
  <w:style w:type="paragraph" w:styleId="afff5">
    <w:name w:val="E-mail Signature"/>
    <w:basedOn w:val="a0"/>
    <w:link w:val="afff6"/>
    <w:uiPriority w:val="99"/>
    <w:rsid w:val="005C6D0F"/>
    <w:pPr>
      <w:suppressAutoHyphens/>
      <w:spacing w:after="60"/>
      <w:jc w:val="both"/>
    </w:pPr>
    <w:rPr>
      <w:sz w:val="24"/>
      <w:szCs w:val="24"/>
      <w:lang w:eastAsia="zh-CN"/>
    </w:rPr>
  </w:style>
  <w:style w:type="character" w:customStyle="1" w:styleId="afff6">
    <w:name w:val="Электронная подпись Знак"/>
    <w:basedOn w:val="a1"/>
    <w:link w:val="afff5"/>
    <w:uiPriority w:val="99"/>
    <w:locked/>
    <w:rsid w:val="005C6D0F"/>
    <w:rPr>
      <w:rFonts w:ascii="Times New Roman" w:hAnsi="Times New Roman" w:cs="Times New Roman"/>
      <w:sz w:val="24"/>
      <w:szCs w:val="24"/>
      <w:lang w:eastAsia="zh-CN"/>
    </w:rPr>
  </w:style>
  <w:style w:type="paragraph" w:customStyle="1" w:styleId="2-11">
    <w:name w:val="содержание2-11"/>
    <w:basedOn w:val="a0"/>
    <w:uiPriority w:val="99"/>
    <w:rsid w:val="005C6D0F"/>
    <w:pPr>
      <w:suppressAutoHyphens/>
      <w:spacing w:after="60"/>
      <w:jc w:val="both"/>
    </w:pPr>
    <w:rPr>
      <w:sz w:val="24"/>
      <w:szCs w:val="24"/>
      <w:lang w:eastAsia="zh-CN"/>
    </w:rPr>
  </w:style>
  <w:style w:type="paragraph" w:customStyle="1" w:styleId="afff7">
    <w:name w:val="Пункт Знак"/>
    <w:basedOn w:val="a0"/>
    <w:uiPriority w:val="99"/>
    <w:rsid w:val="005C6D0F"/>
    <w:pPr>
      <w:suppressAutoHyphens/>
      <w:snapToGrid w:val="0"/>
      <w:spacing w:line="360" w:lineRule="auto"/>
      <w:ind w:left="1134" w:hanging="567"/>
      <w:jc w:val="both"/>
    </w:pPr>
    <w:rPr>
      <w:sz w:val="28"/>
      <w:szCs w:val="28"/>
      <w:lang w:eastAsia="zh-CN"/>
    </w:rPr>
  </w:style>
  <w:style w:type="paragraph" w:customStyle="1" w:styleId="afff8">
    <w:name w:val="Словарная статья"/>
    <w:basedOn w:val="a0"/>
    <w:next w:val="a0"/>
    <w:uiPriority w:val="99"/>
    <w:rsid w:val="005C6D0F"/>
    <w:pPr>
      <w:suppressAutoHyphens/>
      <w:autoSpaceDE w:val="0"/>
      <w:ind w:right="118"/>
      <w:jc w:val="both"/>
    </w:pPr>
    <w:rPr>
      <w:rFonts w:ascii="Arial" w:hAnsi="Arial" w:cs="Arial"/>
      <w:lang w:eastAsia="zh-CN"/>
    </w:rPr>
  </w:style>
  <w:style w:type="paragraph" w:customStyle="1" w:styleId="1ff3">
    <w:name w:val="1"/>
    <w:basedOn w:val="a0"/>
    <w:uiPriority w:val="99"/>
    <w:rsid w:val="005C6D0F"/>
    <w:pPr>
      <w:suppressAutoHyphens/>
      <w:spacing w:after="160" w:line="240" w:lineRule="exact"/>
    </w:pPr>
    <w:rPr>
      <w:lang w:eastAsia="zh-CN"/>
    </w:rPr>
  </w:style>
  <w:style w:type="paragraph" w:customStyle="1" w:styleId="1CharChar">
    <w:name w:val="1 Знак Char Знак Char Знак"/>
    <w:basedOn w:val="a0"/>
    <w:uiPriority w:val="99"/>
    <w:rsid w:val="005C6D0F"/>
    <w:pPr>
      <w:suppressAutoHyphens/>
      <w:spacing w:after="160" w:line="240" w:lineRule="exact"/>
    </w:pPr>
    <w:rPr>
      <w:lang w:eastAsia="zh-CN"/>
    </w:rPr>
  </w:style>
  <w:style w:type="paragraph" w:customStyle="1" w:styleId="afff9">
    <w:name w:val="Знак Знак Знак Знак"/>
    <w:basedOn w:val="a0"/>
    <w:uiPriority w:val="99"/>
    <w:rsid w:val="005C6D0F"/>
    <w:pPr>
      <w:suppressAutoHyphens/>
      <w:spacing w:after="160" w:line="240" w:lineRule="exact"/>
    </w:pPr>
    <w:rPr>
      <w:lang w:eastAsia="zh-CN"/>
    </w:rPr>
  </w:style>
  <w:style w:type="paragraph" w:customStyle="1" w:styleId="afffa">
    <w:name w:val="Знак Знак Знак Знак Знак Знак"/>
    <w:basedOn w:val="a0"/>
    <w:uiPriority w:val="99"/>
    <w:rsid w:val="005C6D0F"/>
    <w:pPr>
      <w:suppressAutoHyphens/>
      <w:spacing w:after="160" w:line="240" w:lineRule="exact"/>
    </w:pPr>
    <w:rPr>
      <w:lang w:eastAsia="zh-CN"/>
    </w:rPr>
  </w:style>
  <w:style w:type="paragraph" w:styleId="afffb">
    <w:name w:val="List Paragraph"/>
    <w:basedOn w:val="a0"/>
    <w:uiPriority w:val="99"/>
    <w:qFormat/>
    <w:rsid w:val="005C6D0F"/>
    <w:pPr>
      <w:suppressAutoHyphens/>
      <w:ind w:left="720"/>
    </w:pPr>
    <w:rPr>
      <w:sz w:val="24"/>
      <w:szCs w:val="24"/>
      <w:lang w:eastAsia="zh-CN"/>
    </w:rPr>
  </w:style>
  <w:style w:type="paragraph" w:customStyle="1" w:styleId="afffc">
    <w:name w:val="Дефис"/>
    <w:basedOn w:val="afffb"/>
    <w:uiPriority w:val="99"/>
    <w:rsid w:val="005C6D0F"/>
    <w:rPr>
      <w:lang w:val="en-US"/>
    </w:rPr>
  </w:style>
  <w:style w:type="paragraph" w:customStyle="1" w:styleId="44">
    <w:name w:val="Стиль4"/>
    <w:basedOn w:val="afffc"/>
    <w:uiPriority w:val="99"/>
    <w:rsid w:val="005C6D0F"/>
  </w:style>
  <w:style w:type="paragraph" w:styleId="afffd">
    <w:name w:val="endnote text"/>
    <w:basedOn w:val="a0"/>
    <w:link w:val="1ff4"/>
    <w:uiPriority w:val="99"/>
    <w:rsid w:val="005C6D0F"/>
    <w:pPr>
      <w:suppressAutoHyphens/>
    </w:pPr>
    <w:rPr>
      <w:lang w:eastAsia="zh-CN"/>
    </w:rPr>
  </w:style>
  <w:style w:type="character" w:customStyle="1" w:styleId="1ff4">
    <w:name w:val="Текст концевой сноски Знак1"/>
    <w:basedOn w:val="a1"/>
    <w:link w:val="afffd"/>
    <w:uiPriority w:val="99"/>
    <w:locked/>
    <w:rsid w:val="005C6D0F"/>
    <w:rPr>
      <w:rFonts w:ascii="Times New Roman" w:hAnsi="Times New Roman" w:cs="Times New Roman"/>
      <w:sz w:val="20"/>
      <w:szCs w:val="20"/>
      <w:lang w:eastAsia="zh-CN"/>
    </w:rPr>
  </w:style>
  <w:style w:type="paragraph" w:customStyle="1" w:styleId="hp1">
    <w:name w:val="hp1"/>
    <w:basedOn w:val="a0"/>
    <w:uiPriority w:val="99"/>
    <w:rsid w:val="005C6D0F"/>
    <w:pPr>
      <w:suppressAutoHyphens/>
      <w:spacing w:after="272"/>
    </w:pPr>
    <w:rPr>
      <w:sz w:val="24"/>
      <w:szCs w:val="24"/>
      <w:lang w:eastAsia="zh-CN"/>
    </w:rPr>
  </w:style>
  <w:style w:type="paragraph" w:customStyle="1" w:styleId="TableContents">
    <w:name w:val="Table Contents"/>
    <w:basedOn w:val="a0"/>
    <w:uiPriority w:val="99"/>
    <w:rsid w:val="005C6D0F"/>
    <w:pPr>
      <w:suppressLineNumbers/>
      <w:suppressAutoHyphens/>
    </w:pPr>
    <w:rPr>
      <w:sz w:val="24"/>
      <w:szCs w:val="24"/>
      <w:lang w:eastAsia="zh-CN"/>
    </w:rPr>
  </w:style>
  <w:style w:type="paragraph" w:customStyle="1" w:styleId="TableHeading">
    <w:name w:val="Table Heading"/>
    <w:basedOn w:val="TableContents"/>
    <w:uiPriority w:val="99"/>
    <w:rsid w:val="005C6D0F"/>
    <w:pPr>
      <w:jc w:val="center"/>
    </w:pPr>
    <w:rPr>
      <w:b/>
      <w:bCs/>
    </w:rPr>
  </w:style>
  <w:style w:type="paragraph" w:customStyle="1" w:styleId="Contents10">
    <w:name w:val="Contents 10"/>
    <w:basedOn w:val="Index"/>
    <w:uiPriority w:val="99"/>
    <w:rsid w:val="005C6D0F"/>
    <w:pPr>
      <w:tabs>
        <w:tab w:val="right" w:leader="dot" w:pos="7091"/>
      </w:tabs>
      <w:ind w:left="2547"/>
    </w:pPr>
  </w:style>
  <w:style w:type="paragraph" w:customStyle="1" w:styleId="Framecontents">
    <w:name w:val="Frame contents"/>
    <w:basedOn w:val="af1"/>
    <w:uiPriority w:val="99"/>
    <w:rsid w:val="005C6D0F"/>
    <w:pPr>
      <w:suppressAutoHyphens/>
      <w:jc w:val="both"/>
    </w:pPr>
    <w:rPr>
      <w:rFonts w:eastAsia="Times New Roman"/>
      <w:szCs w:val="20"/>
      <w:lang w:eastAsia="zh-CN"/>
    </w:rPr>
  </w:style>
  <w:style w:type="paragraph" w:customStyle="1" w:styleId="ConsPlusNormal1">
    <w:name w:val="ConsPlusNormal1"/>
    <w:uiPriority w:val="99"/>
    <w:rsid w:val="005C6D0F"/>
    <w:pPr>
      <w:suppressAutoHyphens/>
    </w:pPr>
    <w:rPr>
      <w:rFonts w:ascii="Arial" w:eastAsia="Times New Roman" w:hAnsi="Arial" w:cs="Tahoma"/>
      <w:kern w:val="1"/>
      <w:szCs w:val="24"/>
      <w:lang w:eastAsia="zh-CN" w:bidi="hi-IN"/>
    </w:rPr>
  </w:style>
  <w:style w:type="character" w:customStyle="1" w:styleId="WW8Num2z0">
    <w:name w:val="WW8Num2z0"/>
    <w:uiPriority w:val="99"/>
    <w:rsid w:val="005C6D0F"/>
    <w:rPr>
      <w:rFonts w:ascii="Times New Roman" w:hAnsi="Times New Roman"/>
    </w:rPr>
  </w:style>
  <w:style w:type="character" w:customStyle="1" w:styleId="WW8Num2z1">
    <w:name w:val="WW8Num2z1"/>
    <w:uiPriority w:val="99"/>
    <w:rsid w:val="005C6D0F"/>
    <w:rPr>
      <w:rFonts w:ascii="Courier New" w:hAnsi="Courier New"/>
    </w:rPr>
  </w:style>
  <w:style w:type="character" w:customStyle="1" w:styleId="WW8Num2z2">
    <w:name w:val="WW8Num2z2"/>
    <w:uiPriority w:val="99"/>
    <w:rsid w:val="005C6D0F"/>
    <w:rPr>
      <w:rFonts w:ascii="Wingdings" w:hAnsi="Wingdings"/>
    </w:rPr>
  </w:style>
  <w:style w:type="character" w:customStyle="1" w:styleId="WW8Num2z3">
    <w:name w:val="WW8Num2z3"/>
    <w:uiPriority w:val="99"/>
    <w:rsid w:val="005C6D0F"/>
    <w:rPr>
      <w:rFonts w:ascii="Symbol" w:hAnsi="Symbol"/>
    </w:rPr>
  </w:style>
  <w:style w:type="character" w:customStyle="1" w:styleId="WW8Num6z1">
    <w:name w:val="WW8Num6z1"/>
    <w:uiPriority w:val="99"/>
    <w:rsid w:val="005C6D0F"/>
    <w:rPr>
      <w:rFonts w:ascii="Courier New" w:hAnsi="Courier New"/>
    </w:rPr>
  </w:style>
  <w:style w:type="character" w:customStyle="1" w:styleId="WW8Num7z1">
    <w:name w:val="WW8Num7z1"/>
    <w:uiPriority w:val="99"/>
    <w:rsid w:val="005C6D0F"/>
    <w:rPr>
      <w:rFonts w:ascii="Courier New" w:hAnsi="Courier New"/>
    </w:rPr>
  </w:style>
  <w:style w:type="character" w:customStyle="1" w:styleId="WW8Num7z2">
    <w:name w:val="WW8Num7z2"/>
    <w:uiPriority w:val="99"/>
    <w:rsid w:val="005C6D0F"/>
    <w:rPr>
      <w:rFonts w:ascii="Wingdings" w:hAnsi="Wingdings"/>
    </w:rPr>
  </w:style>
  <w:style w:type="character" w:customStyle="1" w:styleId="WW8Num7z3">
    <w:name w:val="WW8Num7z3"/>
    <w:uiPriority w:val="99"/>
    <w:rsid w:val="005C6D0F"/>
    <w:rPr>
      <w:rFonts w:ascii="Symbol" w:hAnsi="Symbol"/>
    </w:rPr>
  </w:style>
  <w:style w:type="character" w:customStyle="1" w:styleId="WW8Num8z1">
    <w:name w:val="WW8Num8z1"/>
    <w:uiPriority w:val="99"/>
    <w:rsid w:val="005C6D0F"/>
    <w:rPr>
      <w:rFonts w:ascii="Courier New" w:hAnsi="Courier New"/>
    </w:rPr>
  </w:style>
  <w:style w:type="character" w:customStyle="1" w:styleId="WW8Num8z2">
    <w:name w:val="WW8Num8z2"/>
    <w:uiPriority w:val="99"/>
    <w:rsid w:val="005C6D0F"/>
    <w:rPr>
      <w:rFonts w:ascii="Wingdings" w:hAnsi="Wingdings"/>
    </w:rPr>
  </w:style>
  <w:style w:type="character" w:customStyle="1" w:styleId="WW8Num11z0">
    <w:name w:val="WW8Num11z0"/>
    <w:uiPriority w:val="99"/>
    <w:rsid w:val="005C6D0F"/>
    <w:rPr>
      <w:rFonts w:ascii="Symbol" w:hAnsi="Symbol"/>
    </w:rPr>
  </w:style>
  <w:style w:type="character" w:customStyle="1" w:styleId="WW8Num11z1">
    <w:name w:val="WW8Num11z1"/>
    <w:uiPriority w:val="99"/>
    <w:rsid w:val="005C6D0F"/>
    <w:rPr>
      <w:rFonts w:ascii="Courier New" w:hAnsi="Courier New"/>
    </w:rPr>
  </w:style>
  <w:style w:type="character" w:customStyle="1" w:styleId="WW8Num11z2">
    <w:name w:val="WW8Num11z2"/>
    <w:uiPriority w:val="99"/>
    <w:rsid w:val="005C6D0F"/>
    <w:rPr>
      <w:rFonts w:ascii="Wingdings" w:hAnsi="Wingdings"/>
    </w:rPr>
  </w:style>
  <w:style w:type="character" w:customStyle="1" w:styleId="WW8Num12z0">
    <w:name w:val="WW8Num12z0"/>
    <w:uiPriority w:val="99"/>
    <w:rsid w:val="005C6D0F"/>
    <w:rPr>
      <w:color w:val="000000"/>
      <w:position w:val="0"/>
      <w:sz w:val="28"/>
      <w:vertAlign w:val="baseline"/>
    </w:rPr>
  </w:style>
  <w:style w:type="character" w:customStyle="1" w:styleId="WW8Num16z3">
    <w:name w:val="WW8Num16z3"/>
    <w:uiPriority w:val="99"/>
    <w:rsid w:val="005C6D0F"/>
    <w:rPr>
      <w:rFonts w:ascii="Symbol" w:hAnsi="Symbol"/>
    </w:rPr>
  </w:style>
  <w:style w:type="character" w:customStyle="1" w:styleId="WW8Num19z0">
    <w:name w:val="WW8Num19z0"/>
    <w:uiPriority w:val="99"/>
    <w:rsid w:val="005C6D0F"/>
    <w:rPr>
      <w:position w:val="0"/>
      <w:sz w:val="28"/>
      <w:vertAlign w:val="baseline"/>
    </w:rPr>
  </w:style>
  <w:style w:type="character" w:customStyle="1" w:styleId="WW8Num19z1">
    <w:name w:val="WW8Num19z1"/>
    <w:uiPriority w:val="99"/>
    <w:rsid w:val="005C6D0F"/>
    <w:rPr>
      <w:position w:val="0"/>
      <w:sz w:val="24"/>
      <w:vertAlign w:val="baseline"/>
    </w:rPr>
  </w:style>
  <w:style w:type="character" w:customStyle="1" w:styleId="WW8Num20z0">
    <w:name w:val="WW8Num20z0"/>
    <w:uiPriority w:val="99"/>
    <w:rsid w:val="005C6D0F"/>
    <w:rPr>
      <w:position w:val="0"/>
      <w:sz w:val="28"/>
      <w:vertAlign w:val="baseline"/>
    </w:rPr>
  </w:style>
  <w:style w:type="character" w:customStyle="1" w:styleId="WW8Num21z0">
    <w:name w:val="WW8Num21z0"/>
    <w:uiPriority w:val="99"/>
    <w:rsid w:val="005C6D0F"/>
    <w:rPr>
      <w:position w:val="0"/>
      <w:sz w:val="28"/>
      <w:vertAlign w:val="baseline"/>
    </w:rPr>
  </w:style>
  <w:style w:type="character" w:customStyle="1" w:styleId="WW8Num22z0">
    <w:name w:val="WW8Num22z0"/>
    <w:uiPriority w:val="99"/>
    <w:rsid w:val="005C6D0F"/>
    <w:rPr>
      <w:b/>
      <w:position w:val="0"/>
      <w:sz w:val="24"/>
      <w:vertAlign w:val="baseline"/>
    </w:rPr>
  </w:style>
  <w:style w:type="character" w:customStyle="1" w:styleId="WW8Num23z0">
    <w:name w:val="WW8Num23z0"/>
    <w:uiPriority w:val="99"/>
    <w:rsid w:val="005C6D0F"/>
    <w:rPr>
      <w:b/>
      <w:position w:val="0"/>
      <w:sz w:val="24"/>
      <w:vertAlign w:val="baseline"/>
    </w:rPr>
  </w:style>
  <w:style w:type="character" w:customStyle="1" w:styleId="WW8Num24z0">
    <w:name w:val="WW8Num24z0"/>
    <w:uiPriority w:val="99"/>
    <w:rsid w:val="005C6D0F"/>
    <w:rPr>
      <w:position w:val="0"/>
      <w:sz w:val="28"/>
      <w:vertAlign w:val="baseline"/>
    </w:rPr>
  </w:style>
  <w:style w:type="character" w:customStyle="1" w:styleId="WW8Num26z0">
    <w:name w:val="WW8Num26z0"/>
    <w:uiPriority w:val="99"/>
    <w:rsid w:val="005C6D0F"/>
    <w:rPr>
      <w:rFonts w:ascii="Times New Roman" w:hAnsi="Times New Roman"/>
    </w:rPr>
  </w:style>
  <w:style w:type="character" w:customStyle="1" w:styleId="WW8Num26z1">
    <w:name w:val="WW8Num26z1"/>
    <w:uiPriority w:val="99"/>
    <w:rsid w:val="005C6D0F"/>
    <w:rPr>
      <w:rFonts w:ascii="Courier New" w:hAnsi="Courier New"/>
    </w:rPr>
  </w:style>
  <w:style w:type="character" w:customStyle="1" w:styleId="WW8Num26z2">
    <w:name w:val="WW8Num26z2"/>
    <w:uiPriority w:val="99"/>
    <w:rsid w:val="005C6D0F"/>
    <w:rPr>
      <w:rFonts w:ascii="Wingdings" w:hAnsi="Wingdings"/>
    </w:rPr>
  </w:style>
  <w:style w:type="character" w:customStyle="1" w:styleId="WW8Num26z3">
    <w:name w:val="WW8Num26z3"/>
    <w:uiPriority w:val="99"/>
    <w:rsid w:val="005C6D0F"/>
    <w:rPr>
      <w:rFonts w:ascii="Symbol" w:hAnsi="Symbol"/>
    </w:rPr>
  </w:style>
  <w:style w:type="character" w:customStyle="1" w:styleId="WW8Num27z0">
    <w:name w:val="WW8Num27z0"/>
    <w:uiPriority w:val="99"/>
    <w:rsid w:val="005C6D0F"/>
    <w:rPr>
      <w:b/>
      <w:position w:val="0"/>
      <w:sz w:val="24"/>
      <w:vertAlign w:val="baseline"/>
    </w:rPr>
  </w:style>
  <w:style w:type="character" w:customStyle="1" w:styleId="WW8Num28z0">
    <w:name w:val="WW8Num28z0"/>
    <w:uiPriority w:val="99"/>
    <w:rsid w:val="005C6D0F"/>
    <w:rPr>
      <w:position w:val="0"/>
      <w:sz w:val="28"/>
      <w:vertAlign w:val="baseline"/>
    </w:rPr>
  </w:style>
  <w:style w:type="character" w:customStyle="1" w:styleId="WW8Num29z0">
    <w:name w:val="WW8Num29z0"/>
    <w:uiPriority w:val="99"/>
    <w:rsid w:val="005C6D0F"/>
    <w:rPr>
      <w:rFonts w:ascii="Times New Roman" w:hAnsi="Times New Roman"/>
    </w:rPr>
  </w:style>
  <w:style w:type="character" w:customStyle="1" w:styleId="WW8Num29z1">
    <w:name w:val="WW8Num29z1"/>
    <w:uiPriority w:val="99"/>
    <w:rsid w:val="005C6D0F"/>
    <w:rPr>
      <w:rFonts w:ascii="Courier New" w:hAnsi="Courier New"/>
    </w:rPr>
  </w:style>
  <w:style w:type="character" w:customStyle="1" w:styleId="WW8Num29z2">
    <w:name w:val="WW8Num29z2"/>
    <w:uiPriority w:val="99"/>
    <w:rsid w:val="005C6D0F"/>
    <w:rPr>
      <w:rFonts w:ascii="Wingdings" w:hAnsi="Wingdings"/>
    </w:rPr>
  </w:style>
  <w:style w:type="character" w:customStyle="1" w:styleId="WW8Num29z3">
    <w:name w:val="WW8Num29z3"/>
    <w:uiPriority w:val="99"/>
    <w:rsid w:val="005C6D0F"/>
    <w:rPr>
      <w:rFonts w:ascii="Symbol" w:hAnsi="Symbol"/>
    </w:rPr>
  </w:style>
  <w:style w:type="character" w:customStyle="1" w:styleId="WW8Num30z0">
    <w:name w:val="WW8Num30z0"/>
    <w:uiPriority w:val="99"/>
    <w:rsid w:val="005C6D0F"/>
    <w:rPr>
      <w:rFonts w:ascii="Times New Roman" w:hAnsi="Times New Roman"/>
    </w:rPr>
  </w:style>
  <w:style w:type="character" w:customStyle="1" w:styleId="WW8Num30z1">
    <w:name w:val="WW8Num30z1"/>
    <w:uiPriority w:val="99"/>
    <w:rsid w:val="005C6D0F"/>
    <w:rPr>
      <w:rFonts w:ascii="Courier New" w:hAnsi="Courier New"/>
    </w:rPr>
  </w:style>
  <w:style w:type="character" w:customStyle="1" w:styleId="WW8Num30z2">
    <w:name w:val="WW8Num30z2"/>
    <w:uiPriority w:val="99"/>
    <w:rsid w:val="005C6D0F"/>
    <w:rPr>
      <w:rFonts w:ascii="Wingdings" w:hAnsi="Wingdings"/>
    </w:rPr>
  </w:style>
  <w:style w:type="character" w:customStyle="1" w:styleId="WW8Num30z3">
    <w:name w:val="WW8Num30z3"/>
    <w:uiPriority w:val="99"/>
    <w:rsid w:val="005C6D0F"/>
    <w:rPr>
      <w:rFonts w:ascii="Symbol" w:hAnsi="Symbol"/>
    </w:rPr>
  </w:style>
  <w:style w:type="character" w:customStyle="1" w:styleId="WW8Num31z0">
    <w:name w:val="WW8Num31z0"/>
    <w:uiPriority w:val="99"/>
    <w:rsid w:val="005C6D0F"/>
    <w:rPr>
      <w:b/>
      <w:position w:val="0"/>
      <w:sz w:val="24"/>
      <w:vertAlign w:val="baseline"/>
    </w:rPr>
  </w:style>
  <w:style w:type="character" w:customStyle="1" w:styleId="WW8Num32z0">
    <w:name w:val="WW8Num32z0"/>
    <w:uiPriority w:val="99"/>
    <w:rsid w:val="005C6D0F"/>
    <w:rPr>
      <w:b/>
      <w:position w:val="0"/>
      <w:sz w:val="24"/>
      <w:vertAlign w:val="baseline"/>
    </w:rPr>
  </w:style>
  <w:style w:type="character" w:customStyle="1" w:styleId="WW8Num33z0">
    <w:name w:val="WW8Num33z0"/>
    <w:uiPriority w:val="99"/>
    <w:rsid w:val="005C6D0F"/>
    <w:rPr>
      <w:position w:val="0"/>
      <w:sz w:val="28"/>
      <w:vertAlign w:val="baseline"/>
    </w:rPr>
  </w:style>
  <w:style w:type="character" w:customStyle="1" w:styleId="WW8Num35z0">
    <w:name w:val="WW8Num35z0"/>
    <w:uiPriority w:val="99"/>
    <w:rsid w:val="005C6D0F"/>
    <w:rPr>
      <w:rFonts w:ascii="Symbol" w:hAnsi="Symbol"/>
    </w:rPr>
  </w:style>
  <w:style w:type="character" w:customStyle="1" w:styleId="WW8Num35z1">
    <w:name w:val="WW8Num35z1"/>
    <w:uiPriority w:val="99"/>
    <w:rsid w:val="005C6D0F"/>
    <w:rPr>
      <w:rFonts w:ascii="Courier New" w:hAnsi="Courier New"/>
    </w:rPr>
  </w:style>
  <w:style w:type="character" w:customStyle="1" w:styleId="WW8Num35z2">
    <w:name w:val="WW8Num35z2"/>
    <w:uiPriority w:val="99"/>
    <w:rsid w:val="005C6D0F"/>
    <w:rPr>
      <w:rFonts w:ascii="Wingdings" w:hAnsi="Wingdings"/>
    </w:rPr>
  </w:style>
  <w:style w:type="character" w:customStyle="1" w:styleId="WW8Num37z0">
    <w:name w:val="WW8Num37z0"/>
    <w:uiPriority w:val="99"/>
    <w:rsid w:val="005C6D0F"/>
    <w:rPr>
      <w:sz w:val="40"/>
    </w:rPr>
  </w:style>
  <w:style w:type="character" w:customStyle="1" w:styleId="WW8Num38z0">
    <w:name w:val="WW8Num38z0"/>
    <w:uiPriority w:val="99"/>
    <w:rsid w:val="005C6D0F"/>
    <w:rPr>
      <w:rFonts w:ascii="Symbol" w:hAnsi="Symbol"/>
    </w:rPr>
  </w:style>
  <w:style w:type="character" w:customStyle="1" w:styleId="WW8Num38z1">
    <w:name w:val="WW8Num38z1"/>
    <w:uiPriority w:val="99"/>
    <w:rsid w:val="005C6D0F"/>
    <w:rPr>
      <w:rFonts w:ascii="Courier New" w:hAnsi="Courier New"/>
    </w:rPr>
  </w:style>
  <w:style w:type="character" w:customStyle="1" w:styleId="WW8Num38z2">
    <w:name w:val="WW8Num38z2"/>
    <w:uiPriority w:val="99"/>
    <w:rsid w:val="005C6D0F"/>
    <w:rPr>
      <w:rFonts w:ascii="Wingdings" w:hAnsi="Wingdings"/>
    </w:rPr>
  </w:style>
  <w:style w:type="character" w:customStyle="1" w:styleId="WW8Num41z0">
    <w:name w:val="WW8Num41z0"/>
    <w:uiPriority w:val="99"/>
    <w:rsid w:val="005C6D0F"/>
    <w:rPr>
      <w:position w:val="0"/>
      <w:sz w:val="28"/>
      <w:vertAlign w:val="baseline"/>
    </w:rPr>
  </w:style>
  <w:style w:type="character" w:customStyle="1" w:styleId="afffe">
    <w:name w:val="Обычный таблица Знак"/>
    <w:basedOn w:val="14"/>
    <w:uiPriority w:val="99"/>
    <w:rsid w:val="005C6D0F"/>
    <w:rPr>
      <w:rFonts w:ascii="Times New Roman" w:hAnsi="Times New Roman" w:cs="Times New Roman"/>
      <w:sz w:val="18"/>
      <w:szCs w:val="18"/>
    </w:rPr>
  </w:style>
  <w:style w:type="character" w:customStyle="1" w:styleId="affff">
    <w:name w:val="Основной Знак"/>
    <w:basedOn w:val="14"/>
    <w:uiPriority w:val="99"/>
    <w:rsid w:val="005C6D0F"/>
    <w:rPr>
      <w:rFonts w:ascii="Times New Roman" w:hAnsi="Times New Roman" w:cs="Times New Roman"/>
      <w:sz w:val="24"/>
      <w:szCs w:val="24"/>
    </w:rPr>
  </w:style>
  <w:style w:type="character" w:customStyle="1" w:styleId="38">
    <w:name w:val="Знак Знак3"/>
    <w:basedOn w:val="14"/>
    <w:uiPriority w:val="99"/>
    <w:rsid w:val="005C6D0F"/>
    <w:rPr>
      <w:rFonts w:cs="Times New Roman"/>
    </w:rPr>
  </w:style>
  <w:style w:type="character" w:customStyle="1" w:styleId="130">
    <w:name w:val="Стиль Знак сноски + 13 пт"/>
    <w:basedOn w:val="FootnoteCharacters"/>
    <w:uiPriority w:val="99"/>
    <w:rsid w:val="005C6D0F"/>
    <w:rPr>
      <w:rFonts w:cs="Times New Roman"/>
      <w:sz w:val="24"/>
      <w:szCs w:val="24"/>
      <w:vertAlign w:val="superscript"/>
    </w:rPr>
  </w:style>
  <w:style w:type="character" w:customStyle="1" w:styleId="2d">
    <w:name w:val="Основной текст с отступом 2 Знак"/>
    <w:basedOn w:val="14"/>
    <w:link w:val="2e"/>
    <w:rsid w:val="005C6D0F"/>
    <w:rPr>
      <w:rFonts w:ascii="Times New Roman" w:hAnsi="Times New Roman" w:cs="Times New Roman"/>
      <w:sz w:val="24"/>
      <w:szCs w:val="24"/>
    </w:rPr>
  </w:style>
  <w:style w:type="character" w:customStyle="1" w:styleId="2f">
    <w:name w:val="Знак Знак2"/>
    <w:basedOn w:val="14"/>
    <w:uiPriority w:val="99"/>
    <w:rsid w:val="005C6D0F"/>
    <w:rPr>
      <w:rFonts w:cs="Times New Roman"/>
    </w:rPr>
  </w:style>
  <w:style w:type="character" w:customStyle="1" w:styleId="FontStyle13">
    <w:name w:val="Font Style13"/>
    <w:basedOn w:val="14"/>
    <w:uiPriority w:val="99"/>
    <w:rsid w:val="005C6D0F"/>
    <w:rPr>
      <w:rFonts w:ascii="Times New Roman" w:hAnsi="Times New Roman" w:cs="Times New Roman"/>
      <w:sz w:val="26"/>
      <w:szCs w:val="26"/>
    </w:rPr>
  </w:style>
  <w:style w:type="character" w:customStyle="1" w:styleId="FontStyle22">
    <w:name w:val="Font Style22"/>
    <w:basedOn w:val="14"/>
    <w:uiPriority w:val="99"/>
    <w:rsid w:val="005C6D0F"/>
    <w:rPr>
      <w:rFonts w:ascii="Times New Roman" w:hAnsi="Times New Roman" w:cs="Times New Roman"/>
      <w:color w:val="000000"/>
      <w:sz w:val="26"/>
      <w:szCs w:val="26"/>
    </w:rPr>
  </w:style>
  <w:style w:type="character" w:customStyle="1" w:styleId="ConsNormal">
    <w:name w:val="ConsNormal Знак"/>
    <w:basedOn w:val="14"/>
    <w:uiPriority w:val="99"/>
    <w:rsid w:val="005C6D0F"/>
    <w:rPr>
      <w:rFonts w:ascii="Arial" w:hAnsi="Arial" w:cs="Arial"/>
      <w:lang w:val="ru-RU" w:bidi="ar-SA"/>
    </w:rPr>
  </w:style>
  <w:style w:type="character" w:customStyle="1" w:styleId="affff0">
    <w:name w:val="Схема документа Знак"/>
    <w:basedOn w:val="14"/>
    <w:rsid w:val="005C6D0F"/>
    <w:rPr>
      <w:rFonts w:ascii="Tahoma" w:hAnsi="Tahoma" w:cs="Tahoma"/>
      <w:sz w:val="20"/>
      <w:szCs w:val="20"/>
      <w:shd w:val="clear" w:color="auto" w:fill="000080"/>
    </w:rPr>
  </w:style>
  <w:style w:type="character" w:customStyle="1" w:styleId="112">
    <w:name w:val="Стиль ТЗ1 Знак1"/>
    <w:basedOn w:val="14"/>
    <w:uiPriority w:val="99"/>
    <w:rsid w:val="005C6D0F"/>
    <w:rPr>
      <w:rFonts w:ascii="Times New Roman" w:hAnsi="Times New Roman" w:cs="Times New Roman"/>
      <w:bCs/>
      <w:sz w:val="18"/>
      <w:szCs w:val="18"/>
    </w:rPr>
  </w:style>
  <w:style w:type="character" w:customStyle="1" w:styleId="SB">
    <w:name w:val="SB_Обычный Знак"/>
    <w:uiPriority w:val="99"/>
    <w:rsid w:val="005C6D0F"/>
    <w:rPr>
      <w:rFonts w:ascii="Times New Roman" w:hAnsi="Times New Roman"/>
      <w:sz w:val="24"/>
    </w:rPr>
  </w:style>
  <w:style w:type="character" w:customStyle="1" w:styleId="SBHeading20">
    <w:name w:val="SB_Heading2 Знак"/>
    <w:uiPriority w:val="99"/>
    <w:rsid w:val="005C6D0F"/>
    <w:rPr>
      <w:rFonts w:ascii="Times New Roman" w:hAnsi="Times New Roman"/>
      <w:b/>
      <w:sz w:val="24"/>
    </w:rPr>
  </w:style>
  <w:style w:type="character" w:customStyle="1" w:styleId="docsearchterm">
    <w:name w:val="docsearchterm"/>
    <w:basedOn w:val="14"/>
    <w:uiPriority w:val="99"/>
    <w:rsid w:val="005C6D0F"/>
    <w:rPr>
      <w:rFonts w:cs="Times New Roman"/>
    </w:rPr>
  </w:style>
  <w:style w:type="character" w:styleId="HTML3">
    <w:name w:val="HTML Typewriter"/>
    <w:basedOn w:val="14"/>
    <w:uiPriority w:val="99"/>
    <w:rsid w:val="005C6D0F"/>
    <w:rPr>
      <w:rFonts w:ascii="Courier New" w:hAnsi="Courier New" w:cs="Courier New"/>
      <w:sz w:val="20"/>
      <w:szCs w:val="20"/>
    </w:rPr>
  </w:style>
  <w:style w:type="paragraph" w:customStyle="1" w:styleId="140">
    <w:name w:val="Стиль 14 пт полужирный По центру"/>
    <w:basedOn w:val="a0"/>
    <w:uiPriority w:val="99"/>
    <w:rsid w:val="005C6D0F"/>
    <w:pPr>
      <w:suppressAutoHyphens/>
      <w:jc w:val="center"/>
    </w:pPr>
    <w:rPr>
      <w:b/>
      <w:bCs/>
      <w:sz w:val="28"/>
      <w:szCs w:val="28"/>
      <w:lang w:eastAsia="zh-CN"/>
    </w:rPr>
  </w:style>
  <w:style w:type="paragraph" w:customStyle="1" w:styleId="125">
    <w:name w:val="Стиль По ширине Первая строка:  125 см"/>
    <w:basedOn w:val="a0"/>
    <w:uiPriority w:val="99"/>
    <w:rsid w:val="005C6D0F"/>
    <w:pPr>
      <w:suppressAutoHyphens/>
      <w:ind w:firstLine="709"/>
      <w:jc w:val="both"/>
    </w:pPr>
    <w:rPr>
      <w:sz w:val="24"/>
      <w:szCs w:val="24"/>
      <w:lang w:eastAsia="zh-CN"/>
    </w:rPr>
  </w:style>
  <w:style w:type="paragraph" w:customStyle="1" w:styleId="920">
    <w:name w:val="Стиль 9 пт курсив По центру Перед:  2 пт Междустр.интервал:  мн..."/>
    <w:basedOn w:val="a0"/>
    <w:uiPriority w:val="99"/>
    <w:rsid w:val="005C6D0F"/>
    <w:pPr>
      <w:suppressAutoHyphens/>
      <w:jc w:val="center"/>
    </w:pPr>
    <w:rPr>
      <w:i/>
      <w:iCs/>
      <w:sz w:val="18"/>
      <w:szCs w:val="18"/>
      <w:lang w:eastAsia="zh-CN"/>
    </w:rPr>
  </w:style>
  <w:style w:type="paragraph" w:customStyle="1" w:styleId="affff1">
    <w:name w:val="Обычный таблица"/>
    <w:basedOn w:val="a0"/>
    <w:uiPriority w:val="99"/>
    <w:rsid w:val="005C6D0F"/>
    <w:pPr>
      <w:suppressAutoHyphens/>
    </w:pPr>
    <w:rPr>
      <w:sz w:val="18"/>
      <w:szCs w:val="18"/>
      <w:lang w:eastAsia="zh-CN"/>
    </w:rPr>
  </w:style>
  <w:style w:type="paragraph" w:customStyle="1" w:styleId="Normal1">
    <w:name w:val="Normal1"/>
    <w:uiPriority w:val="99"/>
    <w:rsid w:val="005C6D0F"/>
    <w:pPr>
      <w:widowControl w:val="0"/>
      <w:suppressAutoHyphens/>
      <w:ind w:left="120" w:firstLine="560"/>
    </w:pPr>
    <w:rPr>
      <w:rFonts w:ascii="Arial" w:eastAsia="Times New Roman" w:hAnsi="Arial" w:cs="Arial"/>
      <w:sz w:val="22"/>
      <w:szCs w:val="22"/>
      <w:lang w:eastAsia="zh-CN"/>
    </w:rPr>
  </w:style>
  <w:style w:type="paragraph" w:customStyle="1" w:styleId="affff2">
    <w:name w:val="Стиль Обычный таблица + курсив Оранжевый"/>
    <w:basedOn w:val="affff1"/>
    <w:uiPriority w:val="99"/>
    <w:rsid w:val="005C6D0F"/>
    <w:rPr>
      <w:i/>
      <w:iCs/>
      <w:color w:val="FF0000"/>
    </w:rPr>
  </w:style>
  <w:style w:type="paragraph" w:customStyle="1" w:styleId="affff3">
    <w:name w:val="Штамп"/>
    <w:basedOn w:val="a0"/>
    <w:uiPriority w:val="99"/>
    <w:rsid w:val="005C6D0F"/>
    <w:pPr>
      <w:pageBreakBefore/>
      <w:suppressAutoHyphens/>
      <w:ind w:left="5387"/>
      <w:jc w:val="center"/>
    </w:pPr>
    <w:rPr>
      <w:sz w:val="24"/>
      <w:szCs w:val="24"/>
      <w:lang w:eastAsia="zh-CN"/>
    </w:rPr>
  </w:style>
  <w:style w:type="paragraph" w:customStyle="1" w:styleId="affff4">
    <w:name w:val="Основной"/>
    <w:basedOn w:val="a0"/>
    <w:uiPriority w:val="99"/>
    <w:rsid w:val="005C6D0F"/>
    <w:pPr>
      <w:suppressAutoHyphens/>
      <w:ind w:firstLine="709"/>
      <w:jc w:val="both"/>
    </w:pPr>
    <w:rPr>
      <w:sz w:val="24"/>
      <w:szCs w:val="24"/>
      <w:lang w:eastAsia="zh-CN"/>
    </w:rPr>
  </w:style>
  <w:style w:type="paragraph" w:customStyle="1" w:styleId="ConsNormal0">
    <w:name w:val="ConsNormal"/>
    <w:rsid w:val="005C6D0F"/>
    <w:pPr>
      <w:widowControl w:val="0"/>
      <w:suppressAutoHyphens/>
      <w:autoSpaceDE w:val="0"/>
      <w:ind w:right="19772" w:firstLine="720"/>
    </w:pPr>
    <w:rPr>
      <w:rFonts w:ascii="Arial" w:eastAsia="Times New Roman" w:hAnsi="Arial" w:cs="Arial"/>
      <w:lang w:eastAsia="zh-CN"/>
    </w:rPr>
  </w:style>
  <w:style w:type="paragraph" w:customStyle="1" w:styleId="FR3">
    <w:name w:val="FR3"/>
    <w:uiPriority w:val="99"/>
    <w:rsid w:val="005C6D0F"/>
    <w:pPr>
      <w:widowControl w:val="0"/>
      <w:suppressAutoHyphens/>
      <w:autoSpaceDE w:val="0"/>
      <w:spacing w:line="300" w:lineRule="auto"/>
      <w:ind w:left="800" w:right="600"/>
      <w:jc w:val="center"/>
    </w:pPr>
    <w:rPr>
      <w:rFonts w:ascii="Times New Roman" w:eastAsia="Times New Roman" w:hAnsi="Times New Roman"/>
      <w:sz w:val="40"/>
      <w:szCs w:val="40"/>
      <w:lang w:eastAsia="zh-CN"/>
    </w:rPr>
  </w:style>
  <w:style w:type="paragraph" w:customStyle="1" w:styleId="FR5">
    <w:name w:val="FR5"/>
    <w:uiPriority w:val="99"/>
    <w:rsid w:val="005C6D0F"/>
    <w:pPr>
      <w:widowControl w:val="0"/>
      <w:suppressAutoHyphens/>
      <w:autoSpaceDE w:val="0"/>
      <w:spacing w:line="300" w:lineRule="auto"/>
    </w:pPr>
    <w:rPr>
      <w:rFonts w:ascii="Arial" w:eastAsia="Times New Roman" w:hAnsi="Arial" w:cs="Arial"/>
      <w:b/>
      <w:bCs/>
      <w:sz w:val="22"/>
      <w:szCs w:val="22"/>
      <w:lang w:eastAsia="zh-CN"/>
    </w:rPr>
  </w:style>
  <w:style w:type="paragraph" w:customStyle="1" w:styleId="affff5">
    <w:name w:val="Спис_заголовок"/>
    <w:basedOn w:val="a0"/>
    <w:next w:val="aff2"/>
    <w:uiPriority w:val="99"/>
    <w:rsid w:val="005C6D0F"/>
    <w:pPr>
      <w:keepNext/>
      <w:keepLines/>
      <w:suppressAutoHyphens/>
      <w:spacing w:before="60" w:after="60"/>
      <w:jc w:val="both"/>
    </w:pPr>
    <w:rPr>
      <w:sz w:val="22"/>
      <w:szCs w:val="22"/>
      <w:lang w:eastAsia="zh-CN"/>
    </w:rPr>
  </w:style>
  <w:style w:type="paragraph" w:customStyle="1" w:styleId="1ff5">
    <w:name w:val="Номер1"/>
    <w:basedOn w:val="aff2"/>
    <w:uiPriority w:val="99"/>
    <w:rsid w:val="005C6D0F"/>
    <w:pPr>
      <w:spacing w:before="40" w:after="40"/>
      <w:ind w:left="1224" w:hanging="504"/>
      <w:outlineLvl w:val="1"/>
    </w:pPr>
    <w:rPr>
      <w:sz w:val="22"/>
      <w:szCs w:val="22"/>
    </w:rPr>
  </w:style>
  <w:style w:type="paragraph" w:customStyle="1" w:styleId="ListParagraph1">
    <w:name w:val="List Paragraph1"/>
    <w:basedOn w:val="a0"/>
    <w:uiPriority w:val="99"/>
    <w:rsid w:val="005C6D0F"/>
    <w:pPr>
      <w:suppressAutoHyphens/>
      <w:ind w:left="720"/>
    </w:pPr>
    <w:rPr>
      <w:sz w:val="24"/>
      <w:szCs w:val="24"/>
      <w:lang w:eastAsia="zh-CN"/>
    </w:rPr>
  </w:style>
  <w:style w:type="paragraph" w:customStyle="1" w:styleId="FR4">
    <w:name w:val="FR4"/>
    <w:uiPriority w:val="99"/>
    <w:rsid w:val="005C6D0F"/>
    <w:pPr>
      <w:widowControl w:val="0"/>
      <w:suppressAutoHyphens/>
      <w:autoSpaceDE w:val="0"/>
      <w:spacing w:before="460"/>
      <w:ind w:left="2560"/>
    </w:pPr>
    <w:rPr>
      <w:rFonts w:ascii="Arial" w:eastAsia="Times New Roman" w:hAnsi="Arial" w:cs="Arial"/>
      <w:sz w:val="32"/>
      <w:szCs w:val="32"/>
      <w:lang w:eastAsia="zh-CN"/>
    </w:rPr>
  </w:style>
  <w:style w:type="paragraph" w:customStyle="1" w:styleId="73">
    <w:name w:val="Стиль7"/>
    <w:basedOn w:val="a0"/>
    <w:uiPriority w:val="99"/>
    <w:rsid w:val="005C6D0F"/>
    <w:pPr>
      <w:suppressAutoHyphens/>
      <w:ind w:firstLine="426"/>
      <w:jc w:val="both"/>
    </w:pPr>
    <w:rPr>
      <w:lang w:eastAsia="zh-CN"/>
    </w:rPr>
  </w:style>
  <w:style w:type="paragraph" w:customStyle="1" w:styleId="2f0">
    <w:name w:val="Текст_начало_2"/>
    <w:basedOn w:val="a0"/>
    <w:uiPriority w:val="99"/>
    <w:rsid w:val="005C6D0F"/>
    <w:pPr>
      <w:suppressAutoHyphens/>
      <w:spacing w:line="360" w:lineRule="exact"/>
      <w:jc w:val="both"/>
    </w:pPr>
    <w:rPr>
      <w:rFonts w:ascii="Arial" w:hAnsi="Arial" w:cs="Arial"/>
      <w:sz w:val="24"/>
      <w:szCs w:val="24"/>
      <w:lang w:val="en-GB" w:eastAsia="zh-CN"/>
    </w:rPr>
  </w:style>
  <w:style w:type="paragraph" w:customStyle="1" w:styleId="BodyText21">
    <w:name w:val="Body Text 21"/>
    <w:basedOn w:val="a0"/>
    <w:uiPriority w:val="99"/>
    <w:rsid w:val="005C6D0F"/>
    <w:pPr>
      <w:widowControl w:val="0"/>
      <w:suppressAutoHyphens/>
      <w:spacing w:line="360" w:lineRule="auto"/>
      <w:ind w:firstLine="851"/>
      <w:jc w:val="both"/>
    </w:pPr>
    <w:rPr>
      <w:rFonts w:ascii="Arial" w:hAnsi="Arial" w:cs="Arial"/>
      <w:sz w:val="24"/>
      <w:szCs w:val="24"/>
      <w:lang w:eastAsia="zh-CN"/>
    </w:rPr>
  </w:style>
  <w:style w:type="paragraph" w:customStyle="1" w:styleId="1ff6">
    <w:name w:val="Рецензия1"/>
    <w:uiPriority w:val="99"/>
    <w:rsid w:val="005C6D0F"/>
    <w:pPr>
      <w:suppressAutoHyphens/>
    </w:pPr>
    <w:rPr>
      <w:rFonts w:ascii="Times New Roman" w:eastAsia="Times New Roman" w:hAnsi="Times New Roman"/>
      <w:sz w:val="24"/>
      <w:szCs w:val="24"/>
      <w:lang w:eastAsia="zh-CN"/>
    </w:rPr>
  </w:style>
  <w:style w:type="paragraph" w:customStyle="1" w:styleId="2f1">
    <w:name w:val="Обычный2"/>
    <w:uiPriority w:val="99"/>
    <w:rsid w:val="005C6D0F"/>
    <w:pPr>
      <w:widowControl w:val="0"/>
      <w:suppressAutoHyphens/>
      <w:ind w:left="120" w:firstLine="560"/>
    </w:pPr>
    <w:rPr>
      <w:rFonts w:ascii="Arial" w:eastAsia="Times New Roman" w:hAnsi="Arial" w:cs="Arial"/>
      <w:sz w:val="22"/>
      <w:szCs w:val="22"/>
      <w:lang w:eastAsia="zh-CN"/>
    </w:rPr>
  </w:style>
  <w:style w:type="paragraph" w:customStyle="1" w:styleId="1ff7">
    <w:name w:val="Схема документа1"/>
    <w:basedOn w:val="a0"/>
    <w:uiPriority w:val="99"/>
    <w:rsid w:val="005C6D0F"/>
    <w:pPr>
      <w:shd w:val="clear" w:color="auto" w:fill="000080"/>
      <w:suppressAutoHyphens/>
    </w:pPr>
    <w:rPr>
      <w:rFonts w:ascii="Tahoma" w:hAnsi="Tahoma" w:cs="Tahoma"/>
      <w:lang w:eastAsia="zh-CN"/>
    </w:rPr>
  </w:style>
  <w:style w:type="paragraph" w:customStyle="1" w:styleId="1ff8">
    <w:name w:val="Название1"/>
    <w:basedOn w:val="a0"/>
    <w:next w:val="a0"/>
    <w:uiPriority w:val="99"/>
    <w:rsid w:val="005C6D0F"/>
    <w:pPr>
      <w:suppressAutoHyphens/>
      <w:spacing w:before="240" w:after="60"/>
      <w:jc w:val="center"/>
    </w:pPr>
    <w:rPr>
      <w:rFonts w:ascii="Cambria" w:hAnsi="Cambria" w:cs="Cambria"/>
      <w:b/>
      <w:bCs/>
      <w:kern w:val="1"/>
      <w:sz w:val="32"/>
      <w:szCs w:val="32"/>
      <w:lang w:eastAsia="zh-CN"/>
    </w:rPr>
  </w:style>
  <w:style w:type="paragraph" w:customStyle="1" w:styleId="1ff9">
    <w:name w:val="Стиль ТЗ1"/>
    <w:basedOn w:val="a0"/>
    <w:uiPriority w:val="99"/>
    <w:rsid w:val="005C6D0F"/>
    <w:pPr>
      <w:suppressAutoHyphens/>
      <w:spacing w:before="60"/>
      <w:ind w:firstLine="303"/>
      <w:jc w:val="both"/>
    </w:pPr>
    <w:rPr>
      <w:bCs/>
      <w:sz w:val="18"/>
      <w:szCs w:val="18"/>
      <w:lang w:eastAsia="zh-CN"/>
    </w:rPr>
  </w:style>
  <w:style w:type="paragraph" w:customStyle="1" w:styleId="82">
    <w:name w:val="Стиль8"/>
    <w:basedOn w:val="a0"/>
    <w:uiPriority w:val="99"/>
    <w:rsid w:val="005C6D0F"/>
    <w:pPr>
      <w:suppressAutoHyphens/>
      <w:spacing w:before="60" w:line="360" w:lineRule="auto"/>
      <w:ind w:firstLine="709"/>
      <w:jc w:val="both"/>
    </w:pPr>
    <w:rPr>
      <w:sz w:val="28"/>
      <w:szCs w:val="28"/>
      <w:lang w:eastAsia="zh-CN"/>
    </w:rPr>
  </w:style>
  <w:style w:type="paragraph" w:customStyle="1" w:styleId="SB0">
    <w:name w:val="SB_Обычный"/>
    <w:basedOn w:val="a0"/>
    <w:uiPriority w:val="99"/>
    <w:rsid w:val="005C6D0F"/>
    <w:pPr>
      <w:suppressAutoHyphens/>
      <w:spacing w:after="60"/>
      <w:ind w:firstLine="709"/>
      <w:jc w:val="both"/>
    </w:pPr>
    <w:rPr>
      <w:sz w:val="24"/>
      <w:szCs w:val="24"/>
      <w:lang w:eastAsia="zh-CN"/>
    </w:rPr>
  </w:style>
  <w:style w:type="paragraph" w:customStyle="1" w:styleId="SBHeading2">
    <w:name w:val="SB_Heading2"/>
    <w:basedOn w:val="a0"/>
    <w:uiPriority w:val="99"/>
    <w:rsid w:val="005C6D0F"/>
    <w:pPr>
      <w:numPr>
        <w:numId w:val="3"/>
      </w:numPr>
      <w:suppressAutoHyphens/>
      <w:spacing w:after="120"/>
      <w:ind w:left="578" w:hanging="578"/>
      <w:jc w:val="both"/>
    </w:pPr>
    <w:rPr>
      <w:b/>
      <w:sz w:val="28"/>
      <w:szCs w:val="24"/>
      <w:lang w:eastAsia="zh-CN"/>
    </w:rPr>
  </w:style>
  <w:style w:type="paragraph" w:customStyle="1" w:styleId="SBHeading1">
    <w:name w:val="SB_Heading1"/>
    <w:basedOn w:val="SBHeading2"/>
    <w:uiPriority w:val="99"/>
    <w:rsid w:val="005C6D0F"/>
    <w:pPr>
      <w:ind w:left="810" w:hanging="810"/>
    </w:pPr>
    <w:rPr>
      <w:caps/>
    </w:rPr>
  </w:style>
  <w:style w:type="paragraph" w:customStyle="1" w:styleId="SBHeading3">
    <w:name w:val="SB_Heading3"/>
    <w:basedOn w:val="SBHeading2"/>
    <w:uiPriority w:val="99"/>
    <w:rsid w:val="005C6D0F"/>
    <w:pPr>
      <w:ind w:left="1800" w:hanging="180"/>
    </w:pPr>
    <w:rPr>
      <w:i/>
    </w:rPr>
  </w:style>
  <w:style w:type="paragraph" w:customStyle="1" w:styleId="SBHeading4">
    <w:name w:val="SB_Heading4"/>
    <w:basedOn w:val="SBHeading3"/>
    <w:uiPriority w:val="99"/>
    <w:rsid w:val="005C6D0F"/>
    <w:pPr>
      <w:ind w:left="1728" w:hanging="648"/>
    </w:pPr>
  </w:style>
  <w:style w:type="paragraph" w:customStyle="1" w:styleId="Style5">
    <w:name w:val="Style5"/>
    <w:basedOn w:val="a0"/>
    <w:rsid w:val="005C6D0F"/>
    <w:pPr>
      <w:widowControl w:val="0"/>
      <w:suppressAutoHyphens/>
      <w:autoSpaceDE w:val="0"/>
      <w:spacing w:line="480" w:lineRule="exact"/>
      <w:jc w:val="center"/>
    </w:pPr>
    <w:rPr>
      <w:sz w:val="24"/>
      <w:szCs w:val="24"/>
      <w:lang w:eastAsia="zh-CN"/>
    </w:rPr>
  </w:style>
  <w:style w:type="paragraph" w:customStyle="1" w:styleId="affff6">
    <w:name w:val="Таблицы (моноширинный)"/>
    <w:basedOn w:val="a0"/>
    <w:next w:val="a0"/>
    <w:uiPriority w:val="99"/>
    <w:rsid w:val="005C6D0F"/>
    <w:pPr>
      <w:widowControl w:val="0"/>
      <w:autoSpaceDE w:val="0"/>
      <w:autoSpaceDN w:val="0"/>
      <w:adjustRightInd w:val="0"/>
      <w:jc w:val="both"/>
    </w:pPr>
    <w:rPr>
      <w:rFonts w:ascii="Courier New" w:hAnsi="Courier New" w:cs="Courier New"/>
    </w:rPr>
  </w:style>
  <w:style w:type="table" w:styleId="affff7">
    <w:name w:val="Table Grid"/>
    <w:basedOn w:val="a2"/>
    <w:rsid w:val="005C6D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Знак Знак Знак Char"/>
    <w:basedOn w:val="a0"/>
    <w:rsid w:val="005C6D0F"/>
    <w:pPr>
      <w:spacing w:after="160" w:line="240" w:lineRule="exact"/>
    </w:pPr>
    <w:rPr>
      <w:rFonts w:ascii="Verdana" w:hAnsi="Verdana" w:cs="Verdana"/>
      <w:lang w:val="en-US" w:eastAsia="en-US"/>
    </w:rPr>
  </w:style>
  <w:style w:type="paragraph" w:customStyle="1" w:styleId="39">
    <w:name w:val="Текст3"/>
    <w:basedOn w:val="a0"/>
    <w:rsid w:val="005C6D0F"/>
    <w:pPr>
      <w:spacing w:before="120"/>
      <w:jc w:val="both"/>
    </w:pPr>
    <w:rPr>
      <w:rFonts w:ascii="Courier New" w:hAnsi="Courier New" w:cs="Courier New"/>
      <w:kern w:val="1"/>
      <w:lang w:val="en-US" w:eastAsia="zh-CN"/>
    </w:rPr>
  </w:style>
  <w:style w:type="character" w:customStyle="1" w:styleId="49pt">
    <w:name w:val="Основной текст (4) + 9 pt"/>
    <w:aliases w:val="Интервал 0 pt"/>
    <w:uiPriority w:val="99"/>
    <w:rsid w:val="005C6D0F"/>
    <w:rPr>
      <w:rFonts w:ascii="Times New Roman" w:hAnsi="Times New Roman"/>
      <w:b/>
      <w:color w:val="000000"/>
      <w:spacing w:val="-2"/>
      <w:w w:val="100"/>
      <w:position w:val="0"/>
      <w:sz w:val="18"/>
      <w:vertAlign w:val="baseline"/>
      <w:lang w:val="ru-RU"/>
    </w:rPr>
  </w:style>
  <w:style w:type="paragraph" w:customStyle="1" w:styleId="45">
    <w:name w:val="Основной текст (4)"/>
    <w:basedOn w:val="a0"/>
    <w:rsid w:val="005C6D0F"/>
    <w:pPr>
      <w:widowControl w:val="0"/>
      <w:spacing w:line="274" w:lineRule="exact"/>
    </w:pPr>
    <w:rPr>
      <w:b/>
      <w:bCs/>
      <w:spacing w:val="-3"/>
      <w:kern w:val="1"/>
      <w:sz w:val="17"/>
      <w:szCs w:val="17"/>
      <w:lang w:eastAsia="zh-CN"/>
    </w:rPr>
  </w:style>
  <w:style w:type="paragraph" w:styleId="2f2">
    <w:name w:val="Body Text 2"/>
    <w:basedOn w:val="a0"/>
    <w:link w:val="2f3"/>
    <w:rsid w:val="005C6D0F"/>
    <w:pPr>
      <w:overflowPunct w:val="0"/>
      <w:autoSpaceDE w:val="0"/>
      <w:autoSpaceDN w:val="0"/>
      <w:adjustRightInd w:val="0"/>
      <w:ind w:firstLine="284"/>
      <w:jc w:val="both"/>
    </w:pPr>
  </w:style>
  <w:style w:type="character" w:customStyle="1" w:styleId="2f3">
    <w:name w:val="Основной текст 2 Знак"/>
    <w:basedOn w:val="a1"/>
    <w:link w:val="2f2"/>
    <w:locked/>
    <w:rsid w:val="005C6D0F"/>
    <w:rPr>
      <w:rFonts w:ascii="Times New Roman" w:hAnsi="Times New Roman" w:cs="Times New Roman"/>
      <w:sz w:val="20"/>
      <w:szCs w:val="20"/>
      <w:lang w:eastAsia="ru-RU"/>
    </w:rPr>
  </w:style>
  <w:style w:type="character" w:customStyle="1" w:styleId="fmcnewscont">
    <w:name w:val="fm c_news_cont"/>
    <w:basedOn w:val="a1"/>
    <w:uiPriority w:val="99"/>
    <w:rsid w:val="005C6D0F"/>
    <w:rPr>
      <w:rFonts w:cs="Times New Roman"/>
    </w:rPr>
  </w:style>
  <w:style w:type="paragraph" w:customStyle="1" w:styleId="rvps7">
    <w:name w:val="rvps7"/>
    <w:basedOn w:val="a0"/>
    <w:uiPriority w:val="99"/>
    <w:rsid w:val="005C6D0F"/>
    <w:pPr>
      <w:spacing w:before="100" w:line="336" w:lineRule="atLeast"/>
      <w:ind w:left="50" w:right="200"/>
      <w:jc w:val="both"/>
    </w:pPr>
    <w:rPr>
      <w:rFonts w:ascii="Arial" w:hAnsi="Arial" w:cs="Arial"/>
      <w:sz w:val="14"/>
      <w:szCs w:val="14"/>
    </w:rPr>
  </w:style>
  <w:style w:type="character" w:customStyle="1" w:styleId="rvts9">
    <w:name w:val="rvts9"/>
    <w:basedOn w:val="a1"/>
    <w:uiPriority w:val="99"/>
    <w:rsid w:val="005C6D0F"/>
    <w:rPr>
      <w:rFonts w:cs="Times New Roman"/>
    </w:rPr>
  </w:style>
  <w:style w:type="paragraph" w:customStyle="1" w:styleId="rvps9">
    <w:name w:val="rvps9"/>
    <w:basedOn w:val="a0"/>
    <w:uiPriority w:val="99"/>
    <w:rsid w:val="005C6D0F"/>
    <w:pPr>
      <w:spacing w:before="100" w:line="336" w:lineRule="atLeast"/>
      <w:ind w:left="50" w:right="200"/>
      <w:jc w:val="both"/>
    </w:pPr>
    <w:rPr>
      <w:rFonts w:ascii="Arial" w:hAnsi="Arial" w:cs="Arial"/>
      <w:sz w:val="14"/>
      <w:szCs w:val="14"/>
    </w:rPr>
  </w:style>
  <w:style w:type="paragraph" w:customStyle="1" w:styleId="rvps14">
    <w:name w:val="rvps14"/>
    <w:basedOn w:val="a0"/>
    <w:uiPriority w:val="99"/>
    <w:rsid w:val="005C6D0F"/>
    <w:pPr>
      <w:spacing w:before="100" w:line="336" w:lineRule="atLeast"/>
      <w:ind w:left="50" w:right="200"/>
      <w:jc w:val="both"/>
    </w:pPr>
    <w:rPr>
      <w:rFonts w:ascii="Arial" w:hAnsi="Arial" w:cs="Arial"/>
      <w:sz w:val="14"/>
      <w:szCs w:val="14"/>
    </w:rPr>
  </w:style>
  <w:style w:type="paragraph" w:customStyle="1" w:styleId="rvps15">
    <w:name w:val="rvps15"/>
    <w:basedOn w:val="a0"/>
    <w:uiPriority w:val="99"/>
    <w:rsid w:val="005C6D0F"/>
    <w:pPr>
      <w:spacing w:before="100" w:line="336" w:lineRule="atLeast"/>
      <w:ind w:left="50" w:right="200"/>
      <w:jc w:val="both"/>
    </w:pPr>
    <w:rPr>
      <w:rFonts w:ascii="Arial" w:hAnsi="Arial" w:cs="Arial"/>
      <w:sz w:val="14"/>
      <w:szCs w:val="14"/>
    </w:rPr>
  </w:style>
  <w:style w:type="character" w:customStyle="1" w:styleId="rvts11">
    <w:name w:val="rvts11"/>
    <w:basedOn w:val="a1"/>
    <w:uiPriority w:val="99"/>
    <w:rsid w:val="005C6D0F"/>
    <w:rPr>
      <w:rFonts w:cs="Times New Roman"/>
    </w:rPr>
  </w:style>
  <w:style w:type="paragraph" w:customStyle="1" w:styleId="rvps18">
    <w:name w:val="rvps18"/>
    <w:basedOn w:val="a0"/>
    <w:uiPriority w:val="99"/>
    <w:rsid w:val="005C6D0F"/>
    <w:pPr>
      <w:spacing w:before="100" w:line="336" w:lineRule="atLeast"/>
      <w:ind w:left="50" w:right="200"/>
      <w:jc w:val="both"/>
    </w:pPr>
    <w:rPr>
      <w:rFonts w:ascii="Arial" w:hAnsi="Arial" w:cs="Arial"/>
      <w:sz w:val="14"/>
      <w:szCs w:val="14"/>
    </w:rPr>
  </w:style>
  <w:style w:type="character" w:customStyle="1" w:styleId="fl">
    <w:name w:val="fl"/>
    <w:basedOn w:val="a1"/>
    <w:uiPriority w:val="99"/>
    <w:rsid w:val="005C6D0F"/>
    <w:rPr>
      <w:rFonts w:cs="Times New Roman"/>
    </w:rPr>
  </w:style>
  <w:style w:type="paragraph" w:customStyle="1" w:styleId="formattext">
    <w:name w:val="formattext"/>
    <w:basedOn w:val="a0"/>
    <w:rsid w:val="005C6D0F"/>
    <w:pPr>
      <w:spacing w:before="100" w:beforeAutospacing="1" w:after="100" w:afterAutospacing="1"/>
    </w:pPr>
    <w:rPr>
      <w:sz w:val="24"/>
      <w:szCs w:val="24"/>
    </w:rPr>
  </w:style>
  <w:style w:type="character" w:customStyle="1" w:styleId="font1">
    <w:name w:val="font1"/>
    <w:basedOn w:val="a1"/>
    <w:rsid w:val="005C6D0F"/>
    <w:rPr>
      <w:rFonts w:cs="Times New Roman"/>
    </w:rPr>
  </w:style>
  <w:style w:type="paragraph" w:customStyle="1" w:styleId="contenttbl1">
    <w:name w:val="contenttbl1"/>
    <w:basedOn w:val="a0"/>
    <w:uiPriority w:val="99"/>
    <w:rsid w:val="005C6D0F"/>
    <w:rPr>
      <w:sz w:val="24"/>
      <w:szCs w:val="24"/>
    </w:rPr>
  </w:style>
  <w:style w:type="paragraph" w:styleId="affff8">
    <w:name w:val="Document Map"/>
    <w:basedOn w:val="a0"/>
    <w:link w:val="1ffa"/>
    <w:semiHidden/>
    <w:rsid w:val="00DD3695"/>
    <w:pPr>
      <w:shd w:val="clear" w:color="auto" w:fill="000080"/>
    </w:pPr>
    <w:rPr>
      <w:rFonts w:ascii="Tahoma" w:hAnsi="Tahoma" w:cs="Tahoma"/>
    </w:rPr>
  </w:style>
  <w:style w:type="character" w:customStyle="1" w:styleId="1ffa">
    <w:name w:val="Схема документа Знак1"/>
    <w:basedOn w:val="a1"/>
    <w:link w:val="affff8"/>
    <w:uiPriority w:val="99"/>
    <w:semiHidden/>
    <w:locked/>
    <w:rsid w:val="00E0619B"/>
    <w:rPr>
      <w:rFonts w:ascii="Times New Roman" w:hAnsi="Times New Roman" w:cs="Times New Roman"/>
      <w:sz w:val="2"/>
    </w:rPr>
  </w:style>
  <w:style w:type="character" w:customStyle="1" w:styleId="ttitle">
    <w:name w:val="ttitle"/>
    <w:basedOn w:val="a1"/>
    <w:uiPriority w:val="99"/>
    <w:rsid w:val="004F47ED"/>
    <w:rPr>
      <w:rFonts w:cs="Times New Roman"/>
    </w:rPr>
  </w:style>
  <w:style w:type="character" w:customStyle="1" w:styleId="2f4">
    <w:name w:val="Основной текст (2)"/>
    <w:basedOn w:val="a1"/>
    <w:rsid w:val="00C0588C"/>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affff9">
    <w:name w:val="Основной текст_"/>
    <w:basedOn w:val="a1"/>
    <w:link w:val="83"/>
    <w:rsid w:val="00C0588C"/>
    <w:rPr>
      <w:rFonts w:ascii="Times New Roman" w:eastAsia="Times New Roman" w:hAnsi="Times New Roman"/>
      <w:sz w:val="23"/>
      <w:szCs w:val="23"/>
      <w:shd w:val="clear" w:color="auto" w:fill="FFFFFF"/>
    </w:rPr>
  </w:style>
  <w:style w:type="character" w:customStyle="1" w:styleId="1ffb">
    <w:name w:val="Основной текст1"/>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Tahoma9pt">
    <w:name w:val="Основной текст + Tahoma;9 pt;Полужирный"/>
    <w:basedOn w:val="affff9"/>
    <w:rsid w:val="00C0588C"/>
    <w:rPr>
      <w:rFonts w:ascii="Tahoma" w:eastAsia="Tahoma" w:hAnsi="Tahoma" w:cs="Tahoma"/>
      <w:b/>
      <w:bCs/>
      <w:color w:val="000000"/>
      <w:spacing w:val="0"/>
      <w:w w:val="100"/>
      <w:position w:val="0"/>
      <w:sz w:val="18"/>
      <w:szCs w:val="18"/>
      <w:shd w:val="clear" w:color="auto" w:fill="FFFFFF"/>
      <w:lang w:val="ru-RU" w:eastAsia="ru-RU" w:bidi="ru-RU"/>
    </w:rPr>
  </w:style>
  <w:style w:type="character" w:customStyle="1" w:styleId="3a">
    <w:name w:val="Основной текст3"/>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46">
    <w:name w:val="Основной текст4"/>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55">
    <w:name w:val="Основной текст5"/>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9pt">
    <w:name w:val="Основной текст + 9 pt;Полужирный"/>
    <w:basedOn w:val="affff9"/>
    <w:rsid w:val="00C0588C"/>
    <w:rPr>
      <w:rFonts w:ascii="Times New Roman" w:eastAsia="Times New Roman" w:hAnsi="Times New Roman"/>
      <w:b/>
      <w:bCs/>
      <w:color w:val="000000"/>
      <w:spacing w:val="0"/>
      <w:w w:val="100"/>
      <w:position w:val="0"/>
      <w:sz w:val="18"/>
      <w:szCs w:val="18"/>
      <w:shd w:val="clear" w:color="auto" w:fill="FFFFFF"/>
      <w:lang w:val="ru-RU" w:eastAsia="ru-RU" w:bidi="ru-RU"/>
    </w:rPr>
  </w:style>
  <w:style w:type="character" w:customStyle="1" w:styleId="MSReferenceSansSerif55pt1pt">
    <w:name w:val="Основной текст + MS Reference Sans Serif;5;5 pt;Курсив;Интервал 1 pt"/>
    <w:basedOn w:val="affff9"/>
    <w:rsid w:val="00C0588C"/>
    <w:rPr>
      <w:rFonts w:ascii="MS Reference Sans Serif" w:eastAsia="MS Reference Sans Serif" w:hAnsi="MS Reference Sans Serif" w:cs="MS Reference Sans Serif"/>
      <w:i/>
      <w:iCs/>
      <w:color w:val="000000"/>
      <w:spacing w:val="20"/>
      <w:w w:val="100"/>
      <w:position w:val="0"/>
      <w:sz w:val="11"/>
      <w:szCs w:val="11"/>
      <w:shd w:val="clear" w:color="auto" w:fill="FFFFFF"/>
      <w:lang w:val="ru-RU" w:eastAsia="ru-RU" w:bidi="ru-RU"/>
    </w:rPr>
  </w:style>
  <w:style w:type="character" w:customStyle="1" w:styleId="7pt">
    <w:name w:val="Основной текст + 7 pt"/>
    <w:basedOn w:val="affff9"/>
    <w:rsid w:val="00C0588C"/>
    <w:rPr>
      <w:rFonts w:ascii="Times New Roman" w:eastAsia="Times New Roman" w:hAnsi="Times New Roman"/>
      <w:color w:val="000000"/>
      <w:spacing w:val="0"/>
      <w:w w:val="100"/>
      <w:position w:val="0"/>
      <w:sz w:val="14"/>
      <w:szCs w:val="14"/>
      <w:shd w:val="clear" w:color="auto" w:fill="FFFFFF"/>
      <w:lang w:val="ru-RU" w:eastAsia="ru-RU" w:bidi="ru-RU"/>
    </w:rPr>
  </w:style>
  <w:style w:type="character" w:customStyle="1" w:styleId="62">
    <w:name w:val="Основной текст6"/>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Tahoma9pt0pt">
    <w:name w:val="Основной текст + Tahoma;9 pt;Курсив;Интервал 0 pt"/>
    <w:basedOn w:val="affff9"/>
    <w:rsid w:val="00C0588C"/>
    <w:rPr>
      <w:rFonts w:ascii="Tahoma" w:eastAsia="Tahoma" w:hAnsi="Tahoma" w:cs="Tahoma"/>
      <w:i/>
      <w:iCs/>
      <w:color w:val="000000"/>
      <w:spacing w:val="-10"/>
      <w:w w:val="100"/>
      <w:position w:val="0"/>
      <w:sz w:val="18"/>
      <w:szCs w:val="18"/>
      <w:shd w:val="clear" w:color="auto" w:fill="FFFFFF"/>
      <w:lang w:val="en-US" w:eastAsia="en-US" w:bidi="en-US"/>
    </w:rPr>
  </w:style>
  <w:style w:type="character" w:customStyle="1" w:styleId="7pt0pt">
    <w:name w:val="Основной текст + 7 pt;Интервал 0 pt"/>
    <w:basedOn w:val="affff9"/>
    <w:rsid w:val="00C0588C"/>
    <w:rPr>
      <w:rFonts w:ascii="Times New Roman" w:eastAsia="Times New Roman" w:hAnsi="Times New Roman"/>
      <w:color w:val="000000"/>
      <w:spacing w:val="-10"/>
      <w:w w:val="100"/>
      <w:position w:val="0"/>
      <w:sz w:val="14"/>
      <w:szCs w:val="14"/>
      <w:shd w:val="clear" w:color="auto" w:fill="FFFFFF"/>
      <w:lang w:val="ru-RU" w:eastAsia="ru-RU" w:bidi="ru-RU"/>
    </w:rPr>
  </w:style>
  <w:style w:type="character" w:customStyle="1" w:styleId="74">
    <w:name w:val="Основной текст7"/>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7pt1pt">
    <w:name w:val="Основной текст + 7 pt;Интервал 1 pt"/>
    <w:basedOn w:val="affff9"/>
    <w:rsid w:val="00C0588C"/>
    <w:rPr>
      <w:rFonts w:ascii="Times New Roman" w:eastAsia="Times New Roman" w:hAnsi="Times New Roman"/>
      <w:color w:val="000000"/>
      <w:spacing w:val="20"/>
      <w:w w:val="100"/>
      <w:position w:val="0"/>
      <w:sz w:val="14"/>
      <w:szCs w:val="14"/>
      <w:shd w:val="clear" w:color="auto" w:fill="FFFFFF"/>
      <w:lang w:val="en-US" w:eastAsia="en-US" w:bidi="en-US"/>
    </w:rPr>
  </w:style>
  <w:style w:type="character" w:customStyle="1" w:styleId="8pt">
    <w:name w:val="Основной текст + 8 pt"/>
    <w:basedOn w:val="affff9"/>
    <w:rsid w:val="00C0588C"/>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Tahoma105pt">
    <w:name w:val="Основной текст + Tahoma;10;5 pt;Полужирный"/>
    <w:basedOn w:val="affff9"/>
    <w:rsid w:val="00C0588C"/>
    <w:rPr>
      <w:rFonts w:ascii="Tahoma" w:eastAsia="Tahoma" w:hAnsi="Tahoma" w:cs="Tahoma"/>
      <w:b/>
      <w:bCs/>
      <w:color w:val="000000"/>
      <w:spacing w:val="0"/>
      <w:w w:val="100"/>
      <w:position w:val="0"/>
      <w:sz w:val="21"/>
      <w:szCs w:val="21"/>
      <w:shd w:val="clear" w:color="auto" w:fill="FFFFFF"/>
      <w:lang w:val="ru-RU" w:eastAsia="ru-RU" w:bidi="ru-RU"/>
    </w:rPr>
  </w:style>
  <w:style w:type="character" w:customStyle="1" w:styleId="75pt">
    <w:name w:val="Основной текст + 7;5 pt"/>
    <w:basedOn w:val="affff9"/>
    <w:rsid w:val="00C0588C"/>
    <w:rPr>
      <w:rFonts w:ascii="Times New Roman" w:eastAsia="Times New Roman" w:hAnsi="Times New Roman"/>
      <w:color w:val="000000"/>
      <w:spacing w:val="0"/>
      <w:w w:val="100"/>
      <w:position w:val="0"/>
      <w:sz w:val="15"/>
      <w:szCs w:val="15"/>
      <w:shd w:val="clear" w:color="auto" w:fill="FFFFFF"/>
      <w:lang w:val="ru-RU" w:eastAsia="ru-RU" w:bidi="ru-RU"/>
    </w:rPr>
  </w:style>
  <w:style w:type="character" w:customStyle="1" w:styleId="65pt">
    <w:name w:val="Основной текст + 6;5 pt"/>
    <w:basedOn w:val="affff9"/>
    <w:rsid w:val="00C0588C"/>
    <w:rPr>
      <w:rFonts w:ascii="Times New Roman" w:eastAsia="Times New Roman" w:hAnsi="Times New Roman"/>
      <w:color w:val="000000"/>
      <w:spacing w:val="0"/>
      <w:w w:val="100"/>
      <w:position w:val="0"/>
      <w:sz w:val="13"/>
      <w:szCs w:val="13"/>
      <w:shd w:val="clear" w:color="auto" w:fill="FFFFFF"/>
      <w:lang w:val="ru-RU" w:eastAsia="ru-RU" w:bidi="ru-RU"/>
    </w:rPr>
  </w:style>
  <w:style w:type="paragraph" w:customStyle="1" w:styleId="83">
    <w:name w:val="Основной текст8"/>
    <w:basedOn w:val="a0"/>
    <w:link w:val="affff9"/>
    <w:rsid w:val="00C0588C"/>
    <w:pPr>
      <w:widowControl w:val="0"/>
      <w:shd w:val="clear" w:color="auto" w:fill="FFFFFF"/>
      <w:spacing w:line="274" w:lineRule="exact"/>
      <w:jc w:val="both"/>
    </w:pPr>
    <w:rPr>
      <w:sz w:val="23"/>
      <w:szCs w:val="23"/>
    </w:rPr>
  </w:style>
  <w:style w:type="paragraph" w:customStyle="1" w:styleId="Default">
    <w:name w:val="Default"/>
    <w:rsid w:val="00DF00DA"/>
    <w:pPr>
      <w:autoSpaceDE w:val="0"/>
      <w:autoSpaceDN w:val="0"/>
      <w:adjustRightInd w:val="0"/>
    </w:pPr>
    <w:rPr>
      <w:rFonts w:ascii="Times New Roman" w:hAnsi="Times New Roman"/>
      <w:color w:val="000000"/>
      <w:sz w:val="24"/>
      <w:szCs w:val="24"/>
    </w:rPr>
  </w:style>
  <w:style w:type="character" w:customStyle="1" w:styleId="a5">
    <w:name w:val="Обычный (веб) Знак"/>
    <w:aliases w:val="Обычный (веб) Знак Знак Знак Знак Знак,Обычный (веб) Знак Знак Знак Знак1,Обычный (Web) Знак"/>
    <w:link w:val="a4"/>
    <w:locked/>
    <w:rsid w:val="00DF00DA"/>
    <w:rPr>
      <w:rFonts w:ascii="Times New Roman" w:hAnsi="Times New Roman"/>
      <w:sz w:val="24"/>
      <w:szCs w:val="24"/>
    </w:rPr>
  </w:style>
  <w:style w:type="character" w:customStyle="1" w:styleId="af6">
    <w:name w:val="Без интервала Знак"/>
    <w:link w:val="af5"/>
    <w:uiPriority w:val="99"/>
    <w:locked/>
    <w:rsid w:val="00910520"/>
    <w:rPr>
      <w:rFonts w:eastAsia="Times New Roman"/>
      <w:sz w:val="22"/>
      <w:szCs w:val="22"/>
    </w:rPr>
  </w:style>
  <w:style w:type="table" w:customStyle="1" w:styleId="1ffc">
    <w:name w:val="Сетка таблицы1"/>
    <w:basedOn w:val="a2"/>
    <w:next w:val="affff7"/>
    <w:uiPriority w:val="59"/>
    <w:rsid w:val="00E13F7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ffd">
    <w:name w:val="Нет списка1"/>
    <w:next w:val="a3"/>
    <w:uiPriority w:val="99"/>
    <w:semiHidden/>
    <w:unhideWhenUsed/>
    <w:rsid w:val="008B63AE"/>
  </w:style>
  <w:style w:type="character" w:customStyle="1" w:styleId="BodyText3Char">
    <w:name w:val="Body Text 3 Char"/>
    <w:basedOn w:val="14"/>
    <w:uiPriority w:val="99"/>
    <w:rsid w:val="008B63AE"/>
    <w:rPr>
      <w:rFonts w:cs="Times New Roman"/>
      <w:sz w:val="16"/>
      <w:szCs w:val="16"/>
    </w:rPr>
  </w:style>
  <w:style w:type="table" w:customStyle="1" w:styleId="2f5">
    <w:name w:val="Сетка таблицы2"/>
    <w:basedOn w:val="a2"/>
    <w:next w:val="affff7"/>
    <w:rsid w:val="008B63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uiPriority w:val="99"/>
    <w:rsid w:val="008B63AE"/>
  </w:style>
  <w:style w:type="paragraph" w:customStyle="1" w:styleId="headertext">
    <w:name w:val="headertext"/>
    <w:basedOn w:val="a0"/>
    <w:uiPriority w:val="99"/>
    <w:rsid w:val="008B63AE"/>
    <w:pPr>
      <w:spacing w:before="100" w:beforeAutospacing="1" w:after="100" w:afterAutospacing="1"/>
    </w:pPr>
    <w:rPr>
      <w:sz w:val="24"/>
      <w:szCs w:val="24"/>
    </w:rPr>
  </w:style>
  <w:style w:type="character" w:customStyle="1" w:styleId="affffa">
    <w:name w:val="Знак Знак"/>
    <w:uiPriority w:val="99"/>
    <w:rsid w:val="008B63AE"/>
    <w:rPr>
      <w:sz w:val="24"/>
    </w:rPr>
  </w:style>
  <w:style w:type="character" w:customStyle="1" w:styleId="RGB138">
    <w:name w:val="Стиль Другой цвет (RGB(138"/>
    <w:aliases w:val="139,140))"/>
    <w:basedOn w:val="a1"/>
    <w:uiPriority w:val="99"/>
    <w:rsid w:val="008B63AE"/>
    <w:rPr>
      <w:rFonts w:cs="Times New Roman"/>
      <w:color w:val="auto"/>
    </w:rPr>
  </w:style>
  <w:style w:type="paragraph" w:customStyle="1" w:styleId="ConsPlusTitle">
    <w:name w:val="ConsPlusTitle"/>
    <w:rsid w:val="008B63AE"/>
    <w:pPr>
      <w:widowControl w:val="0"/>
      <w:autoSpaceDE w:val="0"/>
      <w:autoSpaceDN w:val="0"/>
      <w:adjustRightInd w:val="0"/>
    </w:pPr>
    <w:rPr>
      <w:rFonts w:ascii="Times New Roman" w:eastAsia="Times New Roman" w:hAnsi="Times New Roman"/>
      <w:b/>
      <w:bCs/>
      <w:sz w:val="24"/>
      <w:szCs w:val="24"/>
    </w:rPr>
  </w:style>
  <w:style w:type="character" w:customStyle="1" w:styleId="49pt0pt">
    <w:name w:val="Основной текст (4) + 9 pt;Интервал 0 pt"/>
    <w:rsid w:val="008B63AE"/>
    <w:rPr>
      <w:rFonts w:ascii="Times New Roman" w:eastAsia="Times New Roman" w:hAnsi="Times New Roman" w:cs="Times New Roman"/>
      <w:b/>
      <w:bCs/>
      <w:color w:val="000000"/>
      <w:spacing w:val="-2"/>
      <w:w w:val="100"/>
      <w:position w:val="0"/>
      <w:sz w:val="18"/>
      <w:szCs w:val="18"/>
      <w:vertAlign w:val="baseline"/>
      <w:lang w:val="ru-RU"/>
    </w:rPr>
  </w:style>
  <w:style w:type="character" w:customStyle="1" w:styleId="FontStyle26">
    <w:name w:val="Font Style26"/>
    <w:rsid w:val="008B63AE"/>
    <w:rPr>
      <w:rFonts w:ascii="Times New Roman" w:hAnsi="Times New Roman"/>
      <w:sz w:val="20"/>
    </w:rPr>
  </w:style>
  <w:style w:type="paragraph" w:customStyle="1" w:styleId="2f6">
    <w:name w:val="Абзац списка2"/>
    <w:basedOn w:val="a0"/>
    <w:rsid w:val="008B63AE"/>
    <w:pPr>
      <w:ind w:left="720"/>
      <w:contextualSpacing/>
    </w:pPr>
    <w:rPr>
      <w:szCs w:val="22"/>
      <w:lang w:eastAsia="en-US"/>
    </w:rPr>
  </w:style>
  <w:style w:type="paragraph" w:customStyle="1" w:styleId="TableParagraph">
    <w:name w:val="Table Paragraph"/>
    <w:basedOn w:val="a0"/>
    <w:rsid w:val="008B63AE"/>
    <w:pPr>
      <w:widowControl w:val="0"/>
    </w:pPr>
    <w:rPr>
      <w:rFonts w:ascii="Calibri" w:hAnsi="Calibri"/>
      <w:sz w:val="22"/>
      <w:szCs w:val="22"/>
      <w:lang w:val="en-US" w:eastAsia="en-US"/>
    </w:rPr>
  </w:style>
  <w:style w:type="paragraph" w:styleId="2e">
    <w:name w:val="Body Text Indent 2"/>
    <w:basedOn w:val="a0"/>
    <w:link w:val="2d"/>
    <w:rsid w:val="008B63AE"/>
    <w:pPr>
      <w:ind w:firstLine="708"/>
      <w:jc w:val="both"/>
    </w:pPr>
    <w:rPr>
      <w:rFonts w:eastAsia="Calibri"/>
      <w:sz w:val="24"/>
      <w:szCs w:val="24"/>
    </w:rPr>
  </w:style>
  <w:style w:type="character" w:customStyle="1" w:styleId="217">
    <w:name w:val="Основной текст с отступом 2 Знак1"/>
    <w:basedOn w:val="a1"/>
    <w:uiPriority w:val="99"/>
    <w:semiHidden/>
    <w:rsid w:val="008B63AE"/>
    <w:rPr>
      <w:rFonts w:ascii="Times New Roman" w:eastAsia="Times New Roman" w:hAnsi="Times New Roman"/>
    </w:rPr>
  </w:style>
  <w:style w:type="character" w:customStyle="1" w:styleId="affffb">
    <w:name w:val="Гипертекстовая ссылка"/>
    <w:rsid w:val="008B63AE"/>
    <w:rPr>
      <w:color w:val="008000"/>
      <w:sz w:val="20"/>
      <w:u w:val="single"/>
    </w:rPr>
  </w:style>
  <w:style w:type="character" w:customStyle="1" w:styleId="317">
    <w:name w:val="Основной текст с отступом 3 Знак1"/>
    <w:basedOn w:val="a1"/>
    <w:uiPriority w:val="99"/>
    <w:semiHidden/>
    <w:rsid w:val="008B63AE"/>
    <w:rPr>
      <w:color w:val="000000"/>
      <w:sz w:val="16"/>
      <w:szCs w:val="16"/>
      <w:lang w:eastAsia="ar-SA"/>
    </w:rPr>
  </w:style>
  <w:style w:type="paragraph" w:customStyle="1" w:styleId="affffc">
    <w:name w:val="Îñíîâíîé òåêñò"/>
    <w:basedOn w:val="a0"/>
    <w:rsid w:val="008B63AE"/>
    <w:pPr>
      <w:autoSpaceDE w:val="0"/>
      <w:autoSpaceDN w:val="0"/>
      <w:jc w:val="both"/>
    </w:pPr>
    <w:rPr>
      <w:rFonts w:eastAsia="Calibri"/>
      <w:sz w:val="24"/>
      <w:szCs w:val="24"/>
    </w:rPr>
  </w:style>
  <w:style w:type="paragraph" w:customStyle="1" w:styleId="affffd">
    <w:name w:val="Обычный + полужирный"/>
    <w:aliases w:val="По центру"/>
    <w:basedOn w:val="a0"/>
    <w:rsid w:val="008B63AE"/>
    <w:pPr>
      <w:jc w:val="center"/>
    </w:pPr>
    <w:rPr>
      <w:rFonts w:eastAsia="Calibri"/>
      <w:b/>
      <w:bCs/>
      <w:sz w:val="24"/>
      <w:szCs w:val="24"/>
    </w:rPr>
  </w:style>
  <w:style w:type="paragraph" w:customStyle="1" w:styleId="fr1">
    <w:name w:val="fr1"/>
    <w:basedOn w:val="a0"/>
    <w:rsid w:val="008B63AE"/>
    <w:pPr>
      <w:spacing w:before="150" w:after="150"/>
      <w:ind w:left="150" w:right="150"/>
    </w:pPr>
    <w:rPr>
      <w:rFonts w:eastAsia="Calibri"/>
      <w:sz w:val="24"/>
      <w:szCs w:val="24"/>
    </w:rPr>
  </w:style>
  <w:style w:type="paragraph" w:customStyle="1" w:styleId="affffe">
    <w:name w:val="Стиль"/>
    <w:rsid w:val="008B63AE"/>
    <w:pPr>
      <w:widowControl w:val="0"/>
      <w:autoSpaceDE w:val="0"/>
      <w:autoSpaceDN w:val="0"/>
      <w:adjustRightInd w:val="0"/>
    </w:pPr>
    <w:rPr>
      <w:rFonts w:ascii="Times New Roman" w:hAnsi="Times New Roman"/>
      <w:sz w:val="24"/>
      <w:szCs w:val="24"/>
    </w:rPr>
  </w:style>
  <w:style w:type="paragraph" w:customStyle="1" w:styleId="afffff">
    <w:name w:val="Обычный + По ширине"/>
    <w:aliases w:val="Слева:  1,27 см"/>
    <w:basedOn w:val="a0"/>
    <w:rsid w:val="008B63AE"/>
    <w:pPr>
      <w:ind w:left="720"/>
      <w:jc w:val="both"/>
    </w:pPr>
    <w:rPr>
      <w:rFonts w:eastAsia="Calibri"/>
      <w:sz w:val="24"/>
      <w:szCs w:val="24"/>
    </w:rPr>
  </w:style>
  <w:style w:type="paragraph" w:customStyle="1" w:styleId="afffff0">
    <w:name w:val="Знак Знак Знак"/>
    <w:basedOn w:val="a0"/>
    <w:rsid w:val="008B63AE"/>
    <w:pPr>
      <w:spacing w:after="160" w:line="240" w:lineRule="exact"/>
    </w:pPr>
    <w:rPr>
      <w:rFonts w:ascii="Verdana" w:eastAsia="Calibri" w:hAnsi="Verdana" w:cs="Verdana"/>
      <w:lang w:val="en-US" w:eastAsia="en-US"/>
    </w:rPr>
  </w:style>
  <w:style w:type="character" w:styleId="afffff1">
    <w:name w:val="FollowedHyperlink"/>
    <w:basedOn w:val="a1"/>
    <w:rsid w:val="008B63AE"/>
    <w:rPr>
      <w:rFonts w:cs="Times New Roman"/>
      <w:color w:val="800080"/>
      <w:u w:val="single"/>
    </w:rPr>
  </w:style>
  <w:style w:type="character" w:customStyle="1" w:styleId="CommentTextChar">
    <w:name w:val="Comment Text Char"/>
    <w:semiHidden/>
    <w:locked/>
    <w:rsid w:val="008B63AE"/>
    <w:rPr>
      <w:rFonts w:eastAsia="Times New Roman"/>
      <w:sz w:val="20"/>
      <w:lang w:eastAsia="ru-RU"/>
    </w:rPr>
  </w:style>
  <w:style w:type="paragraph" w:customStyle="1" w:styleId="u">
    <w:name w:val="u"/>
    <w:basedOn w:val="a0"/>
    <w:rsid w:val="008B63AE"/>
    <w:pPr>
      <w:spacing w:before="100" w:beforeAutospacing="1" w:after="100" w:afterAutospacing="1"/>
    </w:pPr>
    <w:rPr>
      <w:rFonts w:eastAsia="Calibri"/>
      <w:sz w:val="24"/>
      <w:szCs w:val="24"/>
    </w:rPr>
  </w:style>
  <w:style w:type="character" w:customStyle="1" w:styleId="required">
    <w:name w:val="required"/>
    <w:rsid w:val="008B63AE"/>
  </w:style>
  <w:style w:type="paragraph" w:customStyle="1" w:styleId="afffff2">
    <w:name w:val="Подчёркнуный текст"/>
    <w:basedOn w:val="a0"/>
    <w:next w:val="a0"/>
    <w:rsid w:val="008B63AE"/>
    <w:pPr>
      <w:widowControl w:val="0"/>
      <w:autoSpaceDE w:val="0"/>
      <w:autoSpaceDN w:val="0"/>
      <w:adjustRightInd w:val="0"/>
      <w:jc w:val="both"/>
    </w:pPr>
    <w:rPr>
      <w:rFonts w:ascii="Arial" w:eastAsia="Calibri" w:hAnsi="Arial"/>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8B63AE"/>
    <w:pPr>
      <w:spacing w:before="100" w:beforeAutospacing="1" w:after="100" w:afterAutospacing="1"/>
    </w:pPr>
    <w:rPr>
      <w:rFonts w:ascii="Tahoma" w:eastAsia="Calibri" w:hAnsi="Tahoma" w:cs="Tahoma"/>
      <w:lang w:val="en-US" w:eastAsia="en-US"/>
    </w:rPr>
  </w:style>
  <w:style w:type="paragraph" w:customStyle="1" w:styleId="3b">
    <w:name w:val="Абзац списка3"/>
    <w:basedOn w:val="a0"/>
    <w:rsid w:val="008B63AE"/>
    <w:pPr>
      <w:ind w:left="720"/>
      <w:contextualSpacing/>
    </w:pPr>
    <w:rPr>
      <w:szCs w:val="22"/>
      <w:lang w:eastAsia="en-US"/>
    </w:rPr>
  </w:style>
  <w:style w:type="character" w:customStyle="1" w:styleId="ConsPlusNormal0">
    <w:name w:val="ConsPlusNormal Знак"/>
    <w:basedOn w:val="a1"/>
    <w:link w:val="ConsPlusNormal"/>
    <w:locked/>
    <w:rsid w:val="008B63AE"/>
    <w:rPr>
      <w:rFonts w:ascii="Arial" w:eastAsia="Times New Roman" w:hAnsi="Arial" w:cs="Arial"/>
      <w:lang w:eastAsia="zh-CN"/>
    </w:rPr>
  </w:style>
  <w:style w:type="character" w:customStyle="1" w:styleId="2f7">
    <w:name w:val="Основной текст Знак2"/>
    <w:basedOn w:val="14"/>
    <w:uiPriority w:val="99"/>
    <w:locked/>
    <w:rsid w:val="008B63AE"/>
    <w:rPr>
      <w:rFonts w:cs="Times New Roman"/>
      <w:sz w:val="24"/>
      <w:szCs w:val="24"/>
    </w:rPr>
  </w:style>
  <w:style w:type="paragraph" w:customStyle="1" w:styleId="47">
    <w:name w:val="Абзац списка4"/>
    <w:basedOn w:val="a0"/>
    <w:rsid w:val="008B63AE"/>
    <w:pPr>
      <w:ind w:left="720"/>
      <w:contextualSpacing/>
    </w:pPr>
    <w:rPr>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locked="1" w:uiPriority="0"/>
    <w:lsdException w:name="Body Text Indent 2" w:semiHidden="1" w:uiPriority="0" w:unhideWhenUsed="1"/>
    <w:lsdException w:name="Body Text Indent 3" w:locked="1" w:uiPriority="0"/>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F0EFE"/>
    <w:rPr>
      <w:rFonts w:ascii="Times New Roman" w:eastAsia="Times New Roman" w:hAnsi="Times New Roman"/>
    </w:rPr>
  </w:style>
  <w:style w:type="paragraph" w:styleId="1">
    <w:name w:val="heading 1"/>
    <w:basedOn w:val="a0"/>
    <w:next w:val="a0"/>
    <w:link w:val="10"/>
    <w:qFormat/>
    <w:rsid w:val="0017101B"/>
    <w:pPr>
      <w:keepNext/>
      <w:keepLines/>
      <w:spacing w:before="480"/>
      <w:outlineLvl w:val="0"/>
    </w:pPr>
    <w:rPr>
      <w:rFonts w:ascii="Cambria" w:eastAsia="Calibri" w:hAnsi="Cambria"/>
      <w:b/>
      <w:bCs/>
      <w:color w:val="365F91"/>
      <w:sz w:val="28"/>
      <w:szCs w:val="28"/>
    </w:rPr>
  </w:style>
  <w:style w:type="paragraph" w:styleId="2">
    <w:name w:val="heading 2"/>
    <w:basedOn w:val="a0"/>
    <w:next w:val="a0"/>
    <w:link w:val="20"/>
    <w:qFormat/>
    <w:rsid w:val="0017101B"/>
    <w:pPr>
      <w:keepNext/>
      <w:spacing w:before="240" w:after="60"/>
      <w:outlineLvl w:val="1"/>
    </w:pPr>
    <w:rPr>
      <w:rFonts w:ascii="Cambria" w:eastAsia="Calibri" w:hAnsi="Cambria"/>
      <w:b/>
      <w:bCs/>
      <w:i/>
      <w:iCs/>
      <w:sz w:val="28"/>
      <w:szCs w:val="28"/>
    </w:rPr>
  </w:style>
  <w:style w:type="paragraph" w:styleId="3">
    <w:name w:val="heading 3"/>
    <w:basedOn w:val="a0"/>
    <w:next w:val="a0"/>
    <w:link w:val="30"/>
    <w:qFormat/>
    <w:rsid w:val="0017101B"/>
    <w:pPr>
      <w:keepNext/>
      <w:numPr>
        <w:ilvl w:val="2"/>
        <w:numId w:val="1"/>
      </w:numPr>
      <w:spacing w:before="240" w:after="60"/>
      <w:jc w:val="both"/>
      <w:outlineLvl w:val="2"/>
    </w:pPr>
    <w:rPr>
      <w:rFonts w:ascii="Arial" w:eastAsia="Calibri" w:hAnsi="Arial"/>
      <w:b/>
      <w:sz w:val="24"/>
    </w:rPr>
  </w:style>
  <w:style w:type="paragraph" w:styleId="4">
    <w:name w:val="heading 4"/>
    <w:basedOn w:val="a0"/>
    <w:next w:val="a0"/>
    <w:link w:val="40"/>
    <w:qFormat/>
    <w:rsid w:val="0017101B"/>
    <w:pPr>
      <w:keepNext/>
      <w:numPr>
        <w:ilvl w:val="3"/>
        <w:numId w:val="1"/>
      </w:numPr>
      <w:spacing w:before="240" w:after="60"/>
      <w:jc w:val="both"/>
      <w:outlineLvl w:val="3"/>
    </w:pPr>
    <w:rPr>
      <w:rFonts w:ascii="Arial" w:eastAsia="Calibri" w:hAnsi="Arial"/>
      <w:sz w:val="24"/>
    </w:rPr>
  </w:style>
  <w:style w:type="paragraph" w:styleId="5">
    <w:name w:val="heading 5"/>
    <w:basedOn w:val="a0"/>
    <w:next w:val="a0"/>
    <w:link w:val="50"/>
    <w:qFormat/>
    <w:rsid w:val="0017101B"/>
    <w:pPr>
      <w:numPr>
        <w:ilvl w:val="4"/>
        <w:numId w:val="1"/>
      </w:numPr>
      <w:spacing w:before="240" w:after="60"/>
      <w:jc w:val="both"/>
      <w:outlineLvl w:val="4"/>
    </w:pPr>
    <w:rPr>
      <w:rFonts w:eastAsia="Calibri"/>
      <w:sz w:val="22"/>
    </w:rPr>
  </w:style>
  <w:style w:type="paragraph" w:styleId="6">
    <w:name w:val="heading 6"/>
    <w:basedOn w:val="a0"/>
    <w:next w:val="a0"/>
    <w:link w:val="60"/>
    <w:qFormat/>
    <w:rsid w:val="0017101B"/>
    <w:pPr>
      <w:numPr>
        <w:ilvl w:val="5"/>
        <w:numId w:val="1"/>
      </w:numPr>
      <w:spacing w:before="240" w:after="60"/>
      <w:jc w:val="both"/>
      <w:outlineLvl w:val="5"/>
    </w:pPr>
    <w:rPr>
      <w:rFonts w:eastAsia="Calibri"/>
      <w:i/>
      <w:sz w:val="22"/>
    </w:rPr>
  </w:style>
  <w:style w:type="paragraph" w:styleId="7">
    <w:name w:val="heading 7"/>
    <w:basedOn w:val="a0"/>
    <w:next w:val="a0"/>
    <w:link w:val="70"/>
    <w:qFormat/>
    <w:rsid w:val="0017101B"/>
    <w:pPr>
      <w:numPr>
        <w:ilvl w:val="6"/>
        <w:numId w:val="1"/>
      </w:numPr>
      <w:spacing w:before="240" w:after="60"/>
      <w:jc w:val="both"/>
      <w:outlineLvl w:val="6"/>
    </w:pPr>
    <w:rPr>
      <w:rFonts w:ascii="Arial" w:eastAsia="Calibri" w:hAnsi="Arial"/>
    </w:rPr>
  </w:style>
  <w:style w:type="paragraph" w:styleId="8">
    <w:name w:val="heading 8"/>
    <w:basedOn w:val="a0"/>
    <w:next w:val="a0"/>
    <w:link w:val="80"/>
    <w:qFormat/>
    <w:rsid w:val="0017101B"/>
    <w:pPr>
      <w:numPr>
        <w:ilvl w:val="7"/>
        <w:numId w:val="1"/>
      </w:numPr>
      <w:spacing w:before="240" w:after="60"/>
      <w:jc w:val="both"/>
      <w:outlineLvl w:val="7"/>
    </w:pPr>
    <w:rPr>
      <w:rFonts w:ascii="Arial" w:eastAsia="Calibri" w:hAnsi="Arial"/>
      <w:i/>
    </w:rPr>
  </w:style>
  <w:style w:type="paragraph" w:styleId="9">
    <w:name w:val="heading 9"/>
    <w:basedOn w:val="a0"/>
    <w:next w:val="a0"/>
    <w:link w:val="90"/>
    <w:qFormat/>
    <w:rsid w:val="0017101B"/>
    <w:pPr>
      <w:numPr>
        <w:ilvl w:val="8"/>
        <w:numId w:val="1"/>
      </w:numPr>
      <w:spacing w:before="240" w:after="60"/>
      <w:jc w:val="both"/>
      <w:outlineLvl w:val="8"/>
    </w:pPr>
    <w:rPr>
      <w:rFonts w:ascii="Arial" w:eastAsia="Calibri"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17101B"/>
    <w:rPr>
      <w:rFonts w:ascii="Cambria" w:hAnsi="Cambria" w:cs="Times New Roman"/>
      <w:b/>
      <w:bCs/>
      <w:color w:val="365F91"/>
      <w:sz w:val="28"/>
      <w:szCs w:val="28"/>
      <w:lang w:eastAsia="ru-RU"/>
    </w:rPr>
  </w:style>
  <w:style w:type="character" w:customStyle="1" w:styleId="20">
    <w:name w:val="Заголовок 2 Знак"/>
    <w:basedOn w:val="a1"/>
    <w:link w:val="2"/>
    <w:locked/>
    <w:rsid w:val="0017101B"/>
    <w:rPr>
      <w:rFonts w:ascii="Cambria" w:hAnsi="Cambria" w:cs="Times New Roman"/>
      <w:b/>
      <w:bCs/>
      <w:i/>
      <w:iCs/>
      <w:sz w:val="28"/>
      <w:szCs w:val="28"/>
      <w:lang w:eastAsia="ru-RU"/>
    </w:rPr>
  </w:style>
  <w:style w:type="character" w:customStyle="1" w:styleId="30">
    <w:name w:val="Заголовок 3 Знак"/>
    <w:basedOn w:val="a1"/>
    <w:link w:val="3"/>
    <w:locked/>
    <w:rsid w:val="0017101B"/>
    <w:rPr>
      <w:rFonts w:ascii="Arial" w:hAnsi="Arial"/>
      <w:b/>
      <w:sz w:val="24"/>
    </w:rPr>
  </w:style>
  <w:style w:type="character" w:customStyle="1" w:styleId="40">
    <w:name w:val="Заголовок 4 Знак"/>
    <w:basedOn w:val="a1"/>
    <w:link w:val="4"/>
    <w:locked/>
    <w:rsid w:val="0017101B"/>
    <w:rPr>
      <w:rFonts w:ascii="Arial" w:hAnsi="Arial"/>
      <w:sz w:val="24"/>
    </w:rPr>
  </w:style>
  <w:style w:type="character" w:customStyle="1" w:styleId="50">
    <w:name w:val="Заголовок 5 Знак"/>
    <w:basedOn w:val="a1"/>
    <w:link w:val="5"/>
    <w:locked/>
    <w:rsid w:val="0017101B"/>
    <w:rPr>
      <w:rFonts w:ascii="Times New Roman" w:hAnsi="Times New Roman"/>
      <w:sz w:val="22"/>
    </w:rPr>
  </w:style>
  <w:style w:type="character" w:customStyle="1" w:styleId="60">
    <w:name w:val="Заголовок 6 Знак"/>
    <w:basedOn w:val="a1"/>
    <w:link w:val="6"/>
    <w:locked/>
    <w:rsid w:val="0017101B"/>
    <w:rPr>
      <w:rFonts w:ascii="Times New Roman" w:hAnsi="Times New Roman"/>
      <w:i/>
      <w:sz w:val="22"/>
    </w:rPr>
  </w:style>
  <w:style w:type="character" w:customStyle="1" w:styleId="70">
    <w:name w:val="Заголовок 7 Знак"/>
    <w:basedOn w:val="a1"/>
    <w:link w:val="7"/>
    <w:locked/>
    <w:rsid w:val="0017101B"/>
    <w:rPr>
      <w:rFonts w:ascii="Arial" w:hAnsi="Arial"/>
    </w:rPr>
  </w:style>
  <w:style w:type="character" w:customStyle="1" w:styleId="80">
    <w:name w:val="Заголовок 8 Знак"/>
    <w:basedOn w:val="a1"/>
    <w:link w:val="8"/>
    <w:locked/>
    <w:rsid w:val="0017101B"/>
    <w:rPr>
      <w:rFonts w:ascii="Arial" w:hAnsi="Arial"/>
      <w:i/>
    </w:rPr>
  </w:style>
  <w:style w:type="character" w:customStyle="1" w:styleId="90">
    <w:name w:val="Заголовок 9 Знак"/>
    <w:basedOn w:val="a1"/>
    <w:link w:val="9"/>
    <w:locked/>
    <w:rsid w:val="0017101B"/>
    <w:rPr>
      <w:rFonts w:ascii="Arial" w:hAnsi="Arial"/>
      <w:b/>
      <w:i/>
      <w:sz w:val="18"/>
    </w:rPr>
  </w:style>
  <w:style w:type="paragraph" w:styleId="a4">
    <w:name w:val="Normal (Web)"/>
    <w:aliases w:val="Обычный (веб) Знак Знак Знак Знак,Обычный (веб) Знак Знак Знак,Обычный (Web)"/>
    <w:basedOn w:val="a0"/>
    <w:link w:val="a5"/>
    <w:qFormat/>
    <w:rsid w:val="0017101B"/>
    <w:pPr>
      <w:spacing w:before="100" w:beforeAutospacing="1" w:after="100" w:afterAutospacing="1"/>
    </w:pPr>
    <w:rPr>
      <w:rFonts w:eastAsia="Calibri"/>
      <w:sz w:val="24"/>
      <w:szCs w:val="24"/>
    </w:rPr>
  </w:style>
  <w:style w:type="paragraph" w:styleId="a6">
    <w:name w:val="Body Text Indent"/>
    <w:basedOn w:val="a0"/>
    <w:link w:val="a7"/>
    <w:rsid w:val="0017101B"/>
    <w:pPr>
      <w:spacing w:line="360" w:lineRule="auto"/>
      <w:ind w:firstLine="708"/>
      <w:jc w:val="both"/>
    </w:pPr>
    <w:rPr>
      <w:rFonts w:eastAsia="Calibri"/>
      <w:sz w:val="26"/>
      <w:szCs w:val="24"/>
    </w:rPr>
  </w:style>
  <w:style w:type="character" w:customStyle="1" w:styleId="a7">
    <w:name w:val="Основной текст с отступом Знак"/>
    <w:basedOn w:val="a1"/>
    <w:link w:val="a6"/>
    <w:locked/>
    <w:rsid w:val="0017101B"/>
    <w:rPr>
      <w:rFonts w:ascii="Times New Roman" w:hAnsi="Times New Roman" w:cs="Times New Roman"/>
      <w:sz w:val="24"/>
      <w:szCs w:val="24"/>
      <w:lang w:eastAsia="ru-RU"/>
    </w:rPr>
  </w:style>
  <w:style w:type="paragraph" w:styleId="31">
    <w:name w:val="Body Text 3"/>
    <w:basedOn w:val="a0"/>
    <w:link w:val="32"/>
    <w:uiPriority w:val="99"/>
    <w:rsid w:val="0017101B"/>
    <w:pPr>
      <w:spacing w:after="120"/>
    </w:pPr>
    <w:rPr>
      <w:rFonts w:eastAsia="Calibri"/>
      <w:sz w:val="16"/>
      <w:szCs w:val="16"/>
    </w:rPr>
  </w:style>
  <w:style w:type="character" w:customStyle="1" w:styleId="32">
    <w:name w:val="Основной текст 3 Знак"/>
    <w:basedOn w:val="a1"/>
    <w:link w:val="31"/>
    <w:uiPriority w:val="99"/>
    <w:locked/>
    <w:rsid w:val="005C6D0F"/>
    <w:rPr>
      <w:rFonts w:cs="Times New Roman"/>
      <w:sz w:val="16"/>
      <w:szCs w:val="16"/>
    </w:rPr>
  </w:style>
  <w:style w:type="character" w:customStyle="1" w:styleId="BodyText3Char1">
    <w:name w:val="Body Text 3 Char1"/>
    <w:basedOn w:val="a1"/>
    <w:uiPriority w:val="99"/>
    <w:locked/>
    <w:rsid w:val="0017101B"/>
    <w:rPr>
      <w:rFonts w:ascii="Times New Roman" w:hAnsi="Times New Roman" w:cs="Times New Roman"/>
      <w:sz w:val="16"/>
      <w:szCs w:val="16"/>
      <w:lang w:eastAsia="ru-RU"/>
    </w:rPr>
  </w:style>
  <w:style w:type="paragraph" w:styleId="33">
    <w:name w:val="Body Text Indent 3"/>
    <w:basedOn w:val="a0"/>
    <w:link w:val="34"/>
    <w:rsid w:val="0017101B"/>
    <w:pPr>
      <w:spacing w:after="120"/>
      <w:ind w:left="283"/>
    </w:pPr>
    <w:rPr>
      <w:rFonts w:eastAsia="Calibri"/>
      <w:sz w:val="16"/>
      <w:szCs w:val="16"/>
    </w:rPr>
  </w:style>
  <w:style w:type="character" w:customStyle="1" w:styleId="34">
    <w:name w:val="Основной текст с отступом 3 Знак"/>
    <w:basedOn w:val="a1"/>
    <w:link w:val="33"/>
    <w:locked/>
    <w:rsid w:val="0017101B"/>
    <w:rPr>
      <w:rFonts w:ascii="Times New Roman" w:hAnsi="Times New Roman" w:cs="Times New Roman"/>
      <w:sz w:val="16"/>
      <w:szCs w:val="16"/>
      <w:lang w:eastAsia="ru-RU"/>
    </w:rPr>
  </w:style>
  <w:style w:type="paragraph" w:styleId="a8">
    <w:name w:val="header"/>
    <w:basedOn w:val="a0"/>
    <w:link w:val="a9"/>
    <w:rsid w:val="0017101B"/>
    <w:pPr>
      <w:tabs>
        <w:tab w:val="center" w:pos="4677"/>
        <w:tab w:val="right" w:pos="9355"/>
      </w:tabs>
    </w:pPr>
    <w:rPr>
      <w:rFonts w:eastAsia="Calibri"/>
      <w:sz w:val="24"/>
      <w:szCs w:val="24"/>
    </w:rPr>
  </w:style>
  <w:style w:type="character" w:customStyle="1" w:styleId="a9">
    <w:name w:val="Верхний колонтитул Знак"/>
    <w:basedOn w:val="a1"/>
    <w:link w:val="a8"/>
    <w:locked/>
    <w:rsid w:val="0017101B"/>
    <w:rPr>
      <w:rFonts w:ascii="Times New Roman" w:hAnsi="Times New Roman" w:cs="Times New Roman"/>
      <w:sz w:val="24"/>
      <w:szCs w:val="24"/>
      <w:lang w:eastAsia="ru-RU"/>
    </w:rPr>
  </w:style>
  <w:style w:type="paragraph" w:styleId="aa">
    <w:name w:val="footer"/>
    <w:basedOn w:val="a0"/>
    <w:link w:val="ab"/>
    <w:rsid w:val="0017101B"/>
    <w:pPr>
      <w:tabs>
        <w:tab w:val="center" w:pos="4677"/>
        <w:tab w:val="right" w:pos="9355"/>
      </w:tabs>
    </w:pPr>
    <w:rPr>
      <w:rFonts w:eastAsia="Calibri"/>
      <w:sz w:val="24"/>
      <w:szCs w:val="24"/>
    </w:rPr>
  </w:style>
  <w:style w:type="character" w:customStyle="1" w:styleId="ab">
    <w:name w:val="Нижний колонтитул Знак"/>
    <w:basedOn w:val="a1"/>
    <w:link w:val="aa"/>
    <w:locked/>
    <w:rsid w:val="0017101B"/>
    <w:rPr>
      <w:rFonts w:ascii="Times New Roman" w:hAnsi="Times New Roman" w:cs="Times New Roman"/>
      <w:sz w:val="24"/>
      <w:szCs w:val="24"/>
      <w:lang w:eastAsia="ru-RU"/>
    </w:rPr>
  </w:style>
  <w:style w:type="paragraph" w:customStyle="1" w:styleId="ConsNonformat">
    <w:name w:val="ConsNonformat"/>
    <w:rsid w:val="0017101B"/>
    <w:pPr>
      <w:widowControl w:val="0"/>
      <w:autoSpaceDE w:val="0"/>
      <w:autoSpaceDN w:val="0"/>
      <w:adjustRightInd w:val="0"/>
    </w:pPr>
    <w:rPr>
      <w:rFonts w:ascii="Courier New" w:hAnsi="Courier New" w:cs="Courier New"/>
    </w:rPr>
  </w:style>
  <w:style w:type="paragraph" w:customStyle="1" w:styleId="11">
    <w:name w:val="Без интервала1"/>
    <w:uiPriority w:val="99"/>
    <w:rsid w:val="0017101B"/>
    <w:rPr>
      <w:rFonts w:eastAsia="Times New Roman"/>
      <w:sz w:val="22"/>
      <w:szCs w:val="22"/>
      <w:lang w:eastAsia="en-US"/>
    </w:rPr>
  </w:style>
  <w:style w:type="character" w:customStyle="1" w:styleId="12">
    <w:name w:val="Сильная ссылка1"/>
    <w:basedOn w:val="a1"/>
    <w:uiPriority w:val="99"/>
    <w:rsid w:val="0017101B"/>
    <w:rPr>
      <w:rFonts w:cs="Times New Roman"/>
      <w:b/>
      <w:bCs/>
      <w:smallCaps/>
      <w:color w:val="C0504D"/>
      <w:spacing w:val="5"/>
      <w:u w:val="single"/>
    </w:rPr>
  </w:style>
  <w:style w:type="paragraph" w:styleId="ac">
    <w:name w:val="Title"/>
    <w:basedOn w:val="a0"/>
    <w:next w:val="a0"/>
    <w:link w:val="ad"/>
    <w:uiPriority w:val="99"/>
    <w:qFormat/>
    <w:rsid w:val="0017101B"/>
    <w:pPr>
      <w:pBdr>
        <w:bottom w:val="single" w:sz="8" w:space="4" w:color="4F81BD"/>
      </w:pBdr>
      <w:spacing w:after="300"/>
      <w:contextualSpacing/>
      <w:jc w:val="both"/>
    </w:pPr>
    <w:rPr>
      <w:rFonts w:ascii="Cambria" w:eastAsia="Calibri" w:hAnsi="Cambria"/>
      <w:color w:val="17365D"/>
      <w:spacing w:val="5"/>
      <w:kern w:val="28"/>
      <w:sz w:val="52"/>
      <w:szCs w:val="52"/>
    </w:rPr>
  </w:style>
  <w:style w:type="character" w:customStyle="1" w:styleId="ad">
    <w:name w:val="Название Знак"/>
    <w:basedOn w:val="a1"/>
    <w:link w:val="ac"/>
    <w:uiPriority w:val="99"/>
    <w:locked/>
    <w:rsid w:val="0017101B"/>
    <w:rPr>
      <w:rFonts w:ascii="Cambria" w:hAnsi="Cambria" w:cs="Times New Roman"/>
      <w:color w:val="17365D"/>
      <w:spacing w:val="5"/>
      <w:kern w:val="28"/>
      <w:sz w:val="52"/>
      <w:szCs w:val="52"/>
      <w:lang w:eastAsia="ru-RU"/>
    </w:rPr>
  </w:style>
  <w:style w:type="paragraph" w:styleId="ae">
    <w:name w:val="Subtitle"/>
    <w:basedOn w:val="a0"/>
    <w:next w:val="a0"/>
    <w:link w:val="af"/>
    <w:uiPriority w:val="99"/>
    <w:qFormat/>
    <w:rsid w:val="0017101B"/>
    <w:pPr>
      <w:numPr>
        <w:ilvl w:val="1"/>
      </w:numPr>
      <w:spacing w:after="60"/>
      <w:jc w:val="both"/>
    </w:pPr>
    <w:rPr>
      <w:rFonts w:ascii="Cambria" w:eastAsia="Calibri" w:hAnsi="Cambria"/>
      <w:i/>
      <w:iCs/>
      <w:color w:val="4F81BD"/>
      <w:spacing w:val="15"/>
      <w:sz w:val="24"/>
      <w:szCs w:val="24"/>
    </w:rPr>
  </w:style>
  <w:style w:type="character" w:customStyle="1" w:styleId="af">
    <w:name w:val="Подзаголовок Знак"/>
    <w:basedOn w:val="a1"/>
    <w:link w:val="ae"/>
    <w:uiPriority w:val="99"/>
    <w:locked/>
    <w:rsid w:val="0017101B"/>
    <w:rPr>
      <w:rFonts w:ascii="Cambria" w:hAnsi="Cambria" w:cs="Times New Roman"/>
      <w:i/>
      <w:iCs/>
      <w:color w:val="4F81BD"/>
      <w:spacing w:val="15"/>
      <w:sz w:val="24"/>
      <w:szCs w:val="24"/>
      <w:lang w:eastAsia="ru-RU"/>
    </w:rPr>
  </w:style>
  <w:style w:type="character" w:styleId="af0">
    <w:name w:val="Strong"/>
    <w:basedOn w:val="a1"/>
    <w:qFormat/>
    <w:rsid w:val="0017101B"/>
    <w:rPr>
      <w:rFonts w:cs="Times New Roman"/>
      <w:b/>
      <w:bCs/>
    </w:rPr>
  </w:style>
  <w:style w:type="character" w:customStyle="1" w:styleId="apple-converted-space">
    <w:name w:val="apple-converted-space"/>
    <w:basedOn w:val="a1"/>
    <w:rsid w:val="0017101B"/>
    <w:rPr>
      <w:rFonts w:cs="Times New Roman"/>
    </w:rPr>
  </w:style>
  <w:style w:type="paragraph" w:customStyle="1" w:styleId="ingress">
    <w:name w:val="ingress"/>
    <w:basedOn w:val="a0"/>
    <w:uiPriority w:val="99"/>
    <w:rsid w:val="0017101B"/>
    <w:pPr>
      <w:spacing w:before="100" w:beforeAutospacing="1" w:after="152" w:line="336" w:lineRule="atLeast"/>
    </w:pPr>
    <w:rPr>
      <w:rFonts w:eastAsia="Calibri"/>
    </w:rPr>
  </w:style>
  <w:style w:type="paragraph" w:customStyle="1" w:styleId="font5">
    <w:name w:val="font5"/>
    <w:basedOn w:val="a0"/>
    <w:uiPriority w:val="99"/>
    <w:rsid w:val="0017101B"/>
    <w:pPr>
      <w:spacing w:before="100" w:beforeAutospacing="1" w:after="100" w:afterAutospacing="1"/>
    </w:pPr>
    <w:rPr>
      <w:rFonts w:ascii="Arial" w:eastAsia="Calibri" w:hAnsi="Arial" w:cs="Arial"/>
      <w:i/>
      <w:iCs/>
      <w:sz w:val="18"/>
      <w:szCs w:val="18"/>
    </w:rPr>
  </w:style>
  <w:style w:type="paragraph" w:customStyle="1" w:styleId="font6">
    <w:name w:val="font6"/>
    <w:basedOn w:val="a0"/>
    <w:uiPriority w:val="99"/>
    <w:rsid w:val="0017101B"/>
    <w:pPr>
      <w:spacing w:before="100" w:beforeAutospacing="1" w:after="100" w:afterAutospacing="1"/>
    </w:pPr>
    <w:rPr>
      <w:rFonts w:ascii="Arial" w:eastAsia="Calibri" w:hAnsi="Arial" w:cs="Arial"/>
      <w:i/>
      <w:iCs/>
      <w:sz w:val="12"/>
      <w:szCs w:val="12"/>
    </w:rPr>
  </w:style>
  <w:style w:type="paragraph" w:customStyle="1" w:styleId="xl63">
    <w:name w:val="xl63"/>
    <w:basedOn w:val="a0"/>
    <w:uiPriority w:val="99"/>
    <w:rsid w:val="0017101B"/>
    <w:pPr>
      <w:spacing w:before="100" w:beforeAutospacing="1" w:after="100" w:afterAutospacing="1"/>
      <w:textAlignment w:val="top"/>
    </w:pPr>
    <w:rPr>
      <w:rFonts w:ascii="Arial" w:eastAsia="Calibri" w:hAnsi="Arial" w:cs="Arial"/>
      <w:sz w:val="18"/>
      <w:szCs w:val="18"/>
    </w:rPr>
  </w:style>
  <w:style w:type="paragraph" w:customStyle="1" w:styleId="xl64">
    <w:name w:val="xl64"/>
    <w:basedOn w:val="a0"/>
    <w:uiPriority w:val="99"/>
    <w:rsid w:val="0017101B"/>
    <w:pPr>
      <w:spacing w:before="100" w:beforeAutospacing="1" w:after="100" w:afterAutospacing="1"/>
      <w:textAlignment w:val="top"/>
    </w:pPr>
    <w:rPr>
      <w:rFonts w:ascii="Arial" w:eastAsia="Calibri" w:hAnsi="Arial" w:cs="Arial"/>
      <w:sz w:val="18"/>
      <w:szCs w:val="18"/>
    </w:rPr>
  </w:style>
  <w:style w:type="paragraph" w:customStyle="1" w:styleId="xl65">
    <w:name w:val="xl65"/>
    <w:basedOn w:val="a0"/>
    <w:uiPriority w:val="99"/>
    <w:rsid w:val="0017101B"/>
    <w:pPr>
      <w:spacing w:before="100" w:beforeAutospacing="1" w:after="100" w:afterAutospacing="1"/>
      <w:jc w:val="center"/>
      <w:textAlignment w:val="top"/>
    </w:pPr>
    <w:rPr>
      <w:rFonts w:ascii="Arial" w:eastAsia="Calibri" w:hAnsi="Arial" w:cs="Arial"/>
      <w:sz w:val="18"/>
      <w:szCs w:val="18"/>
    </w:rPr>
  </w:style>
  <w:style w:type="paragraph" w:customStyle="1" w:styleId="xl66">
    <w:name w:val="xl66"/>
    <w:basedOn w:val="a0"/>
    <w:uiPriority w:val="99"/>
    <w:rsid w:val="0017101B"/>
    <w:pPr>
      <w:spacing w:before="100" w:beforeAutospacing="1" w:after="100" w:afterAutospacing="1"/>
      <w:jc w:val="center"/>
      <w:textAlignment w:val="top"/>
    </w:pPr>
    <w:rPr>
      <w:rFonts w:ascii="Arial" w:eastAsia="Calibri" w:hAnsi="Arial" w:cs="Arial"/>
      <w:sz w:val="16"/>
      <w:szCs w:val="16"/>
    </w:rPr>
  </w:style>
  <w:style w:type="paragraph" w:customStyle="1" w:styleId="xl67">
    <w:name w:val="xl67"/>
    <w:basedOn w:val="a0"/>
    <w:uiPriority w:val="99"/>
    <w:rsid w:val="0017101B"/>
    <w:pPr>
      <w:spacing w:before="100" w:beforeAutospacing="1" w:after="100" w:afterAutospacing="1"/>
      <w:jc w:val="right"/>
      <w:textAlignment w:val="top"/>
    </w:pPr>
    <w:rPr>
      <w:rFonts w:ascii="Arial" w:eastAsia="Calibri" w:hAnsi="Arial" w:cs="Arial"/>
      <w:sz w:val="16"/>
      <w:szCs w:val="16"/>
    </w:rPr>
  </w:style>
  <w:style w:type="paragraph" w:customStyle="1" w:styleId="xl68">
    <w:name w:val="xl68"/>
    <w:basedOn w:val="a0"/>
    <w:uiPriority w:val="99"/>
    <w:rsid w:val="0017101B"/>
    <w:pPr>
      <w:spacing w:before="100" w:beforeAutospacing="1" w:after="100" w:afterAutospacing="1"/>
    </w:pPr>
    <w:rPr>
      <w:rFonts w:ascii="Arial" w:eastAsia="Calibri" w:hAnsi="Arial" w:cs="Arial"/>
      <w:sz w:val="24"/>
      <w:szCs w:val="24"/>
    </w:rPr>
  </w:style>
  <w:style w:type="paragraph" w:customStyle="1" w:styleId="xl69">
    <w:name w:val="xl69"/>
    <w:basedOn w:val="a0"/>
    <w:uiPriority w:val="99"/>
    <w:rsid w:val="0017101B"/>
    <w:pPr>
      <w:spacing w:before="100" w:beforeAutospacing="1" w:after="100" w:afterAutospacing="1"/>
      <w:jc w:val="center"/>
      <w:textAlignment w:val="top"/>
    </w:pPr>
    <w:rPr>
      <w:rFonts w:ascii="Arial" w:eastAsia="Calibri" w:hAnsi="Arial" w:cs="Arial"/>
      <w:sz w:val="18"/>
      <w:szCs w:val="18"/>
    </w:rPr>
  </w:style>
  <w:style w:type="paragraph" w:customStyle="1" w:styleId="xl70">
    <w:name w:val="xl70"/>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sz w:val="18"/>
      <w:szCs w:val="18"/>
    </w:rPr>
  </w:style>
  <w:style w:type="paragraph" w:customStyle="1" w:styleId="xl71">
    <w:name w:val="xl71"/>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72">
    <w:name w:val="xl72"/>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73">
    <w:name w:val="xl73"/>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i/>
      <w:iCs/>
      <w:sz w:val="18"/>
      <w:szCs w:val="18"/>
    </w:rPr>
  </w:style>
  <w:style w:type="paragraph" w:customStyle="1" w:styleId="xl74">
    <w:name w:val="xl74"/>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75">
    <w:name w:val="xl75"/>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76">
    <w:name w:val="xl76"/>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77">
    <w:name w:val="xl77"/>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8"/>
      <w:szCs w:val="18"/>
    </w:rPr>
  </w:style>
  <w:style w:type="paragraph" w:customStyle="1" w:styleId="xl78">
    <w:name w:val="xl78"/>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79">
    <w:name w:val="xl79"/>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18"/>
      <w:szCs w:val="18"/>
    </w:rPr>
  </w:style>
  <w:style w:type="paragraph" w:customStyle="1" w:styleId="xl80">
    <w:name w:val="xl80"/>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81">
    <w:name w:val="xl81"/>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Calibri"/>
      <w:sz w:val="24"/>
      <w:szCs w:val="24"/>
    </w:rPr>
  </w:style>
  <w:style w:type="paragraph" w:customStyle="1" w:styleId="xl82">
    <w:name w:val="xl82"/>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rPr>
  </w:style>
  <w:style w:type="paragraph" w:customStyle="1" w:styleId="xl83">
    <w:name w:val="xl83"/>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sz w:val="24"/>
      <w:szCs w:val="24"/>
    </w:rPr>
  </w:style>
  <w:style w:type="paragraph" w:customStyle="1" w:styleId="xl84">
    <w:name w:val="xl84"/>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Calibri"/>
      <w:sz w:val="24"/>
      <w:szCs w:val="24"/>
    </w:rPr>
  </w:style>
  <w:style w:type="paragraph" w:customStyle="1" w:styleId="xl85">
    <w:name w:val="xl85"/>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sz w:val="16"/>
      <w:szCs w:val="16"/>
    </w:rPr>
  </w:style>
  <w:style w:type="paragraph" w:customStyle="1" w:styleId="xl86">
    <w:name w:val="xl86"/>
    <w:basedOn w:val="a0"/>
    <w:uiPriority w:val="99"/>
    <w:rsid w:val="001710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Calibri" w:hAnsi="Arial" w:cs="Arial"/>
      <w:b/>
      <w:bCs/>
      <w:sz w:val="24"/>
      <w:szCs w:val="24"/>
    </w:rPr>
  </w:style>
  <w:style w:type="paragraph" w:customStyle="1" w:styleId="13">
    <w:name w:val="Абзац списка1"/>
    <w:basedOn w:val="a0"/>
    <w:uiPriority w:val="99"/>
    <w:rsid w:val="0017101B"/>
    <w:pPr>
      <w:ind w:left="720"/>
      <w:contextualSpacing/>
    </w:pPr>
    <w:rPr>
      <w:rFonts w:eastAsia="Calibri"/>
      <w:sz w:val="24"/>
      <w:szCs w:val="24"/>
    </w:rPr>
  </w:style>
  <w:style w:type="paragraph" w:styleId="af1">
    <w:name w:val="Body Text"/>
    <w:basedOn w:val="a0"/>
    <w:link w:val="af2"/>
    <w:rsid w:val="0017101B"/>
    <w:pPr>
      <w:spacing w:after="120"/>
    </w:pPr>
    <w:rPr>
      <w:rFonts w:eastAsia="Calibri"/>
      <w:sz w:val="24"/>
      <w:szCs w:val="24"/>
    </w:rPr>
  </w:style>
  <w:style w:type="character" w:customStyle="1" w:styleId="af2">
    <w:name w:val="Основной текст Знак"/>
    <w:basedOn w:val="a1"/>
    <w:link w:val="af1"/>
    <w:locked/>
    <w:rsid w:val="0017101B"/>
    <w:rPr>
      <w:rFonts w:ascii="Times New Roman" w:hAnsi="Times New Roman" w:cs="Times New Roman"/>
      <w:sz w:val="24"/>
      <w:szCs w:val="24"/>
      <w:lang w:eastAsia="ru-RU"/>
    </w:rPr>
  </w:style>
  <w:style w:type="character" w:customStyle="1" w:styleId="lbll">
    <w:name w:val="lbl l"/>
    <w:basedOn w:val="a1"/>
    <w:uiPriority w:val="99"/>
    <w:rsid w:val="0017101B"/>
    <w:rPr>
      <w:rFonts w:cs="Times New Roman"/>
    </w:rPr>
  </w:style>
  <w:style w:type="character" w:customStyle="1" w:styleId="vall">
    <w:name w:val="val l"/>
    <w:basedOn w:val="a1"/>
    <w:uiPriority w:val="99"/>
    <w:rsid w:val="0017101B"/>
    <w:rPr>
      <w:rFonts w:cs="Times New Roman"/>
    </w:rPr>
  </w:style>
  <w:style w:type="character" w:styleId="af3">
    <w:name w:val="Hyperlink"/>
    <w:basedOn w:val="a1"/>
    <w:rsid w:val="0017101B"/>
    <w:rPr>
      <w:rFonts w:cs="Times New Roman"/>
      <w:color w:val="0000FF"/>
      <w:u w:val="single"/>
    </w:rPr>
  </w:style>
  <w:style w:type="character" w:styleId="af4">
    <w:name w:val="Emphasis"/>
    <w:basedOn w:val="a1"/>
    <w:uiPriority w:val="99"/>
    <w:qFormat/>
    <w:rsid w:val="0017101B"/>
    <w:rPr>
      <w:rFonts w:cs="Times New Roman"/>
      <w:i/>
      <w:iCs/>
    </w:rPr>
  </w:style>
  <w:style w:type="paragraph" w:customStyle="1" w:styleId="51">
    <w:name w:val="Стиль5"/>
    <w:basedOn w:val="a0"/>
    <w:link w:val="52"/>
    <w:uiPriority w:val="99"/>
    <w:rsid w:val="001802B7"/>
    <w:pPr>
      <w:widowControl w:val="0"/>
      <w:suppressAutoHyphens/>
      <w:ind w:firstLine="709"/>
      <w:jc w:val="both"/>
    </w:pPr>
    <w:rPr>
      <w:rFonts w:eastAsia="Calibri"/>
      <w:kern w:val="1"/>
      <w:sz w:val="26"/>
      <w:lang w:eastAsia="ar-SA"/>
    </w:rPr>
  </w:style>
  <w:style w:type="character" w:customStyle="1" w:styleId="52">
    <w:name w:val="Стиль5 Знак"/>
    <w:link w:val="51"/>
    <w:uiPriority w:val="99"/>
    <w:locked/>
    <w:rsid w:val="001802B7"/>
    <w:rPr>
      <w:rFonts w:ascii="Times New Roman" w:hAnsi="Times New Roman"/>
      <w:kern w:val="1"/>
      <w:sz w:val="26"/>
      <w:lang w:eastAsia="ar-SA" w:bidi="ar-SA"/>
    </w:rPr>
  </w:style>
  <w:style w:type="paragraph" w:styleId="af5">
    <w:name w:val="No Spacing"/>
    <w:link w:val="af6"/>
    <w:uiPriority w:val="99"/>
    <w:qFormat/>
    <w:rsid w:val="001802B7"/>
    <w:rPr>
      <w:rFonts w:eastAsia="Times New Roman"/>
      <w:sz w:val="22"/>
      <w:szCs w:val="22"/>
    </w:rPr>
  </w:style>
  <w:style w:type="character" w:customStyle="1" w:styleId="af7">
    <w:name w:val="Подпись к таблице_"/>
    <w:basedOn w:val="a1"/>
    <w:link w:val="af8"/>
    <w:uiPriority w:val="99"/>
    <w:locked/>
    <w:rsid w:val="00172EBD"/>
    <w:rPr>
      <w:rFonts w:ascii="Times New Roman" w:hAnsi="Times New Roman" w:cs="Times New Roman"/>
      <w:spacing w:val="1"/>
      <w:sz w:val="21"/>
      <w:szCs w:val="21"/>
      <w:shd w:val="clear" w:color="auto" w:fill="FFFFFF"/>
    </w:rPr>
  </w:style>
  <w:style w:type="paragraph" w:customStyle="1" w:styleId="af8">
    <w:name w:val="Подпись к таблице"/>
    <w:basedOn w:val="a0"/>
    <w:link w:val="af7"/>
    <w:uiPriority w:val="99"/>
    <w:rsid w:val="00172EBD"/>
    <w:pPr>
      <w:widowControl w:val="0"/>
      <w:shd w:val="clear" w:color="auto" w:fill="FFFFFF"/>
      <w:spacing w:line="298" w:lineRule="exact"/>
      <w:jc w:val="both"/>
    </w:pPr>
    <w:rPr>
      <w:spacing w:val="1"/>
      <w:sz w:val="21"/>
      <w:szCs w:val="21"/>
      <w:lang w:eastAsia="en-US"/>
    </w:rPr>
  </w:style>
  <w:style w:type="character" w:customStyle="1" w:styleId="text1">
    <w:name w:val="text1"/>
    <w:basedOn w:val="a1"/>
    <w:rsid w:val="002D2570"/>
    <w:rPr>
      <w:rFonts w:cs="Times New Roman"/>
    </w:rPr>
  </w:style>
  <w:style w:type="character" w:customStyle="1" w:styleId="21">
    <w:name w:val="Заголовок 2 Знак1"/>
    <w:basedOn w:val="a1"/>
    <w:locked/>
    <w:rsid w:val="005C6D0F"/>
    <w:rPr>
      <w:rFonts w:ascii="Cambria" w:hAnsi="Cambria" w:cs="Times New Roman"/>
      <w:b/>
      <w:bCs/>
      <w:i/>
      <w:iCs/>
      <w:sz w:val="28"/>
      <w:szCs w:val="28"/>
      <w:lang w:eastAsia="zh-CN"/>
    </w:rPr>
  </w:style>
  <w:style w:type="character" w:customStyle="1" w:styleId="310">
    <w:name w:val="Заголовок 3 Знак1"/>
    <w:basedOn w:val="a1"/>
    <w:locked/>
    <w:rsid w:val="005C6D0F"/>
    <w:rPr>
      <w:rFonts w:ascii="Cambria" w:hAnsi="Cambria" w:cs="Times New Roman"/>
      <w:b/>
      <w:bCs/>
      <w:sz w:val="26"/>
      <w:szCs w:val="26"/>
      <w:lang w:eastAsia="zh-CN"/>
    </w:rPr>
  </w:style>
  <w:style w:type="character" w:customStyle="1" w:styleId="41">
    <w:name w:val="Заголовок 4 Знак1"/>
    <w:basedOn w:val="a1"/>
    <w:locked/>
    <w:rsid w:val="005C6D0F"/>
    <w:rPr>
      <w:rFonts w:ascii="Calibri" w:hAnsi="Calibri" w:cs="Times New Roman"/>
      <w:b/>
      <w:bCs/>
      <w:sz w:val="28"/>
      <w:szCs w:val="28"/>
      <w:lang w:eastAsia="zh-CN"/>
    </w:rPr>
  </w:style>
  <w:style w:type="character" w:customStyle="1" w:styleId="510">
    <w:name w:val="Заголовок 5 Знак1"/>
    <w:basedOn w:val="a1"/>
    <w:locked/>
    <w:rsid w:val="005C6D0F"/>
    <w:rPr>
      <w:rFonts w:ascii="Calibri" w:hAnsi="Calibri" w:cs="Times New Roman"/>
      <w:b/>
      <w:bCs/>
      <w:i/>
      <w:iCs/>
      <w:sz w:val="26"/>
      <w:szCs w:val="26"/>
      <w:lang w:eastAsia="zh-CN"/>
    </w:rPr>
  </w:style>
  <w:style w:type="character" w:customStyle="1" w:styleId="71">
    <w:name w:val="Заголовок 7 Знак1"/>
    <w:basedOn w:val="a1"/>
    <w:locked/>
    <w:rsid w:val="005C6D0F"/>
    <w:rPr>
      <w:rFonts w:ascii="Calibri" w:hAnsi="Calibri" w:cs="Times New Roman"/>
      <w:sz w:val="24"/>
      <w:szCs w:val="24"/>
      <w:lang w:eastAsia="zh-CN"/>
    </w:rPr>
  </w:style>
  <w:style w:type="character" w:customStyle="1" w:styleId="WW8Num1z0">
    <w:name w:val="WW8Num1z0"/>
    <w:uiPriority w:val="99"/>
    <w:rsid w:val="005C6D0F"/>
    <w:rPr>
      <w:rFonts w:ascii="Times New Roman" w:hAnsi="Times New Roman"/>
      <w:sz w:val="26"/>
    </w:rPr>
  </w:style>
  <w:style w:type="character" w:customStyle="1" w:styleId="110">
    <w:name w:val="Заголовок 1 Знак1"/>
    <w:basedOn w:val="a1"/>
    <w:locked/>
    <w:rsid w:val="005C6D0F"/>
    <w:rPr>
      <w:rFonts w:ascii="Cambria" w:hAnsi="Cambria" w:cs="Times New Roman"/>
      <w:b/>
      <w:bCs/>
      <w:kern w:val="32"/>
      <w:sz w:val="32"/>
      <w:szCs w:val="32"/>
      <w:lang w:eastAsia="zh-CN"/>
    </w:rPr>
  </w:style>
  <w:style w:type="character" w:customStyle="1" w:styleId="WW8Num1z1">
    <w:name w:val="WW8Num1z1"/>
    <w:uiPriority w:val="99"/>
    <w:rsid w:val="005C6D0F"/>
    <w:rPr>
      <w:sz w:val="26"/>
    </w:rPr>
  </w:style>
  <w:style w:type="character" w:customStyle="1" w:styleId="WW8Num1z2">
    <w:name w:val="WW8Num1z2"/>
    <w:uiPriority w:val="99"/>
    <w:rsid w:val="005C6D0F"/>
    <w:rPr>
      <w:sz w:val="26"/>
    </w:rPr>
  </w:style>
  <w:style w:type="character" w:customStyle="1" w:styleId="WW8Num1z3">
    <w:name w:val="WW8Num1z3"/>
    <w:uiPriority w:val="99"/>
    <w:rsid w:val="005C6D0F"/>
    <w:rPr>
      <w:rFonts w:ascii="Times New Roman" w:hAnsi="Times New Roman"/>
      <w:sz w:val="26"/>
    </w:rPr>
  </w:style>
  <w:style w:type="character" w:customStyle="1" w:styleId="WW8Num3z0">
    <w:name w:val="WW8Num3z0"/>
    <w:uiPriority w:val="99"/>
    <w:rsid w:val="005C6D0F"/>
    <w:rPr>
      <w:rFonts w:ascii="Times New Roman" w:hAnsi="Times New Roman"/>
      <w:sz w:val="26"/>
    </w:rPr>
  </w:style>
  <w:style w:type="character" w:customStyle="1" w:styleId="WW8Num3z2">
    <w:name w:val="WW8Num3z2"/>
    <w:uiPriority w:val="99"/>
    <w:rsid w:val="005C6D0F"/>
    <w:rPr>
      <w:rFonts w:ascii="Times New Roman" w:hAnsi="Times New Roman"/>
      <w:sz w:val="24"/>
    </w:rPr>
  </w:style>
  <w:style w:type="character" w:customStyle="1" w:styleId="WW8Num3z3">
    <w:name w:val="WW8Num3z3"/>
    <w:uiPriority w:val="99"/>
    <w:rsid w:val="005C6D0F"/>
    <w:rPr>
      <w:rFonts w:ascii="Times New Roman" w:hAnsi="Times New Roman"/>
      <w:sz w:val="26"/>
    </w:rPr>
  </w:style>
  <w:style w:type="character" w:customStyle="1" w:styleId="WW8Num3z4">
    <w:name w:val="WW8Num3z4"/>
    <w:uiPriority w:val="99"/>
    <w:rsid w:val="005C6D0F"/>
    <w:rPr>
      <w:sz w:val="26"/>
    </w:rPr>
  </w:style>
  <w:style w:type="character" w:customStyle="1" w:styleId="WW8Num6z0">
    <w:name w:val="WW8Num6z0"/>
    <w:uiPriority w:val="99"/>
    <w:rsid w:val="005C6D0F"/>
    <w:rPr>
      <w:rFonts w:ascii="Times New Roman" w:hAnsi="Times New Roman"/>
      <w:sz w:val="26"/>
    </w:rPr>
  </w:style>
  <w:style w:type="character" w:customStyle="1" w:styleId="WW8Num6z2">
    <w:name w:val="WW8Num6z2"/>
    <w:uiPriority w:val="99"/>
    <w:rsid w:val="005C6D0F"/>
    <w:rPr>
      <w:rFonts w:ascii="Times New Roman" w:hAnsi="Times New Roman"/>
      <w:sz w:val="24"/>
    </w:rPr>
  </w:style>
  <w:style w:type="character" w:customStyle="1" w:styleId="WW8Num6z3">
    <w:name w:val="WW8Num6z3"/>
    <w:uiPriority w:val="99"/>
    <w:rsid w:val="005C6D0F"/>
    <w:rPr>
      <w:rFonts w:ascii="Times New Roman" w:hAnsi="Times New Roman"/>
      <w:sz w:val="26"/>
    </w:rPr>
  </w:style>
  <w:style w:type="character" w:customStyle="1" w:styleId="WW8Num6z4">
    <w:name w:val="WW8Num6z4"/>
    <w:uiPriority w:val="99"/>
    <w:rsid w:val="005C6D0F"/>
    <w:rPr>
      <w:sz w:val="26"/>
    </w:rPr>
  </w:style>
  <w:style w:type="character" w:customStyle="1" w:styleId="WW8Num7z0">
    <w:name w:val="WW8Num7z0"/>
    <w:uiPriority w:val="99"/>
    <w:rsid w:val="005C6D0F"/>
  </w:style>
  <w:style w:type="character" w:customStyle="1" w:styleId="WW8Num8z0">
    <w:name w:val="WW8Num8z0"/>
    <w:uiPriority w:val="99"/>
    <w:rsid w:val="005C6D0F"/>
    <w:rPr>
      <w:sz w:val="40"/>
    </w:rPr>
  </w:style>
  <w:style w:type="character" w:customStyle="1" w:styleId="22">
    <w:name w:val="Основной шрифт абзаца2"/>
    <w:uiPriority w:val="99"/>
    <w:rsid w:val="005C6D0F"/>
  </w:style>
  <w:style w:type="character" w:customStyle="1" w:styleId="WW8Num4z0">
    <w:name w:val="WW8Num4z0"/>
    <w:uiPriority w:val="99"/>
    <w:rsid w:val="005C6D0F"/>
    <w:rPr>
      <w:rFonts w:ascii="Symbol" w:hAnsi="Symbol"/>
    </w:rPr>
  </w:style>
  <w:style w:type="character" w:customStyle="1" w:styleId="WW8Num5z0">
    <w:name w:val="WW8Num5z0"/>
    <w:uiPriority w:val="99"/>
    <w:rsid w:val="005C6D0F"/>
    <w:rPr>
      <w:rFonts w:ascii="Symbol" w:hAnsi="Symbol"/>
    </w:rPr>
  </w:style>
  <w:style w:type="character" w:customStyle="1" w:styleId="WW8Num9z0">
    <w:name w:val="WW8Num9z0"/>
    <w:uiPriority w:val="99"/>
    <w:rsid w:val="005C6D0F"/>
    <w:rPr>
      <w:rFonts w:ascii="Symbol" w:hAnsi="Symbol"/>
    </w:rPr>
  </w:style>
  <w:style w:type="character" w:customStyle="1" w:styleId="WW8Num9z1">
    <w:name w:val="WW8Num9z1"/>
    <w:uiPriority w:val="99"/>
    <w:rsid w:val="005C6D0F"/>
    <w:rPr>
      <w:rFonts w:ascii="Courier New" w:hAnsi="Courier New"/>
    </w:rPr>
  </w:style>
  <w:style w:type="character" w:customStyle="1" w:styleId="WW8Num9z2">
    <w:name w:val="WW8Num9z2"/>
    <w:uiPriority w:val="99"/>
    <w:rsid w:val="005C6D0F"/>
    <w:rPr>
      <w:rFonts w:ascii="Wingdings" w:hAnsi="Wingdings"/>
    </w:rPr>
  </w:style>
  <w:style w:type="character" w:customStyle="1" w:styleId="WW8Num10z0">
    <w:name w:val="WW8Num10z0"/>
    <w:uiPriority w:val="99"/>
    <w:rsid w:val="005C6D0F"/>
    <w:rPr>
      <w:rFonts w:ascii="Times New Roman" w:hAnsi="Times New Roman"/>
      <w:sz w:val="26"/>
    </w:rPr>
  </w:style>
  <w:style w:type="character" w:customStyle="1" w:styleId="WW8Num10z2">
    <w:name w:val="WW8Num10z2"/>
    <w:uiPriority w:val="99"/>
    <w:rsid w:val="005C6D0F"/>
    <w:rPr>
      <w:rFonts w:ascii="Times New Roman" w:hAnsi="Times New Roman"/>
      <w:sz w:val="24"/>
    </w:rPr>
  </w:style>
  <w:style w:type="character" w:customStyle="1" w:styleId="WW8Num10z3">
    <w:name w:val="WW8Num10z3"/>
    <w:uiPriority w:val="99"/>
    <w:rsid w:val="005C6D0F"/>
    <w:rPr>
      <w:rFonts w:ascii="Times New Roman" w:hAnsi="Times New Roman"/>
      <w:sz w:val="26"/>
    </w:rPr>
  </w:style>
  <w:style w:type="character" w:customStyle="1" w:styleId="WW8Num10z4">
    <w:name w:val="WW8Num10z4"/>
    <w:uiPriority w:val="99"/>
    <w:rsid w:val="005C6D0F"/>
    <w:rPr>
      <w:sz w:val="26"/>
    </w:rPr>
  </w:style>
  <w:style w:type="character" w:customStyle="1" w:styleId="WW8Num13z0">
    <w:name w:val="WW8Num13z0"/>
    <w:uiPriority w:val="99"/>
    <w:rsid w:val="005C6D0F"/>
    <w:rPr>
      <w:rFonts w:ascii="Times New Roman" w:hAnsi="Times New Roman"/>
      <w:sz w:val="26"/>
    </w:rPr>
  </w:style>
  <w:style w:type="character" w:customStyle="1" w:styleId="WW8Num13z2">
    <w:name w:val="WW8Num13z2"/>
    <w:uiPriority w:val="99"/>
    <w:rsid w:val="005C6D0F"/>
    <w:rPr>
      <w:rFonts w:ascii="Times New Roman" w:hAnsi="Times New Roman"/>
      <w:sz w:val="24"/>
    </w:rPr>
  </w:style>
  <w:style w:type="character" w:customStyle="1" w:styleId="WW8Num13z3">
    <w:name w:val="WW8Num13z3"/>
    <w:uiPriority w:val="99"/>
    <w:rsid w:val="005C6D0F"/>
    <w:rPr>
      <w:rFonts w:ascii="Times New Roman" w:hAnsi="Times New Roman"/>
      <w:sz w:val="26"/>
    </w:rPr>
  </w:style>
  <w:style w:type="character" w:customStyle="1" w:styleId="WW8Num13z4">
    <w:name w:val="WW8Num13z4"/>
    <w:uiPriority w:val="99"/>
    <w:rsid w:val="005C6D0F"/>
    <w:rPr>
      <w:sz w:val="26"/>
    </w:rPr>
  </w:style>
  <w:style w:type="character" w:customStyle="1" w:styleId="WW8Num14z0">
    <w:name w:val="WW8Num14z0"/>
    <w:uiPriority w:val="99"/>
    <w:rsid w:val="005C6D0F"/>
  </w:style>
  <w:style w:type="character" w:customStyle="1" w:styleId="WW8Num15z0">
    <w:name w:val="WW8Num15z0"/>
    <w:uiPriority w:val="99"/>
    <w:rsid w:val="005C6D0F"/>
    <w:rPr>
      <w:rFonts w:ascii="Times New Roman" w:hAnsi="Times New Roman"/>
      <w:sz w:val="26"/>
    </w:rPr>
  </w:style>
  <w:style w:type="character" w:customStyle="1" w:styleId="WW8Num15z1">
    <w:name w:val="WW8Num15z1"/>
    <w:uiPriority w:val="99"/>
    <w:rsid w:val="005C6D0F"/>
    <w:rPr>
      <w:sz w:val="26"/>
    </w:rPr>
  </w:style>
  <w:style w:type="character" w:customStyle="1" w:styleId="WW8Num15z2">
    <w:name w:val="WW8Num15z2"/>
    <w:uiPriority w:val="99"/>
    <w:rsid w:val="005C6D0F"/>
    <w:rPr>
      <w:sz w:val="26"/>
    </w:rPr>
  </w:style>
  <w:style w:type="character" w:customStyle="1" w:styleId="WW8Num15z3">
    <w:name w:val="WW8Num15z3"/>
    <w:uiPriority w:val="99"/>
    <w:rsid w:val="005C6D0F"/>
    <w:rPr>
      <w:rFonts w:ascii="Times New Roman" w:hAnsi="Times New Roman"/>
      <w:sz w:val="26"/>
    </w:rPr>
  </w:style>
  <w:style w:type="character" w:customStyle="1" w:styleId="WW8Num16z0">
    <w:name w:val="WW8Num16z0"/>
    <w:uiPriority w:val="99"/>
    <w:rsid w:val="005C6D0F"/>
    <w:rPr>
      <w:rFonts w:ascii="Times New Roman" w:hAnsi="Times New Roman"/>
      <w:b/>
      <w:color w:val="000000"/>
      <w:spacing w:val="0"/>
      <w:kern w:val="1"/>
      <w:position w:val="0"/>
      <w:sz w:val="24"/>
      <w:u w:val="none"/>
      <w:vertAlign w:val="baseline"/>
      <w:em w:val="none"/>
    </w:rPr>
  </w:style>
  <w:style w:type="character" w:customStyle="1" w:styleId="WW8Num16z1">
    <w:name w:val="WW8Num16z1"/>
    <w:uiPriority w:val="99"/>
    <w:rsid w:val="005C6D0F"/>
    <w:rPr>
      <w:rFonts w:ascii="Times New Roman" w:hAnsi="Times New Roman"/>
      <w:color w:val="000000"/>
      <w:spacing w:val="0"/>
      <w:kern w:val="1"/>
      <w:position w:val="0"/>
      <w:sz w:val="24"/>
      <w:u w:val="none"/>
      <w:vertAlign w:val="baseline"/>
      <w:em w:val="none"/>
    </w:rPr>
  </w:style>
  <w:style w:type="character" w:customStyle="1" w:styleId="WW8Num16z2">
    <w:name w:val="WW8Num16z2"/>
    <w:uiPriority w:val="99"/>
    <w:rsid w:val="005C6D0F"/>
  </w:style>
  <w:style w:type="character" w:customStyle="1" w:styleId="WW8Num17z0">
    <w:name w:val="WW8Num17z0"/>
    <w:uiPriority w:val="99"/>
    <w:rsid w:val="005C6D0F"/>
    <w:rPr>
      <w:sz w:val="40"/>
    </w:rPr>
  </w:style>
  <w:style w:type="character" w:customStyle="1" w:styleId="14">
    <w:name w:val="Основной шрифт абзаца1"/>
    <w:uiPriority w:val="99"/>
    <w:rsid w:val="005C6D0F"/>
  </w:style>
  <w:style w:type="character" w:customStyle="1" w:styleId="FootnoteCharacters">
    <w:name w:val="Footnote Characters"/>
    <w:basedOn w:val="14"/>
    <w:uiPriority w:val="99"/>
    <w:rsid w:val="005C6D0F"/>
    <w:rPr>
      <w:rFonts w:cs="Times New Roman"/>
      <w:vertAlign w:val="superscript"/>
    </w:rPr>
  </w:style>
  <w:style w:type="character" w:styleId="af9">
    <w:name w:val="page number"/>
    <w:basedOn w:val="14"/>
    <w:rsid w:val="005C6D0F"/>
    <w:rPr>
      <w:rFonts w:ascii="Times New Roman" w:hAnsi="Times New Roman" w:cs="Times New Roman"/>
    </w:rPr>
  </w:style>
  <w:style w:type="character" w:customStyle="1" w:styleId="DocumentHeader11">
    <w:name w:val="Document Header1 Знак1"/>
    <w:basedOn w:val="14"/>
    <w:uiPriority w:val="99"/>
    <w:rsid w:val="005C6D0F"/>
    <w:rPr>
      <w:rFonts w:cs="Times New Roman"/>
      <w:b/>
      <w:kern w:val="1"/>
      <w:sz w:val="36"/>
      <w:lang w:val="ru-RU" w:bidi="ar-SA"/>
    </w:rPr>
  </w:style>
  <w:style w:type="character" w:customStyle="1" w:styleId="H2">
    <w:name w:val="H2 Знак Знак"/>
    <w:basedOn w:val="14"/>
    <w:uiPriority w:val="99"/>
    <w:rsid w:val="005C6D0F"/>
    <w:rPr>
      <w:rFonts w:eastAsia="Times New Roman" w:cs="Times New Roman"/>
      <w:b/>
      <w:bCs/>
      <w:sz w:val="30"/>
      <w:szCs w:val="30"/>
      <w:lang w:val="ru-RU" w:bidi="ar-SA"/>
    </w:rPr>
  </w:style>
  <w:style w:type="character" w:customStyle="1" w:styleId="29">
    <w:name w:val="Знак Знак29"/>
    <w:basedOn w:val="14"/>
    <w:uiPriority w:val="99"/>
    <w:rsid w:val="005C6D0F"/>
    <w:rPr>
      <w:rFonts w:ascii="Cambria" w:hAnsi="Cambria" w:cs="Cambria"/>
      <w:b/>
      <w:bCs/>
      <w:sz w:val="26"/>
      <w:szCs w:val="26"/>
      <w:lang w:val="ru-RU" w:bidi="ar-SA"/>
    </w:rPr>
  </w:style>
  <w:style w:type="character" w:customStyle="1" w:styleId="28">
    <w:name w:val="Знак Знак28"/>
    <w:basedOn w:val="14"/>
    <w:uiPriority w:val="99"/>
    <w:rsid w:val="005C6D0F"/>
    <w:rPr>
      <w:rFonts w:ascii="Arial" w:hAnsi="Arial" w:cs="Arial"/>
      <w:sz w:val="24"/>
      <w:szCs w:val="24"/>
      <w:lang w:val="ru-RU" w:bidi="ar-SA"/>
    </w:rPr>
  </w:style>
  <w:style w:type="character" w:customStyle="1" w:styleId="27">
    <w:name w:val="Знак Знак27"/>
    <w:basedOn w:val="14"/>
    <w:uiPriority w:val="99"/>
    <w:rsid w:val="005C6D0F"/>
    <w:rPr>
      <w:rFonts w:eastAsia="Times New Roman" w:cs="Times New Roman"/>
      <w:sz w:val="22"/>
      <w:szCs w:val="22"/>
      <w:lang w:val="ru-RU" w:bidi="ar-SA"/>
    </w:rPr>
  </w:style>
  <w:style w:type="character" w:customStyle="1" w:styleId="26">
    <w:name w:val="Знак Знак26"/>
    <w:basedOn w:val="14"/>
    <w:uiPriority w:val="99"/>
    <w:rsid w:val="005C6D0F"/>
    <w:rPr>
      <w:rFonts w:eastAsia="Times New Roman" w:cs="Times New Roman"/>
      <w:i/>
      <w:iCs/>
      <w:sz w:val="22"/>
      <w:szCs w:val="22"/>
      <w:lang w:val="ru-RU" w:bidi="ar-SA"/>
    </w:rPr>
  </w:style>
  <w:style w:type="character" w:customStyle="1" w:styleId="25">
    <w:name w:val="Знак Знак25"/>
    <w:basedOn w:val="14"/>
    <w:uiPriority w:val="99"/>
    <w:rsid w:val="005C6D0F"/>
    <w:rPr>
      <w:rFonts w:ascii="Arial" w:hAnsi="Arial" w:cs="Arial"/>
      <w:lang w:val="ru-RU" w:bidi="ar-SA"/>
    </w:rPr>
  </w:style>
  <w:style w:type="character" w:customStyle="1" w:styleId="24">
    <w:name w:val="Знак Знак24"/>
    <w:basedOn w:val="14"/>
    <w:uiPriority w:val="99"/>
    <w:rsid w:val="005C6D0F"/>
    <w:rPr>
      <w:rFonts w:ascii="Arial" w:hAnsi="Arial" w:cs="Arial"/>
      <w:i/>
      <w:iCs/>
      <w:lang w:val="ru-RU" w:bidi="ar-SA"/>
    </w:rPr>
  </w:style>
  <w:style w:type="character" w:customStyle="1" w:styleId="23">
    <w:name w:val="Знак Знак23"/>
    <w:basedOn w:val="14"/>
    <w:uiPriority w:val="99"/>
    <w:rsid w:val="005C6D0F"/>
    <w:rPr>
      <w:rFonts w:ascii="Arial" w:hAnsi="Arial" w:cs="Arial"/>
      <w:b/>
      <w:bCs/>
      <w:i/>
      <w:iCs/>
      <w:sz w:val="18"/>
      <w:szCs w:val="18"/>
      <w:lang w:val="ru-RU" w:bidi="ar-SA"/>
    </w:rPr>
  </w:style>
  <w:style w:type="character" w:customStyle="1" w:styleId="17">
    <w:name w:val="Знак Знак17"/>
    <w:basedOn w:val="14"/>
    <w:uiPriority w:val="99"/>
    <w:rsid w:val="005C6D0F"/>
    <w:rPr>
      <w:rFonts w:ascii="Cambria" w:hAnsi="Cambria" w:cs="Cambria"/>
      <w:b/>
      <w:bCs/>
      <w:kern w:val="1"/>
      <w:sz w:val="32"/>
      <w:szCs w:val="32"/>
      <w:lang w:val="ru-RU" w:eastAsia="zh-CN" w:bidi="ar-SA"/>
    </w:rPr>
  </w:style>
  <w:style w:type="character" w:customStyle="1" w:styleId="111">
    <w:name w:val="Знак Знак11"/>
    <w:basedOn w:val="14"/>
    <w:uiPriority w:val="99"/>
    <w:rsid w:val="005C6D0F"/>
    <w:rPr>
      <w:rFonts w:ascii="Arial" w:hAnsi="Arial" w:cs="Arial"/>
      <w:sz w:val="24"/>
      <w:szCs w:val="24"/>
      <w:lang w:val="ru-RU" w:bidi="ar-SA"/>
    </w:rPr>
  </w:style>
  <w:style w:type="character" w:customStyle="1" w:styleId="91">
    <w:name w:val="Знак Знак9"/>
    <w:basedOn w:val="14"/>
    <w:uiPriority w:val="99"/>
    <w:rsid w:val="005C6D0F"/>
    <w:rPr>
      <w:rFonts w:eastAsia="Times New Roman" w:cs="Times New Roman"/>
      <w:sz w:val="24"/>
      <w:szCs w:val="24"/>
      <w:lang w:val="ru-RU" w:bidi="ar-SA"/>
    </w:rPr>
  </w:style>
  <w:style w:type="character" w:customStyle="1" w:styleId="53">
    <w:name w:val="Знак Знак5"/>
    <w:basedOn w:val="14"/>
    <w:uiPriority w:val="99"/>
    <w:rsid w:val="005C6D0F"/>
    <w:rPr>
      <w:rFonts w:eastAsia="Times New Roman" w:cs="Times New Roman"/>
      <w:sz w:val="24"/>
      <w:szCs w:val="24"/>
      <w:lang w:val="ru-RU" w:bidi="ar-SA"/>
    </w:rPr>
  </w:style>
  <w:style w:type="character" w:customStyle="1" w:styleId="afa">
    <w:name w:val="Текст сноски Знак"/>
    <w:basedOn w:val="14"/>
    <w:rsid w:val="005C6D0F"/>
    <w:rPr>
      <w:rFonts w:cs="Times New Roman"/>
      <w:sz w:val="18"/>
      <w:szCs w:val="18"/>
    </w:rPr>
  </w:style>
  <w:style w:type="character" w:styleId="afb">
    <w:name w:val="Placeholder Text"/>
    <w:basedOn w:val="14"/>
    <w:uiPriority w:val="99"/>
    <w:rsid w:val="005C6D0F"/>
    <w:rPr>
      <w:rFonts w:cs="Times New Roman"/>
      <w:color w:val="808080"/>
    </w:rPr>
  </w:style>
  <w:style w:type="character" w:customStyle="1" w:styleId="afc">
    <w:name w:val="Абзац списка Знак"/>
    <w:basedOn w:val="14"/>
    <w:uiPriority w:val="99"/>
    <w:rsid w:val="005C6D0F"/>
    <w:rPr>
      <w:rFonts w:cs="Times New Roman"/>
      <w:sz w:val="24"/>
      <w:szCs w:val="24"/>
    </w:rPr>
  </w:style>
  <w:style w:type="character" w:customStyle="1" w:styleId="afd">
    <w:name w:val="Дефис Знак"/>
    <w:basedOn w:val="afc"/>
    <w:uiPriority w:val="99"/>
    <w:rsid w:val="005C6D0F"/>
    <w:rPr>
      <w:rFonts w:cs="Times New Roman"/>
      <w:sz w:val="24"/>
      <w:szCs w:val="24"/>
      <w:lang w:val="en-US"/>
    </w:rPr>
  </w:style>
  <w:style w:type="character" w:customStyle="1" w:styleId="42">
    <w:name w:val="Стиль4 Знак"/>
    <w:basedOn w:val="afd"/>
    <w:uiPriority w:val="99"/>
    <w:rsid w:val="005C6D0F"/>
    <w:rPr>
      <w:rFonts w:cs="Times New Roman"/>
      <w:sz w:val="24"/>
      <w:szCs w:val="24"/>
      <w:lang w:val="en-US"/>
    </w:rPr>
  </w:style>
  <w:style w:type="character" w:customStyle="1" w:styleId="skypepnhtextspan">
    <w:name w:val="skype_pnh_text_span"/>
    <w:basedOn w:val="14"/>
    <w:uiPriority w:val="99"/>
    <w:rsid w:val="005C6D0F"/>
    <w:rPr>
      <w:rFonts w:cs="Times New Roman"/>
    </w:rPr>
  </w:style>
  <w:style w:type="character" w:customStyle="1" w:styleId="afe">
    <w:name w:val="Текст концевой сноски Знак"/>
    <w:basedOn w:val="14"/>
    <w:uiPriority w:val="99"/>
    <w:rsid w:val="005C6D0F"/>
    <w:rPr>
      <w:rFonts w:cs="Times New Roman"/>
    </w:rPr>
  </w:style>
  <w:style w:type="character" w:customStyle="1" w:styleId="EndnoteCharacters">
    <w:name w:val="Endnote Characters"/>
    <w:basedOn w:val="14"/>
    <w:uiPriority w:val="99"/>
    <w:rsid w:val="005C6D0F"/>
    <w:rPr>
      <w:rFonts w:cs="Times New Roman"/>
      <w:vertAlign w:val="superscript"/>
    </w:rPr>
  </w:style>
  <w:style w:type="character" w:customStyle="1" w:styleId="15">
    <w:name w:val="Знак примечания1"/>
    <w:basedOn w:val="14"/>
    <w:uiPriority w:val="99"/>
    <w:rsid w:val="005C6D0F"/>
    <w:rPr>
      <w:rFonts w:cs="Times New Roman"/>
      <w:sz w:val="16"/>
      <w:szCs w:val="16"/>
    </w:rPr>
  </w:style>
  <w:style w:type="character" w:customStyle="1" w:styleId="aff">
    <w:name w:val="Текст примечания Знак"/>
    <w:basedOn w:val="14"/>
    <w:rsid w:val="005C6D0F"/>
    <w:rPr>
      <w:rFonts w:cs="Times New Roman"/>
    </w:rPr>
  </w:style>
  <w:style w:type="character" w:customStyle="1" w:styleId="16">
    <w:name w:val="Знак сноски1"/>
    <w:uiPriority w:val="99"/>
    <w:rsid w:val="005C6D0F"/>
    <w:rPr>
      <w:vertAlign w:val="superscript"/>
    </w:rPr>
  </w:style>
  <w:style w:type="character" w:customStyle="1" w:styleId="IndexLink">
    <w:name w:val="Index Link"/>
    <w:uiPriority w:val="99"/>
    <w:rsid w:val="005C6D0F"/>
  </w:style>
  <w:style w:type="character" w:customStyle="1" w:styleId="18">
    <w:name w:val="Знак концевой сноски1"/>
    <w:uiPriority w:val="99"/>
    <w:rsid w:val="005C6D0F"/>
    <w:rPr>
      <w:vertAlign w:val="superscript"/>
    </w:rPr>
  </w:style>
  <w:style w:type="character" w:customStyle="1" w:styleId="NumberingSymbols">
    <w:name w:val="Numbering Symbols"/>
    <w:uiPriority w:val="99"/>
    <w:rsid w:val="005C6D0F"/>
  </w:style>
  <w:style w:type="character" w:styleId="aff0">
    <w:name w:val="footnote reference"/>
    <w:basedOn w:val="a1"/>
    <w:uiPriority w:val="99"/>
    <w:rsid w:val="005C6D0F"/>
    <w:rPr>
      <w:rFonts w:cs="Times New Roman"/>
      <w:vertAlign w:val="superscript"/>
    </w:rPr>
  </w:style>
  <w:style w:type="character" w:styleId="aff1">
    <w:name w:val="endnote reference"/>
    <w:basedOn w:val="a1"/>
    <w:uiPriority w:val="99"/>
    <w:rsid w:val="005C6D0F"/>
    <w:rPr>
      <w:rFonts w:cs="Times New Roman"/>
      <w:vertAlign w:val="superscript"/>
    </w:rPr>
  </w:style>
  <w:style w:type="paragraph" w:customStyle="1" w:styleId="Heading">
    <w:name w:val="Heading"/>
    <w:basedOn w:val="a0"/>
    <w:next w:val="af1"/>
    <w:uiPriority w:val="99"/>
    <w:rsid w:val="005C6D0F"/>
    <w:pPr>
      <w:widowControl w:val="0"/>
      <w:suppressAutoHyphens/>
      <w:autoSpaceDE w:val="0"/>
      <w:spacing w:before="240" w:after="60"/>
      <w:jc w:val="center"/>
    </w:pPr>
    <w:rPr>
      <w:rFonts w:ascii="Cambria" w:hAnsi="Cambria" w:cs="Cambria"/>
      <w:b/>
      <w:bCs/>
      <w:kern w:val="1"/>
      <w:sz w:val="32"/>
      <w:szCs w:val="32"/>
      <w:lang w:eastAsia="zh-CN"/>
    </w:rPr>
  </w:style>
  <w:style w:type="paragraph" w:styleId="aff2">
    <w:name w:val="List"/>
    <w:basedOn w:val="a0"/>
    <w:uiPriority w:val="99"/>
    <w:rsid w:val="005C6D0F"/>
    <w:pPr>
      <w:suppressAutoHyphens/>
      <w:spacing w:after="60"/>
      <w:ind w:left="283" w:hanging="283"/>
      <w:jc w:val="both"/>
    </w:pPr>
    <w:rPr>
      <w:sz w:val="24"/>
      <w:szCs w:val="24"/>
      <w:lang w:eastAsia="zh-CN"/>
    </w:rPr>
  </w:style>
  <w:style w:type="character" w:customStyle="1" w:styleId="19">
    <w:name w:val="Основной текст Знак1"/>
    <w:basedOn w:val="14"/>
    <w:locked/>
    <w:rsid w:val="005C6D0F"/>
    <w:rPr>
      <w:rFonts w:cs="Times New Roman"/>
      <w:sz w:val="24"/>
      <w:szCs w:val="24"/>
    </w:rPr>
  </w:style>
  <w:style w:type="paragraph" w:styleId="aff3">
    <w:name w:val="caption"/>
    <w:basedOn w:val="a0"/>
    <w:qFormat/>
    <w:rsid w:val="005C6D0F"/>
    <w:pPr>
      <w:suppressLineNumbers/>
      <w:suppressAutoHyphens/>
      <w:spacing w:before="120" w:after="120"/>
    </w:pPr>
    <w:rPr>
      <w:rFonts w:cs="Lohit Hindi"/>
      <w:i/>
      <w:iCs/>
      <w:sz w:val="24"/>
      <w:szCs w:val="24"/>
      <w:lang w:eastAsia="zh-CN"/>
    </w:rPr>
  </w:style>
  <w:style w:type="paragraph" w:customStyle="1" w:styleId="Index">
    <w:name w:val="Index"/>
    <w:basedOn w:val="a0"/>
    <w:uiPriority w:val="99"/>
    <w:rsid w:val="005C6D0F"/>
    <w:pPr>
      <w:suppressLineNumbers/>
      <w:suppressAutoHyphens/>
    </w:pPr>
    <w:rPr>
      <w:rFonts w:cs="Lohit Hindi"/>
      <w:sz w:val="24"/>
      <w:szCs w:val="24"/>
      <w:lang w:eastAsia="zh-CN"/>
    </w:rPr>
  </w:style>
  <w:style w:type="paragraph" w:customStyle="1" w:styleId="1a">
    <w:name w:val="Название объекта1"/>
    <w:basedOn w:val="a0"/>
    <w:uiPriority w:val="99"/>
    <w:rsid w:val="005C6D0F"/>
    <w:pPr>
      <w:suppressLineNumbers/>
      <w:suppressAutoHyphens/>
      <w:spacing w:before="120" w:after="120"/>
    </w:pPr>
    <w:rPr>
      <w:rFonts w:cs="Lohit Hindi"/>
      <w:i/>
      <w:iCs/>
      <w:sz w:val="24"/>
      <w:szCs w:val="24"/>
      <w:lang w:eastAsia="zh-CN"/>
    </w:rPr>
  </w:style>
  <w:style w:type="paragraph" w:customStyle="1" w:styleId="1b">
    <w:name w:val="Текст примечания1"/>
    <w:basedOn w:val="a0"/>
    <w:uiPriority w:val="99"/>
    <w:rsid w:val="005C6D0F"/>
    <w:pPr>
      <w:suppressAutoHyphens/>
    </w:pPr>
    <w:rPr>
      <w:lang w:eastAsia="zh-CN"/>
    </w:rPr>
  </w:style>
  <w:style w:type="paragraph" w:styleId="aff4">
    <w:name w:val="annotation text"/>
    <w:basedOn w:val="a0"/>
    <w:link w:val="1c"/>
    <w:semiHidden/>
    <w:rsid w:val="005C6D0F"/>
    <w:pPr>
      <w:suppressAutoHyphens/>
    </w:pPr>
    <w:rPr>
      <w:lang w:eastAsia="zh-CN"/>
    </w:rPr>
  </w:style>
  <w:style w:type="character" w:customStyle="1" w:styleId="1c">
    <w:name w:val="Текст примечания Знак1"/>
    <w:basedOn w:val="a1"/>
    <w:link w:val="aff4"/>
    <w:semiHidden/>
    <w:locked/>
    <w:rsid w:val="005C6D0F"/>
    <w:rPr>
      <w:rFonts w:ascii="Times New Roman" w:hAnsi="Times New Roman" w:cs="Times New Roman"/>
      <w:sz w:val="20"/>
      <w:szCs w:val="20"/>
      <w:lang w:eastAsia="zh-CN"/>
    </w:rPr>
  </w:style>
  <w:style w:type="paragraph" w:styleId="aff5">
    <w:name w:val="annotation subject"/>
    <w:basedOn w:val="1b"/>
    <w:next w:val="1b"/>
    <w:link w:val="1d"/>
    <w:rsid w:val="005C6D0F"/>
    <w:rPr>
      <w:b/>
      <w:bCs/>
    </w:rPr>
  </w:style>
  <w:style w:type="character" w:customStyle="1" w:styleId="1d">
    <w:name w:val="Тема примечания Знак1"/>
    <w:basedOn w:val="1c"/>
    <w:link w:val="aff5"/>
    <w:locked/>
    <w:rsid w:val="005C6D0F"/>
    <w:rPr>
      <w:rFonts w:ascii="Times New Roman" w:hAnsi="Times New Roman" w:cs="Times New Roman"/>
      <w:b/>
      <w:bCs/>
      <w:sz w:val="20"/>
      <w:szCs w:val="20"/>
      <w:lang w:eastAsia="zh-CN"/>
    </w:rPr>
  </w:style>
  <w:style w:type="character" w:customStyle="1" w:styleId="aff6">
    <w:name w:val="Тема примечания Знак"/>
    <w:basedOn w:val="1c"/>
    <w:rsid w:val="005C6D0F"/>
    <w:rPr>
      <w:rFonts w:ascii="Times New Roman" w:hAnsi="Times New Roman" w:cs="Times New Roman"/>
      <w:b/>
      <w:bCs/>
      <w:sz w:val="20"/>
      <w:szCs w:val="20"/>
      <w:lang w:eastAsia="zh-CN"/>
    </w:rPr>
  </w:style>
  <w:style w:type="paragraph" w:styleId="aff7">
    <w:name w:val="Balloon Text"/>
    <w:basedOn w:val="a0"/>
    <w:link w:val="1e"/>
    <w:rsid w:val="005C6D0F"/>
    <w:pPr>
      <w:suppressAutoHyphens/>
    </w:pPr>
    <w:rPr>
      <w:rFonts w:ascii="Tahoma" w:hAnsi="Tahoma" w:cs="Tahoma"/>
      <w:sz w:val="16"/>
      <w:szCs w:val="16"/>
      <w:lang w:eastAsia="zh-CN"/>
    </w:rPr>
  </w:style>
  <w:style w:type="character" w:customStyle="1" w:styleId="1e">
    <w:name w:val="Текст выноски Знак1"/>
    <w:basedOn w:val="a1"/>
    <w:link w:val="aff7"/>
    <w:locked/>
    <w:rsid w:val="005C6D0F"/>
    <w:rPr>
      <w:rFonts w:ascii="Tahoma" w:hAnsi="Tahoma" w:cs="Tahoma"/>
      <w:sz w:val="16"/>
      <w:szCs w:val="16"/>
      <w:lang w:eastAsia="zh-CN"/>
    </w:rPr>
  </w:style>
  <w:style w:type="character" w:customStyle="1" w:styleId="aff8">
    <w:name w:val="Текст выноски Знак"/>
    <w:basedOn w:val="a1"/>
    <w:rsid w:val="005C6D0F"/>
    <w:rPr>
      <w:rFonts w:ascii="Tahoma" w:hAnsi="Tahoma" w:cs="Tahoma"/>
      <w:sz w:val="16"/>
      <w:szCs w:val="16"/>
      <w:lang w:eastAsia="ru-RU"/>
    </w:rPr>
  </w:style>
  <w:style w:type="paragraph" w:styleId="aff9">
    <w:name w:val="footnote text"/>
    <w:basedOn w:val="a0"/>
    <w:link w:val="1f"/>
    <w:rsid w:val="005C6D0F"/>
    <w:pPr>
      <w:suppressAutoHyphens/>
      <w:spacing w:after="60"/>
      <w:ind w:left="-426"/>
      <w:jc w:val="both"/>
    </w:pPr>
    <w:rPr>
      <w:sz w:val="18"/>
      <w:szCs w:val="18"/>
      <w:lang w:eastAsia="zh-CN"/>
    </w:rPr>
  </w:style>
  <w:style w:type="character" w:customStyle="1" w:styleId="1f">
    <w:name w:val="Текст сноски Знак1"/>
    <w:basedOn w:val="a1"/>
    <w:link w:val="aff9"/>
    <w:locked/>
    <w:rsid w:val="005C6D0F"/>
    <w:rPr>
      <w:rFonts w:ascii="Times New Roman" w:hAnsi="Times New Roman" w:cs="Times New Roman"/>
      <w:sz w:val="18"/>
      <w:szCs w:val="18"/>
      <w:lang w:eastAsia="zh-CN"/>
    </w:rPr>
  </w:style>
  <w:style w:type="paragraph" w:customStyle="1" w:styleId="ConsPlusCell">
    <w:name w:val="ConsPlusCell"/>
    <w:rsid w:val="005C6D0F"/>
    <w:pPr>
      <w:suppressAutoHyphens/>
      <w:autoSpaceDE w:val="0"/>
    </w:pPr>
    <w:rPr>
      <w:rFonts w:ascii="Arial" w:eastAsia="Times New Roman" w:hAnsi="Arial" w:cs="Arial"/>
      <w:lang w:eastAsia="zh-CN"/>
    </w:rPr>
  </w:style>
  <w:style w:type="paragraph" w:customStyle="1" w:styleId="311">
    <w:name w:val="Основной текст с отступом 31"/>
    <w:basedOn w:val="a0"/>
    <w:uiPriority w:val="99"/>
    <w:rsid w:val="005C6D0F"/>
    <w:pPr>
      <w:suppressAutoHyphens/>
      <w:spacing w:after="120"/>
      <w:ind w:left="283"/>
      <w:jc w:val="both"/>
    </w:pPr>
    <w:rPr>
      <w:sz w:val="16"/>
      <w:lang w:eastAsia="zh-CN"/>
    </w:rPr>
  </w:style>
  <w:style w:type="paragraph" w:customStyle="1" w:styleId="1f0">
    <w:name w:val="Цитата1"/>
    <w:basedOn w:val="a0"/>
    <w:uiPriority w:val="99"/>
    <w:rsid w:val="005C6D0F"/>
    <w:pPr>
      <w:suppressAutoHyphens/>
      <w:spacing w:after="120"/>
      <w:ind w:left="1440" w:right="1440"/>
      <w:jc w:val="both"/>
    </w:pPr>
    <w:rPr>
      <w:sz w:val="24"/>
      <w:lang w:eastAsia="zh-CN"/>
    </w:rPr>
  </w:style>
  <w:style w:type="paragraph" w:customStyle="1" w:styleId="1f1">
    <w:name w:val="Заголовок записки1"/>
    <w:basedOn w:val="a0"/>
    <w:next w:val="a0"/>
    <w:uiPriority w:val="99"/>
    <w:rsid w:val="005C6D0F"/>
    <w:pPr>
      <w:suppressAutoHyphens/>
      <w:spacing w:after="60"/>
      <w:jc w:val="both"/>
    </w:pPr>
    <w:rPr>
      <w:sz w:val="24"/>
      <w:szCs w:val="24"/>
      <w:lang w:eastAsia="zh-CN"/>
    </w:rPr>
  </w:style>
  <w:style w:type="paragraph" w:customStyle="1" w:styleId="ConsPlusNormal">
    <w:name w:val="ConsPlusNormal"/>
    <w:link w:val="ConsPlusNormal0"/>
    <w:rsid w:val="005C6D0F"/>
    <w:pPr>
      <w:widowControl w:val="0"/>
      <w:suppressAutoHyphens/>
      <w:autoSpaceDE w:val="0"/>
      <w:ind w:firstLine="720"/>
    </w:pPr>
    <w:rPr>
      <w:rFonts w:ascii="Arial" w:eastAsia="Times New Roman" w:hAnsi="Arial" w:cs="Arial"/>
      <w:lang w:eastAsia="zh-CN"/>
    </w:rPr>
  </w:style>
  <w:style w:type="paragraph" w:customStyle="1" w:styleId="affa">
    <w:name w:val="Пункт"/>
    <w:basedOn w:val="a0"/>
    <w:uiPriority w:val="99"/>
    <w:rsid w:val="005C6D0F"/>
    <w:pPr>
      <w:suppressAutoHyphens/>
      <w:ind w:left="1404" w:hanging="504"/>
      <w:jc w:val="both"/>
    </w:pPr>
    <w:rPr>
      <w:sz w:val="24"/>
      <w:szCs w:val="28"/>
      <w:lang w:eastAsia="zh-CN"/>
    </w:rPr>
  </w:style>
  <w:style w:type="paragraph" w:customStyle="1" w:styleId="312">
    <w:name w:val="Основной текст 31"/>
    <w:basedOn w:val="a0"/>
    <w:uiPriority w:val="99"/>
    <w:rsid w:val="005C6D0F"/>
    <w:pPr>
      <w:suppressAutoHyphens/>
      <w:spacing w:after="120"/>
    </w:pPr>
    <w:rPr>
      <w:sz w:val="16"/>
      <w:szCs w:val="16"/>
      <w:lang w:eastAsia="zh-CN"/>
    </w:rPr>
  </w:style>
  <w:style w:type="character" w:customStyle="1" w:styleId="1f2">
    <w:name w:val="Основной текст с отступом Знак1"/>
    <w:basedOn w:val="a1"/>
    <w:locked/>
    <w:rsid w:val="005C6D0F"/>
    <w:rPr>
      <w:rFonts w:cs="Times New Roman"/>
      <w:sz w:val="24"/>
      <w:szCs w:val="24"/>
      <w:lang w:eastAsia="zh-CN"/>
    </w:rPr>
  </w:style>
  <w:style w:type="paragraph" w:customStyle="1" w:styleId="210">
    <w:name w:val="Основной текст 21"/>
    <w:basedOn w:val="a0"/>
    <w:uiPriority w:val="99"/>
    <w:rsid w:val="005C6D0F"/>
    <w:pPr>
      <w:suppressAutoHyphens/>
      <w:spacing w:after="120" w:line="480" w:lineRule="auto"/>
    </w:pPr>
    <w:rPr>
      <w:sz w:val="24"/>
      <w:szCs w:val="24"/>
      <w:lang w:eastAsia="zh-CN"/>
    </w:rPr>
  </w:style>
  <w:style w:type="paragraph" w:customStyle="1" w:styleId="affb">
    <w:name w:val="Тендерные данные"/>
    <w:basedOn w:val="a0"/>
    <w:uiPriority w:val="99"/>
    <w:rsid w:val="005C6D0F"/>
    <w:pPr>
      <w:suppressAutoHyphens/>
      <w:spacing w:before="120" w:after="60"/>
      <w:jc w:val="both"/>
    </w:pPr>
    <w:rPr>
      <w:b/>
      <w:sz w:val="24"/>
      <w:lang w:eastAsia="zh-CN"/>
    </w:rPr>
  </w:style>
  <w:style w:type="paragraph" w:customStyle="1" w:styleId="affc">
    <w:name w:val="Таблица шапка"/>
    <w:basedOn w:val="a0"/>
    <w:uiPriority w:val="99"/>
    <w:rsid w:val="005C6D0F"/>
    <w:pPr>
      <w:keepNext/>
      <w:suppressAutoHyphens/>
      <w:spacing w:before="40" w:after="40"/>
      <w:ind w:left="57" w:right="57"/>
    </w:pPr>
    <w:rPr>
      <w:sz w:val="18"/>
      <w:szCs w:val="18"/>
      <w:lang w:eastAsia="zh-CN"/>
    </w:rPr>
  </w:style>
  <w:style w:type="paragraph" w:customStyle="1" w:styleId="affd">
    <w:name w:val="Таблица текст"/>
    <w:basedOn w:val="a0"/>
    <w:uiPriority w:val="99"/>
    <w:rsid w:val="005C6D0F"/>
    <w:pPr>
      <w:suppressAutoHyphens/>
      <w:spacing w:before="40" w:after="40"/>
      <w:ind w:left="57" w:right="57"/>
    </w:pPr>
    <w:rPr>
      <w:sz w:val="22"/>
      <w:szCs w:val="22"/>
      <w:lang w:eastAsia="zh-CN"/>
    </w:rPr>
  </w:style>
  <w:style w:type="character" w:customStyle="1" w:styleId="1f3">
    <w:name w:val="Верхний колонтитул Знак1"/>
    <w:basedOn w:val="14"/>
    <w:locked/>
    <w:rsid w:val="005C6D0F"/>
    <w:rPr>
      <w:rFonts w:cs="Times New Roman"/>
      <w:sz w:val="24"/>
      <w:szCs w:val="24"/>
    </w:rPr>
  </w:style>
  <w:style w:type="paragraph" w:customStyle="1" w:styleId="211">
    <w:name w:val="Маркированный список 21"/>
    <w:basedOn w:val="a0"/>
    <w:uiPriority w:val="99"/>
    <w:rsid w:val="005C6D0F"/>
    <w:pPr>
      <w:suppressAutoHyphens/>
      <w:spacing w:after="60"/>
      <w:jc w:val="both"/>
    </w:pPr>
    <w:rPr>
      <w:sz w:val="24"/>
      <w:lang w:eastAsia="zh-CN"/>
    </w:rPr>
  </w:style>
  <w:style w:type="character" w:customStyle="1" w:styleId="1f4">
    <w:name w:val="Нижний колонтитул Знак1"/>
    <w:basedOn w:val="a1"/>
    <w:locked/>
    <w:rsid w:val="005C6D0F"/>
    <w:rPr>
      <w:rFonts w:cs="Times New Roman"/>
      <w:sz w:val="24"/>
      <w:szCs w:val="24"/>
      <w:lang w:eastAsia="zh-CN"/>
    </w:rPr>
  </w:style>
  <w:style w:type="paragraph" w:customStyle="1" w:styleId="313">
    <w:name w:val="Маркированный список 31"/>
    <w:basedOn w:val="a0"/>
    <w:uiPriority w:val="99"/>
    <w:rsid w:val="005C6D0F"/>
    <w:pPr>
      <w:suppressAutoHyphens/>
      <w:spacing w:after="60"/>
      <w:ind w:left="926"/>
      <w:jc w:val="both"/>
    </w:pPr>
    <w:rPr>
      <w:sz w:val="24"/>
      <w:lang w:eastAsia="zh-CN"/>
    </w:rPr>
  </w:style>
  <w:style w:type="paragraph" w:customStyle="1" w:styleId="410">
    <w:name w:val="Маркированный список 41"/>
    <w:basedOn w:val="a0"/>
    <w:uiPriority w:val="99"/>
    <w:rsid w:val="005C6D0F"/>
    <w:pPr>
      <w:suppressAutoHyphens/>
      <w:spacing w:after="60"/>
      <w:ind w:left="1209"/>
      <w:jc w:val="both"/>
    </w:pPr>
    <w:rPr>
      <w:sz w:val="24"/>
      <w:lang w:eastAsia="zh-CN"/>
    </w:rPr>
  </w:style>
  <w:style w:type="paragraph" w:customStyle="1" w:styleId="511">
    <w:name w:val="Маркированный список 51"/>
    <w:basedOn w:val="a0"/>
    <w:uiPriority w:val="99"/>
    <w:rsid w:val="005C6D0F"/>
    <w:pPr>
      <w:suppressAutoHyphens/>
      <w:spacing w:after="60"/>
      <w:ind w:left="1492" w:hanging="360"/>
      <w:jc w:val="both"/>
    </w:pPr>
    <w:rPr>
      <w:sz w:val="24"/>
      <w:lang w:eastAsia="zh-CN"/>
    </w:rPr>
  </w:style>
  <w:style w:type="paragraph" w:customStyle="1" w:styleId="1f5">
    <w:name w:val="Нумерованный список1"/>
    <w:basedOn w:val="a0"/>
    <w:uiPriority w:val="99"/>
    <w:rsid w:val="005C6D0F"/>
    <w:pPr>
      <w:suppressAutoHyphens/>
      <w:spacing w:after="60"/>
      <w:ind w:left="360"/>
      <w:jc w:val="both"/>
    </w:pPr>
    <w:rPr>
      <w:sz w:val="24"/>
      <w:lang w:eastAsia="zh-CN"/>
    </w:rPr>
  </w:style>
  <w:style w:type="paragraph" w:customStyle="1" w:styleId="212">
    <w:name w:val="Нумерованный список 21"/>
    <w:basedOn w:val="a0"/>
    <w:uiPriority w:val="99"/>
    <w:rsid w:val="005C6D0F"/>
    <w:pPr>
      <w:suppressAutoHyphens/>
      <w:spacing w:after="60"/>
      <w:ind w:left="643"/>
      <w:jc w:val="both"/>
    </w:pPr>
    <w:rPr>
      <w:sz w:val="24"/>
      <w:lang w:eastAsia="zh-CN"/>
    </w:rPr>
  </w:style>
  <w:style w:type="paragraph" w:customStyle="1" w:styleId="314">
    <w:name w:val="Нумерованный список 31"/>
    <w:basedOn w:val="a0"/>
    <w:uiPriority w:val="99"/>
    <w:rsid w:val="005C6D0F"/>
    <w:pPr>
      <w:suppressAutoHyphens/>
      <w:spacing w:after="60"/>
      <w:ind w:left="926"/>
      <w:jc w:val="both"/>
    </w:pPr>
    <w:rPr>
      <w:sz w:val="24"/>
      <w:lang w:eastAsia="zh-CN"/>
    </w:rPr>
  </w:style>
  <w:style w:type="paragraph" w:customStyle="1" w:styleId="411">
    <w:name w:val="Нумерованный список 41"/>
    <w:basedOn w:val="a0"/>
    <w:uiPriority w:val="99"/>
    <w:rsid w:val="005C6D0F"/>
    <w:pPr>
      <w:suppressAutoHyphens/>
      <w:spacing w:after="60"/>
      <w:ind w:left="1260" w:hanging="720"/>
      <w:jc w:val="both"/>
    </w:pPr>
    <w:rPr>
      <w:sz w:val="24"/>
      <w:lang w:eastAsia="zh-CN"/>
    </w:rPr>
  </w:style>
  <w:style w:type="paragraph" w:customStyle="1" w:styleId="a">
    <w:name w:val="Раздел"/>
    <w:basedOn w:val="a0"/>
    <w:uiPriority w:val="99"/>
    <w:rsid w:val="005C6D0F"/>
    <w:pPr>
      <w:numPr>
        <w:numId w:val="4"/>
      </w:numPr>
      <w:suppressAutoHyphens/>
      <w:spacing w:before="120" w:after="120"/>
      <w:jc w:val="center"/>
    </w:pPr>
    <w:rPr>
      <w:rFonts w:ascii="Arial Narrow" w:hAnsi="Arial Narrow" w:cs="Arial Narrow"/>
      <w:b/>
      <w:sz w:val="28"/>
      <w:lang w:eastAsia="zh-CN"/>
    </w:rPr>
  </w:style>
  <w:style w:type="paragraph" w:customStyle="1" w:styleId="35">
    <w:name w:val="Раздел 3"/>
    <w:basedOn w:val="a0"/>
    <w:uiPriority w:val="99"/>
    <w:rsid w:val="005C6D0F"/>
    <w:pPr>
      <w:suppressAutoHyphens/>
      <w:spacing w:before="120" w:after="120"/>
      <w:jc w:val="center"/>
    </w:pPr>
    <w:rPr>
      <w:b/>
      <w:sz w:val="24"/>
      <w:lang w:eastAsia="zh-CN"/>
    </w:rPr>
  </w:style>
  <w:style w:type="paragraph" w:customStyle="1" w:styleId="affe">
    <w:name w:val="Условия контракта"/>
    <w:basedOn w:val="a0"/>
    <w:uiPriority w:val="99"/>
    <w:rsid w:val="005C6D0F"/>
    <w:pPr>
      <w:suppressAutoHyphens/>
      <w:spacing w:before="240" w:after="120"/>
      <w:ind w:left="432" w:hanging="432"/>
      <w:jc w:val="both"/>
    </w:pPr>
    <w:rPr>
      <w:b/>
      <w:sz w:val="24"/>
      <w:lang w:eastAsia="zh-CN"/>
    </w:rPr>
  </w:style>
  <w:style w:type="paragraph" w:styleId="1f6">
    <w:name w:val="toc 1"/>
    <w:basedOn w:val="a0"/>
    <w:next w:val="a0"/>
    <w:rsid w:val="005C6D0F"/>
    <w:pPr>
      <w:suppressAutoHyphens/>
      <w:spacing w:after="120"/>
    </w:pPr>
    <w:rPr>
      <w:b/>
      <w:bCs/>
      <w:caps/>
      <w:sz w:val="24"/>
      <w:szCs w:val="36"/>
    </w:rPr>
  </w:style>
  <w:style w:type="character" w:customStyle="1" w:styleId="1f7">
    <w:name w:val="Подзаголовок Знак1"/>
    <w:basedOn w:val="a1"/>
    <w:uiPriority w:val="99"/>
    <w:locked/>
    <w:rsid w:val="005C6D0F"/>
    <w:rPr>
      <w:rFonts w:ascii="Cambria" w:hAnsi="Cambria" w:cs="Times New Roman"/>
      <w:sz w:val="24"/>
      <w:szCs w:val="24"/>
      <w:lang w:eastAsia="zh-CN"/>
    </w:rPr>
  </w:style>
  <w:style w:type="paragraph" w:styleId="2a">
    <w:name w:val="toc 2"/>
    <w:basedOn w:val="a0"/>
    <w:next w:val="a0"/>
    <w:rsid w:val="005C6D0F"/>
    <w:pPr>
      <w:suppressAutoHyphens/>
      <w:ind w:left="720" w:hanging="720"/>
    </w:pPr>
    <w:rPr>
      <w:b/>
      <w:smallCaps/>
      <w:kern w:val="1"/>
      <w:sz w:val="28"/>
      <w:szCs w:val="30"/>
    </w:rPr>
  </w:style>
  <w:style w:type="paragraph" w:customStyle="1" w:styleId="afff">
    <w:name w:val="Подраздел"/>
    <w:basedOn w:val="a0"/>
    <w:uiPriority w:val="99"/>
    <w:rsid w:val="005C6D0F"/>
    <w:pPr>
      <w:suppressAutoHyphens/>
      <w:spacing w:before="240" w:after="120"/>
      <w:jc w:val="center"/>
    </w:pPr>
    <w:rPr>
      <w:rFonts w:ascii="TimesDL" w:hAnsi="TimesDL" w:cs="TimesDL"/>
      <w:b/>
      <w:smallCaps/>
      <w:spacing w:val="-2"/>
      <w:sz w:val="24"/>
      <w:lang w:eastAsia="zh-CN"/>
    </w:rPr>
  </w:style>
  <w:style w:type="paragraph" w:customStyle="1" w:styleId="1f8">
    <w:name w:val="Стиль1"/>
    <w:basedOn w:val="a0"/>
    <w:uiPriority w:val="99"/>
    <w:rsid w:val="005C6D0F"/>
    <w:pPr>
      <w:keepNext/>
      <w:keepLines/>
      <w:widowControl w:val="0"/>
      <w:suppressLineNumbers/>
      <w:suppressAutoHyphens/>
      <w:spacing w:after="60"/>
      <w:ind w:left="643" w:hanging="360"/>
    </w:pPr>
    <w:rPr>
      <w:b/>
      <w:sz w:val="28"/>
      <w:szCs w:val="24"/>
      <w:lang w:eastAsia="zh-CN"/>
    </w:rPr>
  </w:style>
  <w:style w:type="paragraph" w:customStyle="1" w:styleId="2b">
    <w:name w:val="Стиль2"/>
    <w:basedOn w:val="212"/>
    <w:uiPriority w:val="99"/>
    <w:rsid w:val="005C6D0F"/>
    <w:pPr>
      <w:keepNext/>
      <w:keepLines/>
      <w:widowControl w:val="0"/>
      <w:suppressLineNumbers/>
      <w:ind w:hanging="360"/>
    </w:pPr>
    <w:rPr>
      <w:b/>
    </w:rPr>
  </w:style>
  <w:style w:type="paragraph" w:customStyle="1" w:styleId="213">
    <w:name w:val="Основной текст с отступом 21"/>
    <w:basedOn w:val="a0"/>
    <w:uiPriority w:val="99"/>
    <w:rsid w:val="005C6D0F"/>
    <w:pPr>
      <w:suppressAutoHyphens/>
      <w:spacing w:after="120" w:line="480" w:lineRule="auto"/>
      <w:ind w:left="283"/>
      <w:jc w:val="both"/>
    </w:pPr>
    <w:rPr>
      <w:sz w:val="24"/>
      <w:lang w:eastAsia="zh-CN"/>
    </w:rPr>
  </w:style>
  <w:style w:type="paragraph" w:customStyle="1" w:styleId="36">
    <w:name w:val="Стиль3"/>
    <w:basedOn w:val="213"/>
    <w:rsid w:val="005C6D0F"/>
    <w:pPr>
      <w:widowControl w:val="0"/>
      <w:spacing w:after="0" w:line="240" w:lineRule="auto"/>
      <w:ind w:left="643" w:hanging="360"/>
      <w:textAlignment w:val="baseline"/>
    </w:pPr>
  </w:style>
  <w:style w:type="paragraph" w:customStyle="1" w:styleId="afff0">
    <w:name w:val="пункт"/>
    <w:basedOn w:val="a0"/>
    <w:uiPriority w:val="99"/>
    <w:rsid w:val="005C6D0F"/>
    <w:pPr>
      <w:suppressAutoHyphens/>
      <w:spacing w:before="60" w:after="60"/>
      <w:ind w:left="1080"/>
    </w:pPr>
    <w:rPr>
      <w:sz w:val="24"/>
      <w:szCs w:val="24"/>
      <w:lang w:eastAsia="zh-CN"/>
    </w:rPr>
  </w:style>
  <w:style w:type="paragraph" w:styleId="37">
    <w:name w:val="toc 3"/>
    <w:basedOn w:val="a0"/>
    <w:next w:val="a0"/>
    <w:uiPriority w:val="99"/>
    <w:rsid w:val="005C6D0F"/>
    <w:pPr>
      <w:suppressAutoHyphens/>
      <w:ind w:left="480"/>
    </w:pPr>
    <w:rPr>
      <w:sz w:val="24"/>
      <w:szCs w:val="24"/>
      <w:lang w:eastAsia="zh-CN"/>
    </w:rPr>
  </w:style>
  <w:style w:type="paragraph" w:customStyle="1" w:styleId="ConsPlusNonformat">
    <w:name w:val="ConsPlusNonformat"/>
    <w:rsid w:val="005C6D0F"/>
    <w:pPr>
      <w:suppressAutoHyphens/>
      <w:autoSpaceDE w:val="0"/>
    </w:pPr>
    <w:rPr>
      <w:rFonts w:ascii="Courier New" w:eastAsia="Times New Roman" w:hAnsi="Courier New" w:cs="Courier New"/>
      <w:lang w:eastAsia="zh-CN"/>
    </w:rPr>
  </w:style>
  <w:style w:type="paragraph" w:customStyle="1" w:styleId="230">
    <w:name w:val="Знак Знак23 Знак Знак Знак"/>
    <w:basedOn w:val="a0"/>
    <w:uiPriority w:val="99"/>
    <w:rsid w:val="005C6D0F"/>
    <w:pPr>
      <w:suppressAutoHyphens/>
      <w:spacing w:after="160" w:line="240" w:lineRule="exact"/>
    </w:pPr>
    <w:rPr>
      <w:lang w:eastAsia="zh-CN"/>
    </w:rPr>
  </w:style>
  <w:style w:type="paragraph" w:customStyle="1" w:styleId="231">
    <w:name w:val="Знак Знак23 Знак Знак Знак Знак"/>
    <w:basedOn w:val="a0"/>
    <w:uiPriority w:val="99"/>
    <w:rsid w:val="005C6D0F"/>
    <w:pPr>
      <w:suppressAutoHyphens/>
      <w:spacing w:after="160" w:line="240" w:lineRule="exact"/>
    </w:pPr>
    <w:rPr>
      <w:lang w:eastAsia="zh-CN"/>
    </w:rPr>
  </w:style>
  <w:style w:type="paragraph" w:customStyle="1" w:styleId="afff1">
    <w:name w:val="Знак Знак Знак Знак Знак Знак Знак"/>
    <w:basedOn w:val="a0"/>
    <w:uiPriority w:val="99"/>
    <w:rsid w:val="005C6D0F"/>
    <w:pPr>
      <w:suppressAutoHyphens/>
      <w:spacing w:after="160" w:line="240" w:lineRule="exact"/>
    </w:pPr>
    <w:rPr>
      <w:lang w:eastAsia="zh-CN"/>
    </w:rPr>
  </w:style>
  <w:style w:type="paragraph" w:customStyle="1" w:styleId="1f9">
    <w:name w:val="Список многоуровневый 1"/>
    <w:basedOn w:val="a0"/>
    <w:uiPriority w:val="99"/>
    <w:rsid w:val="005C6D0F"/>
    <w:pPr>
      <w:suppressAutoHyphens/>
      <w:spacing w:after="60"/>
      <w:ind w:left="431" w:hanging="431"/>
      <w:jc w:val="both"/>
    </w:pPr>
    <w:rPr>
      <w:sz w:val="24"/>
      <w:szCs w:val="24"/>
      <w:lang w:eastAsia="zh-CN"/>
    </w:rPr>
  </w:style>
  <w:style w:type="paragraph" w:styleId="43">
    <w:name w:val="toc 4"/>
    <w:basedOn w:val="a0"/>
    <w:next w:val="a0"/>
    <w:uiPriority w:val="99"/>
    <w:rsid w:val="005C6D0F"/>
    <w:pPr>
      <w:suppressAutoHyphens/>
      <w:ind w:left="720"/>
    </w:pPr>
    <w:rPr>
      <w:sz w:val="24"/>
      <w:szCs w:val="24"/>
      <w:lang w:eastAsia="zh-CN"/>
    </w:rPr>
  </w:style>
  <w:style w:type="paragraph" w:styleId="54">
    <w:name w:val="toc 5"/>
    <w:basedOn w:val="a0"/>
    <w:next w:val="a0"/>
    <w:uiPriority w:val="99"/>
    <w:rsid w:val="005C6D0F"/>
    <w:pPr>
      <w:suppressAutoHyphens/>
      <w:ind w:left="960"/>
    </w:pPr>
    <w:rPr>
      <w:sz w:val="24"/>
      <w:szCs w:val="24"/>
      <w:lang w:eastAsia="zh-CN"/>
    </w:rPr>
  </w:style>
  <w:style w:type="paragraph" w:styleId="61">
    <w:name w:val="toc 6"/>
    <w:basedOn w:val="a0"/>
    <w:next w:val="a0"/>
    <w:uiPriority w:val="99"/>
    <w:rsid w:val="005C6D0F"/>
    <w:pPr>
      <w:suppressAutoHyphens/>
      <w:ind w:left="1200"/>
    </w:pPr>
    <w:rPr>
      <w:sz w:val="24"/>
      <w:szCs w:val="24"/>
      <w:lang w:eastAsia="zh-CN"/>
    </w:rPr>
  </w:style>
  <w:style w:type="paragraph" w:styleId="72">
    <w:name w:val="toc 7"/>
    <w:basedOn w:val="a0"/>
    <w:next w:val="a0"/>
    <w:uiPriority w:val="99"/>
    <w:rsid w:val="005C6D0F"/>
    <w:pPr>
      <w:suppressAutoHyphens/>
      <w:ind w:left="1440"/>
    </w:pPr>
    <w:rPr>
      <w:sz w:val="24"/>
      <w:szCs w:val="24"/>
      <w:lang w:eastAsia="zh-CN"/>
    </w:rPr>
  </w:style>
  <w:style w:type="paragraph" w:styleId="81">
    <w:name w:val="toc 8"/>
    <w:basedOn w:val="a0"/>
    <w:next w:val="a0"/>
    <w:uiPriority w:val="99"/>
    <w:rsid w:val="005C6D0F"/>
    <w:pPr>
      <w:suppressAutoHyphens/>
      <w:ind w:left="1680"/>
    </w:pPr>
    <w:rPr>
      <w:sz w:val="24"/>
      <w:szCs w:val="24"/>
      <w:lang w:eastAsia="zh-CN"/>
    </w:rPr>
  </w:style>
  <w:style w:type="paragraph" w:styleId="92">
    <w:name w:val="toc 9"/>
    <w:basedOn w:val="a0"/>
    <w:next w:val="a0"/>
    <w:uiPriority w:val="99"/>
    <w:rsid w:val="005C6D0F"/>
    <w:pPr>
      <w:suppressAutoHyphens/>
      <w:ind w:left="1920"/>
    </w:pPr>
    <w:rPr>
      <w:sz w:val="24"/>
      <w:szCs w:val="24"/>
      <w:lang w:eastAsia="zh-CN"/>
    </w:rPr>
  </w:style>
  <w:style w:type="paragraph" w:customStyle="1" w:styleId="WW-23">
    <w:name w:val="WW-Знак Знак23 Знак Знак Знак Знак"/>
    <w:basedOn w:val="a0"/>
    <w:uiPriority w:val="99"/>
    <w:rsid w:val="005C6D0F"/>
    <w:pPr>
      <w:suppressAutoHyphens/>
      <w:spacing w:before="60" w:after="60"/>
    </w:pPr>
    <w:rPr>
      <w:lang w:eastAsia="zh-CN"/>
    </w:rPr>
  </w:style>
  <w:style w:type="paragraph" w:styleId="HTML">
    <w:name w:val="HTML Address"/>
    <w:basedOn w:val="a0"/>
    <w:link w:val="HTML0"/>
    <w:uiPriority w:val="99"/>
    <w:rsid w:val="005C6D0F"/>
    <w:pPr>
      <w:suppressAutoHyphens/>
      <w:spacing w:after="60"/>
      <w:jc w:val="both"/>
    </w:pPr>
    <w:rPr>
      <w:i/>
      <w:iCs/>
      <w:sz w:val="24"/>
      <w:szCs w:val="24"/>
      <w:lang w:eastAsia="zh-CN"/>
    </w:rPr>
  </w:style>
  <w:style w:type="character" w:customStyle="1" w:styleId="HTML0">
    <w:name w:val="Адрес HTML Знак"/>
    <w:basedOn w:val="a1"/>
    <w:link w:val="HTML"/>
    <w:uiPriority w:val="99"/>
    <w:locked/>
    <w:rsid w:val="005C6D0F"/>
    <w:rPr>
      <w:rFonts w:ascii="Times New Roman" w:hAnsi="Times New Roman" w:cs="Times New Roman"/>
      <w:i/>
      <w:iCs/>
      <w:sz w:val="24"/>
      <w:szCs w:val="24"/>
      <w:lang w:eastAsia="zh-CN"/>
    </w:rPr>
  </w:style>
  <w:style w:type="paragraph" w:styleId="HTML1">
    <w:name w:val="HTML Preformatted"/>
    <w:basedOn w:val="a0"/>
    <w:link w:val="HTML2"/>
    <w:rsid w:val="005C6D0F"/>
    <w:pPr>
      <w:suppressAutoHyphens/>
      <w:spacing w:after="60"/>
      <w:jc w:val="both"/>
    </w:pPr>
    <w:rPr>
      <w:rFonts w:ascii="Courier New" w:hAnsi="Courier New" w:cs="Courier New"/>
      <w:lang w:eastAsia="zh-CN"/>
    </w:rPr>
  </w:style>
  <w:style w:type="character" w:customStyle="1" w:styleId="HTML2">
    <w:name w:val="Стандартный HTML Знак"/>
    <w:basedOn w:val="a1"/>
    <w:link w:val="HTML1"/>
    <w:locked/>
    <w:rsid w:val="005C6D0F"/>
    <w:rPr>
      <w:rFonts w:ascii="Courier New" w:hAnsi="Courier New" w:cs="Courier New"/>
      <w:sz w:val="20"/>
      <w:szCs w:val="20"/>
      <w:lang w:eastAsia="zh-CN"/>
    </w:rPr>
  </w:style>
  <w:style w:type="paragraph" w:customStyle="1" w:styleId="1fa">
    <w:name w:val="Обычный отступ1"/>
    <w:basedOn w:val="a0"/>
    <w:uiPriority w:val="99"/>
    <w:rsid w:val="005C6D0F"/>
    <w:pPr>
      <w:suppressAutoHyphens/>
      <w:spacing w:after="60"/>
      <w:ind w:left="708"/>
      <w:jc w:val="both"/>
    </w:pPr>
    <w:rPr>
      <w:sz w:val="24"/>
      <w:szCs w:val="24"/>
      <w:lang w:eastAsia="zh-CN"/>
    </w:rPr>
  </w:style>
  <w:style w:type="paragraph" w:styleId="afff2">
    <w:name w:val="envelope address"/>
    <w:basedOn w:val="a0"/>
    <w:uiPriority w:val="99"/>
    <w:rsid w:val="005C6D0F"/>
    <w:pPr>
      <w:suppressAutoHyphens/>
      <w:spacing w:after="60"/>
      <w:ind w:left="2880"/>
      <w:jc w:val="both"/>
    </w:pPr>
    <w:rPr>
      <w:rFonts w:ascii="Arial" w:hAnsi="Arial" w:cs="Arial"/>
      <w:sz w:val="24"/>
      <w:szCs w:val="24"/>
      <w:lang w:eastAsia="zh-CN"/>
    </w:rPr>
  </w:style>
  <w:style w:type="paragraph" w:styleId="2c">
    <w:name w:val="envelope return"/>
    <w:basedOn w:val="a0"/>
    <w:uiPriority w:val="99"/>
    <w:rsid w:val="005C6D0F"/>
    <w:pPr>
      <w:suppressAutoHyphens/>
      <w:spacing w:after="60"/>
      <w:jc w:val="both"/>
    </w:pPr>
    <w:rPr>
      <w:rFonts w:ascii="Arial" w:hAnsi="Arial" w:cs="Arial"/>
      <w:lang w:eastAsia="zh-CN"/>
    </w:rPr>
  </w:style>
  <w:style w:type="paragraph" w:customStyle="1" w:styleId="1fb">
    <w:name w:val="Маркированный список1"/>
    <w:basedOn w:val="a0"/>
    <w:uiPriority w:val="99"/>
    <w:rsid w:val="005C6D0F"/>
    <w:pPr>
      <w:widowControl w:val="0"/>
      <w:suppressAutoHyphens/>
      <w:spacing w:after="60"/>
      <w:jc w:val="both"/>
    </w:pPr>
    <w:rPr>
      <w:sz w:val="24"/>
      <w:szCs w:val="24"/>
      <w:lang w:eastAsia="zh-CN"/>
    </w:rPr>
  </w:style>
  <w:style w:type="paragraph" w:customStyle="1" w:styleId="214">
    <w:name w:val="Список 21"/>
    <w:basedOn w:val="a0"/>
    <w:uiPriority w:val="99"/>
    <w:rsid w:val="005C6D0F"/>
    <w:pPr>
      <w:suppressAutoHyphens/>
      <w:spacing w:after="60"/>
      <w:ind w:left="566" w:hanging="283"/>
      <w:jc w:val="both"/>
    </w:pPr>
    <w:rPr>
      <w:sz w:val="24"/>
      <w:szCs w:val="24"/>
      <w:lang w:eastAsia="zh-CN"/>
    </w:rPr>
  </w:style>
  <w:style w:type="paragraph" w:customStyle="1" w:styleId="315">
    <w:name w:val="Список 31"/>
    <w:basedOn w:val="a0"/>
    <w:uiPriority w:val="99"/>
    <w:rsid w:val="005C6D0F"/>
    <w:pPr>
      <w:suppressAutoHyphens/>
      <w:spacing w:after="60"/>
      <w:ind w:left="849" w:hanging="283"/>
      <w:jc w:val="both"/>
    </w:pPr>
    <w:rPr>
      <w:sz w:val="24"/>
      <w:szCs w:val="24"/>
      <w:lang w:eastAsia="zh-CN"/>
    </w:rPr>
  </w:style>
  <w:style w:type="paragraph" w:customStyle="1" w:styleId="412">
    <w:name w:val="Список 41"/>
    <w:basedOn w:val="a0"/>
    <w:uiPriority w:val="99"/>
    <w:rsid w:val="005C6D0F"/>
    <w:pPr>
      <w:suppressAutoHyphens/>
      <w:spacing w:after="60"/>
      <w:ind w:left="1132" w:hanging="283"/>
      <w:jc w:val="both"/>
    </w:pPr>
    <w:rPr>
      <w:sz w:val="24"/>
      <w:szCs w:val="24"/>
      <w:lang w:eastAsia="zh-CN"/>
    </w:rPr>
  </w:style>
  <w:style w:type="paragraph" w:customStyle="1" w:styleId="512">
    <w:name w:val="Список 51"/>
    <w:basedOn w:val="a0"/>
    <w:uiPriority w:val="99"/>
    <w:rsid w:val="005C6D0F"/>
    <w:pPr>
      <w:suppressAutoHyphens/>
      <w:spacing w:after="60"/>
      <w:ind w:left="1415" w:hanging="283"/>
      <w:jc w:val="both"/>
    </w:pPr>
    <w:rPr>
      <w:sz w:val="24"/>
      <w:szCs w:val="24"/>
      <w:lang w:eastAsia="zh-CN"/>
    </w:rPr>
  </w:style>
  <w:style w:type="paragraph" w:customStyle="1" w:styleId="513">
    <w:name w:val="Нумерованный список 51"/>
    <w:basedOn w:val="a0"/>
    <w:uiPriority w:val="99"/>
    <w:rsid w:val="005C6D0F"/>
    <w:pPr>
      <w:suppressAutoHyphens/>
      <w:spacing w:after="60"/>
      <w:ind w:left="1492" w:hanging="360"/>
      <w:jc w:val="both"/>
    </w:pPr>
    <w:rPr>
      <w:sz w:val="24"/>
      <w:szCs w:val="24"/>
      <w:lang w:eastAsia="zh-CN"/>
    </w:rPr>
  </w:style>
  <w:style w:type="paragraph" w:customStyle="1" w:styleId="1fc">
    <w:name w:val="Прощание1"/>
    <w:basedOn w:val="a0"/>
    <w:uiPriority w:val="99"/>
    <w:rsid w:val="005C6D0F"/>
    <w:pPr>
      <w:suppressAutoHyphens/>
      <w:spacing w:after="60"/>
      <w:ind w:left="4252"/>
      <w:jc w:val="both"/>
    </w:pPr>
    <w:rPr>
      <w:sz w:val="24"/>
      <w:szCs w:val="24"/>
      <w:lang w:eastAsia="zh-CN"/>
    </w:rPr>
  </w:style>
  <w:style w:type="paragraph" w:styleId="afff3">
    <w:name w:val="Signature"/>
    <w:basedOn w:val="a0"/>
    <w:link w:val="afff4"/>
    <w:uiPriority w:val="99"/>
    <w:rsid w:val="005C6D0F"/>
    <w:pPr>
      <w:suppressAutoHyphens/>
      <w:spacing w:after="60"/>
      <w:ind w:left="4252"/>
      <w:jc w:val="both"/>
    </w:pPr>
    <w:rPr>
      <w:sz w:val="24"/>
      <w:szCs w:val="24"/>
      <w:lang w:eastAsia="zh-CN"/>
    </w:rPr>
  </w:style>
  <w:style w:type="character" w:customStyle="1" w:styleId="afff4">
    <w:name w:val="Подпись Знак"/>
    <w:basedOn w:val="a1"/>
    <w:link w:val="afff3"/>
    <w:uiPriority w:val="99"/>
    <w:locked/>
    <w:rsid w:val="005C6D0F"/>
    <w:rPr>
      <w:rFonts w:ascii="Times New Roman" w:hAnsi="Times New Roman" w:cs="Times New Roman"/>
      <w:sz w:val="24"/>
      <w:szCs w:val="24"/>
      <w:lang w:eastAsia="zh-CN"/>
    </w:rPr>
  </w:style>
  <w:style w:type="paragraph" w:customStyle="1" w:styleId="1fd">
    <w:name w:val="Продолжение списка1"/>
    <w:basedOn w:val="a0"/>
    <w:uiPriority w:val="99"/>
    <w:rsid w:val="005C6D0F"/>
    <w:pPr>
      <w:suppressAutoHyphens/>
      <w:spacing w:after="120"/>
      <w:ind w:left="283"/>
      <w:jc w:val="both"/>
    </w:pPr>
    <w:rPr>
      <w:sz w:val="24"/>
      <w:szCs w:val="24"/>
      <w:lang w:eastAsia="zh-CN"/>
    </w:rPr>
  </w:style>
  <w:style w:type="paragraph" w:customStyle="1" w:styleId="215">
    <w:name w:val="Продолжение списка 21"/>
    <w:basedOn w:val="a0"/>
    <w:uiPriority w:val="99"/>
    <w:rsid w:val="005C6D0F"/>
    <w:pPr>
      <w:suppressAutoHyphens/>
      <w:spacing w:after="120"/>
      <w:ind w:left="566"/>
      <w:jc w:val="both"/>
    </w:pPr>
    <w:rPr>
      <w:sz w:val="24"/>
      <w:szCs w:val="24"/>
      <w:lang w:eastAsia="zh-CN"/>
    </w:rPr>
  </w:style>
  <w:style w:type="paragraph" w:customStyle="1" w:styleId="316">
    <w:name w:val="Продолжение списка 31"/>
    <w:basedOn w:val="a0"/>
    <w:uiPriority w:val="99"/>
    <w:rsid w:val="005C6D0F"/>
    <w:pPr>
      <w:suppressAutoHyphens/>
      <w:spacing w:after="120"/>
      <w:ind w:left="849"/>
      <w:jc w:val="both"/>
    </w:pPr>
    <w:rPr>
      <w:sz w:val="24"/>
      <w:szCs w:val="24"/>
      <w:lang w:eastAsia="zh-CN"/>
    </w:rPr>
  </w:style>
  <w:style w:type="paragraph" w:customStyle="1" w:styleId="413">
    <w:name w:val="Продолжение списка 41"/>
    <w:basedOn w:val="a0"/>
    <w:uiPriority w:val="99"/>
    <w:rsid w:val="005C6D0F"/>
    <w:pPr>
      <w:suppressAutoHyphens/>
      <w:spacing w:after="120"/>
      <w:ind w:left="1132"/>
      <w:jc w:val="both"/>
    </w:pPr>
    <w:rPr>
      <w:sz w:val="24"/>
      <w:szCs w:val="24"/>
      <w:lang w:eastAsia="zh-CN"/>
    </w:rPr>
  </w:style>
  <w:style w:type="paragraph" w:customStyle="1" w:styleId="514">
    <w:name w:val="Продолжение списка 51"/>
    <w:basedOn w:val="a0"/>
    <w:uiPriority w:val="99"/>
    <w:rsid w:val="005C6D0F"/>
    <w:pPr>
      <w:suppressAutoHyphens/>
      <w:spacing w:after="120"/>
      <w:ind w:left="1415"/>
      <w:jc w:val="both"/>
    </w:pPr>
    <w:rPr>
      <w:sz w:val="24"/>
      <w:szCs w:val="24"/>
      <w:lang w:eastAsia="zh-CN"/>
    </w:rPr>
  </w:style>
  <w:style w:type="paragraph" w:customStyle="1" w:styleId="1fe">
    <w:name w:val="Шапка1"/>
    <w:basedOn w:val="a0"/>
    <w:uiPriority w:val="99"/>
    <w:rsid w:val="005C6D0F"/>
    <w:pPr>
      <w:shd w:val="clear" w:color="auto" w:fill="CCCCCC"/>
      <w:suppressAutoHyphens/>
      <w:spacing w:after="60"/>
      <w:ind w:left="1134" w:hanging="1134"/>
      <w:jc w:val="both"/>
    </w:pPr>
    <w:rPr>
      <w:rFonts w:ascii="Arial" w:hAnsi="Arial" w:cs="Arial"/>
      <w:sz w:val="24"/>
      <w:szCs w:val="24"/>
      <w:shd w:val="clear" w:color="auto" w:fill="CCCCCC"/>
      <w:lang w:eastAsia="zh-CN"/>
    </w:rPr>
  </w:style>
  <w:style w:type="paragraph" w:customStyle="1" w:styleId="1ff">
    <w:name w:val="Приветствие1"/>
    <w:basedOn w:val="a0"/>
    <w:next w:val="a0"/>
    <w:uiPriority w:val="99"/>
    <w:rsid w:val="005C6D0F"/>
    <w:pPr>
      <w:suppressAutoHyphens/>
      <w:spacing w:after="60"/>
      <w:jc w:val="both"/>
    </w:pPr>
    <w:rPr>
      <w:sz w:val="24"/>
      <w:szCs w:val="24"/>
      <w:lang w:eastAsia="zh-CN"/>
    </w:rPr>
  </w:style>
  <w:style w:type="paragraph" w:customStyle="1" w:styleId="1ff0">
    <w:name w:val="Дата1"/>
    <w:basedOn w:val="a0"/>
    <w:next w:val="a0"/>
    <w:uiPriority w:val="99"/>
    <w:rsid w:val="005C6D0F"/>
    <w:pPr>
      <w:suppressAutoHyphens/>
      <w:spacing w:after="60"/>
      <w:jc w:val="both"/>
    </w:pPr>
    <w:rPr>
      <w:sz w:val="24"/>
      <w:szCs w:val="24"/>
      <w:lang w:eastAsia="zh-CN"/>
    </w:rPr>
  </w:style>
  <w:style w:type="paragraph" w:customStyle="1" w:styleId="1ff1">
    <w:name w:val="Красная строка1"/>
    <w:basedOn w:val="af1"/>
    <w:uiPriority w:val="99"/>
    <w:rsid w:val="005C6D0F"/>
    <w:pPr>
      <w:suppressAutoHyphens/>
      <w:ind w:firstLine="210"/>
      <w:jc w:val="both"/>
    </w:pPr>
    <w:rPr>
      <w:rFonts w:eastAsia="Times New Roman"/>
      <w:lang w:eastAsia="zh-CN"/>
    </w:rPr>
  </w:style>
  <w:style w:type="paragraph" w:customStyle="1" w:styleId="216">
    <w:name w:val="Красная строка 21"/>
    <w:basedOn w:val="210"/>
    <w:uiPriority w:val="99"/>
    <w:rsid w:val="005C6D0F"/>
    <w:pPr>
      <w:spacing w:line="240" w:lineRule="auto"/>
      <w:ind w:left="283" w:firstLine="210"/>
      <w:jc w:val="both"/>
    </w:pPr>
  </w:style>
  <w:style w:type="paragraph" w:customStyle="1" w:styleId="1ff2">
    <w:name w:val="Текст1"/>
    <w:basedOn w:val="a0"/>
    <w:uiPriority w:val="99"/>
    <w:rsid w:val="005C6D0F"/>
    <w:pPr>
      <w:suppressAutoHyphens/>
    </w:pPr>
    <w:rPr>
      <w:rFonts w:ascii="Courier New" w:hAnsi="Courier New" w:cs="Courier New"/>
      <w:lang w:eastAsia="zh-CN"/>
    </w:rPr>
  </w:style>
  <w:style w:type="paragraph" w:styleId="afff5">
    <w:name w:val="E-mail Signature"/>
    <w:basedOn w:val="a0"/>
    <w:link w:val="afff6"/>
    <w:uiPriority w:val="99"/>
    <w:rsid w:val="005C6D0F"/>
    <w:pPr>
      <w:suppressAutoHyphens/>
      <w:spacing w:after="60"/>
      <w:jc w:val="both"/>
    </w:pPr>
    <w:rPr>
      <w:sz w:val="24"/>
      <w:szCs w:val="24"/>
      <w:lang w:eastAsia="zh-CN"/>
    </w:rPr>
  </w:style>
  <w:style w:type="character" w:customStyle="1" w:styleId="afff6">
    <w:name w:val="Электронная подпись Знак"/>
    <w:basedOn w:val="a1"/>
    <w:link w:val="afff5"/>
    <w:uiPriority w:val="99"/>
    <w:locked/>
    <w:rsid w:val="005C6D0F"/>
    <w:rPr>
      <w:rFonts w:ascii="Times New Roman" w:hAnsi="Times New Roman" w:cs="Times New Roman"/>
      <w:sz w:val="24"/>
      <w:szCs w:val="24"/>
      <w:lang w:eastAsia="zh-CN"/>
    </w:rPr>
  </w:style>
  <w:style w:type="paragraph" w:customStyle="1" w:styleId="2-11">
    <w:name w:val="содержание2-11"/>
    <w:basedOn w:val="a0"/>
    <w:uiPriority w:val="99"/>
    <w:rsid w:val="005C6D0F"/>
    <w:pPr>
      <w:suppressAutoHyphens/>
      <w:spacing w:after="60"/>
      <w:jc w:val="both"/>
    </w:pPr>
    <w:rPr>
      <w:sz w:val="24"/>
      <w:szCs w:val="24"/>
      <w:lang w:eastAsia="zh-CN"/>
    </w:rPr>
  </w:style>
  <w:style w:type="paragraph" w:customStyle="1" w:styleId="afff7">
    <w:name w:val="Пункт Знак"/>
    <w:basedOn w:val="a0"/>
    <w:uiPriority w:val="99"/>
    <w:rsid w:val="005C6D0F"/>
    <w:pPr>
      <w:suppressAutoHyphens/>
      <w:snapToGrid w:val="0"/>
      <w:spacing w:line="360" w:lineRule="auto"/>
      <w:ind w:left="1134" w:hanging="567"/>
      <w:jc w:val="both"/>
    </w:pPr>
    <w:rPr>
      <w:sz w:val="28"/>
      <w:szCs w:val="28"/>
      <w:lang w:eastAsia="zh-CN"/>
    </w:rPr>
  </w:style>
  <w:style w:type="paragraph" w:customStyle="1" w:styleId="afff8">
    <w:name w:val="Словарная статья"/>
    <w:basedOn w:val="a0"/>
    <w:next w:val="a0"/>
    <w:uiPriority w:val="99"/>
    <w:rsid w:val="005C6D0F"/>
    <w:pPr>
      <w:suppressAutoHyphens/>
      <w:autoSpaceDE w:val="0"/>
      <w:ind w:right="118"/>
      <w:jc w:val="both"/>
    </w:pPr>
    <w:rPr>
      <w:rFonts w:ascii="Arial" w:hAnsi="Arial" w:cs="Arial"/>
      <w:lang w:eastAsia="zh-CN"/>
    </w:rPr>
  </w:style>
  <w:style w:type="paragraph" w:customStyle="1" w:styleId="1ff3">
    <w:name w:val="1"/>
    <w:basedOn w:val="a0"/>
    <w:uiPriority w:val="99"/>
    <w:rsid w:val="005C6D0F"/>
    <w:pPr>
      <w:suppressAutoHyphens/>
      <w:spacing w:after="160" w:line="240" w:lineRule="exact"/>
    </w:pPr>
    <w:rPr>
      <w:lang w:eastAsia="zh-CN"/>
    </w:rPr>
  </w:style>
  <w:style w:type="paragraph" w:customStyle="1" w:styleId="1CharChar">
    <w:name w:val="1 Знак Char Знак Char Знак"/>
    <w:basedOn w:val="a0"/>
    <w:uiPriority w:val="99"/>
    <w:rsid w:val="005C6D0F"/>
    <w:pPr>
      <w:suppressAutoHyphens/>
      <w:spacing w:after="160" w:line="240" w:lineRule="exact"/>
    </w:pPr>
    <w:rPr>
      <w:lang w:eastAsia="zh-CN"/>
    </w:rPr>
  </w:style>
  <w:style w:type="paragraph" w:customStyle="1" w:styleId="afff9">
    <w:name w:val="Знак Знак Знак Знак"/>
    <w:basedOn w:val="a0"/>
    <w:uiPriority w:val="99"/>
    <w:rsid w:val="005C6D0F"/>
    <w:pPr>
      <w:suppressAutoHyphens/>
      <w:spacing w:after="160" w:line="240" w:lineRule="exact"/>
    </w:pPr>
    <w:rPr>
      <w:lang w:eastAsia="zh-CN"/>
    </w:rPr>
  </w:style>
  <w:style w:type="paragraph" w:customStyle="1" w:styleId="afffa">
    <w:name w:val="Знак Знак Знак Знак Знак Знак"/>
    <w:basedOn w:val="a0"/>
    <w:uiPriority w:val="99"/>
    <w:rsid w:val="005C6D0F"/>
    <w:pPr>
      <w:suppressAutoHyphens/>
      <w:spacing w:after="160" w:line="240" w:lineRule="exact"/>
    </w:pPr>
    <w:rPr>
      <w:lang w:eastAsia="zh-CN"/>
    </w:rPr>
  </w:style>
  <w:style w:type="paragraph" w:styleId="afffb">
    <w:name w:val="List Paragraph"/>
    <w:basedOn w:val="a0"/>
    <w:uiPriority w:val="99"/>
    <w:qFormat/>
    <w:rsid w:val="005C6D0F"/>
    <w:pPr>
      <w:suppressAutoHyphens/>
      <w:ind w:left="720"/>
    </w:pPr>
    <w:rPr>
      <w:sz w:val="24"/>
      <w:szCs w:val="24"/>
      <w:lang w:eastAsia="zh-CN"/>
    </w:rPr>
  </w:style>
  <w:style w:type="paragraph" w:customStyle="1" w:styleId="afffc">
    <w:name w:val="Дефис"/>
    <w:basedOn w:val="afffb"/>
    <w:uiPriority w:val="99"/>
    <w:rsid w:val="005C6D0F"/>
    <w:rPr>
      <w:lang w:val="en-US"/>
    </w:rPr>
  </w:style>
  <w:style w:type="paragraph" w:customStyle="1" w:styleId="44">
    <w:name w:val="Стиль4"/>
    <w:basedOn w:val="afffc"/>
    <w:uiPriority w:val="99"/>
    <w:rsid w:val="005C6D0F"/>
  </w:style>
  <w:style w:type="paragraph" w:styleId="afffd">
    <w:name w:val="endnote text"/>
    <w:basedOn w:val="a0"/>
    <w:link w:val="1ff4"/>
    <w:uiPriority w:val="99"/>
    <w:rsid w:val="005C6D0F"/>
    <w:pPr>
      <w:suppressAutoHyphens/>
    </w:pPr>
    <w:rPr>
      <w:lang w:eastAsia="zh-CN"/>
    </w:rPr>
  </w:style>
  <w:style w:type="character" w:customStyle="1" w:styleId="1ff4">
    <w:name w:val="Текст концевой сноски Знак1"/>
    <w:basedOn w:val="a1"/>
    <w:link w:val="afffd"/>
    <w:uiPriority w:val="99"/>
    <w:locked/>
    <w:rsid w:val="005C6D0F"/>
    <w:rPr>
      <w:rFonts w:ascii="Times New Roman" w:hAnsi="Times New Roman" w:cs="Times New Roman"/>
      <w:sz w:val="20"/>
      <w:szCs w:val="20"/>
      <w:lang w:eastAsia="zh-CN"/>
    </w:rPr>
  </w:style>
  <w:style w:type="paragraph" w:customStyle="1" w:styleId="hp1">
    <w:name w:val="hp1"/>
    <w:basedOn w:val="a0"/>
    <w:uiPriority w:val="99"/>
    <w:rsid w:val="005C6D0F"/>
    <w:pPr>
      <w:suppressAutoHyphens/>
      <w:spacing w:after="272"/>
    </w:pPr>
    <w:rPr>
      <w:sz w:val="24"/>
      <w:szCs w:val="24"/>
      <w:lang w:eastAsia="zh-CN"/>
    </w:rPr>
  </w:style>
  <w:style w:type="paragraph" w:customStyle="1" w:styleId="TableContents">
    <w:name w:val="Table Contents"/>
    <w:basedOn w:val="a0"/>
    <w:uiPriority w:val="99"/>
    <w:rsid w:val="005C6D0F"/>
    <w:pPr>
      <w:suppressLineNumbers/>
      <w:suppressAutoHyphens/>
    </w:pPr>
    <w:rPr>
      <w:sz w:val="24"/>
      <w:szCs w:val="24"/>
      <w:lang w:eastAsia="zh-CN"/>
    </w:rPr>
  </w:style>
  <w:style w:type="paragraph" w:customStyle="1" w:styleId="TableHeading">
    <w:name w:val="Table Heading"/>
    <w:basedOn w:val="TableContents"/>
    <w:uiPriority w:val="99"/>
    <w:rsid w:val="005C6D0F"/>
    <w:pPr>
      <w:jc w:val="center"/>
    </w:pPr>
    <w:rPr>
      <w:b/>
      <w:bCs/>
    </w:rPr>
  </w:style>
  <w:style w:type="paragraph" w:customStyle="1" w:styleId="Contents10">
    <w:name w:val="Contents 10"/>
    <w:basedOn w:val="Index"/>
    <w:uiPriority w:val="99"/>
    <w:rsid w:val="005C6D0F"/>
    <w:pPr>
      <w:tabs>
        <w:tab w:val="right" w:leader="dot" w:pos="7091"/>
      </w:tabs>
      <w:ind w:left="2547"/>
    </w:pPr>
  </w:style>
  <w:style w:type="paragraph" w:customStyle="1" w:styleId="Framecontents">
    <w:name w:val="Frame contents"/>
    <w:basedOn w:val="af1"/>
    <w:uiPriority w:val="99"/>
    <w:rsid w:val="005C6D0F"/>
    <w:pPr>
      <w:suppressAutoHyphens/>
      <w:jc w:val="both"/>
    </w:pPr>
    <w:rPr>
      <w:rFonts w:eastAsia="Times New Roman"/>
      <w:szCs w:val="20"/>
      <w:lang w:eastAsia="zh-CN"/>
    </w:rPr>
  </w:style>
  <w:style w:type="paragraph" w:customStyle="1" w:styleId="ConsPlusNormal1">
    <w:name w:val="ConsPlusNormal1"/>
    <w:uiPriority w:val="99"/>
    <w:rsid w:val="005C6D0F"/>
    <w:pPr>
      <w:suppressAutoHyphens/>
    </w:pPr>
    <w:rPr>
      <w:rFonts w:ascii="Arial" w:eastAsia="Times New Roman" w:hAnsi="Arial" w:cs="Tahoma"/>
      <w:kern w:val="1"/>
      <w:szCs w:val="24"/>
      <w:lang w:eastAsia="zh-CN" w:bidi="hi-IN"/>
    </w:rPr>
  </w:style>
  <w:style w:type="character" w:customStyle="1" w:styleId="WW8Num2z0">
    <w:name w:val="WW8Num2z0"/>
    <w:uiPriority w:val="99"/>
    <w:rsid w:val="005C6D0F"/>
    <w:rPr>
      <w:rFonts w:ascii="Times New Roman" w:hAnsi="Times New Roman"/>
    </w:rPr>
  </w:style>
  <w:style w:type="character" w:customStyle="1" w:styleId="WW8Num2z1">
    <w:name w:val="WW8Num2z1"/>
    <w:uiPriority w:val="99"/>
    <w:rsid w:val="005C6D0F"/>
    <w:rPr>
      <w:rFonts w:ascii="Courier New" w:hAnsi="Courier New"/>
    </w:rPr>
  </w:style>
  <w:style w:type="character" w:customStyle="1" w:styleId="WW8Num2z2">
    <w:name w:val="WW8Num2z2"/>
    <w:uiPriority w:val="99"/>
    <w:rsid w:val="005C6D0F"/>
    <w:rPr>
      <w:rFonts w:ascii="Wingdings" w:hAnsi="Wingdings"/>
    </w:rPr>
  </w:style>
  <w:style w:type="character" w:customStyle="1" w:styleId="WW8Num2z3">
    <w:name w:val="WW8Num2z3"/>
    <w:uiPriority w:val="99"/>
    <w:rsid w:val="005C6D0F"/>
    <w:rPr>
      <w:rFonts w:ascii="Symbol" w:hAnsi="Symbol"/>
    </w:rPr>
  </w:style>
  <w:style w:type="character" w:customStyle="1" w:styleId="WW8Num6z1">
    <w:name w:val="WW8Num6z1"/>
    <w:uiPriority w:val="99"/>
    <w:rsid w:val="005C6D0F"/>
    <w:rPr>
      <w:rFonts w:ascii="Courier New" w:hAnsi="Courier New"/>
    </w:rPr>
  </w:style>
  <w:style w:type="character" w:customStyle="1" w:styleId="WW8Num7z1">
    <w:name w:val="WW8Num7z1"/>
    <w:uiPriority w:val="99"/>
    <w:rsid w:val="005C6D0F"/>
    <w:rPr>
      <w:rFonts w:ascii="Courier New" w:hAnsi="Courier New"/>
    </w:rPr>
  </w:style>
  <w:style w:type="character" w:customStyle="1" w:styleId="WW8Num7z2">
    <w:name w:val="WW8Num7z2"/>
    <w:uiPriority w:val="99"/>
    <w:rsid w:val="005C6D0F"/>
    <w:rPr>
      <w:rFonts w:ascii="Wingdings" w:hAnsi="Wingdings"/>
    </w:rPr>
  </w:style>
  <w:style w:type="character" w:customStyle="1" w:styleId="WW8Num7z3">
    <w:name w:val="WW8Num7z3"/>
    <w:uiPriority w:val="99"/>
    <w:rsid w:val="005C6D0F"/>
    <w:rPr>
      <w:rFonts w:ascii="Symbol" w:hAnsi="Symbol"/>
    </w:rPr>
  </w:style>
  <w:style w:type="character" w:customStyle="1" w:styleId="WW8Num8z1">
    <w:name w:val="WW8Num8z1"/>
    <w:uiPriority w:val="99"/>
    <w:rsid w:val="005C6D0F"/>
    <w:rPr>
      <w:rFonts w:ascii="Courier New" w:hAnsi="Courier New"/>
    </w:rPr>
  </w:style>
  <w:style w:type="character" w:customStyle="1" w:styleId="WW8Num8z2">
    <w:name w:val="WW8Num8z2"/>
    <w:uiPriority w:val="99"/>
    <w:rsid w:val="005C6D0F"/>
    <w:rPr>
      <w:rFonts w:ascii="Wingdings" w:hAnsi="Wingdings"/>
    </w:rPr>
  </w:style>
  <w:style w:type="character" w:customStyle="1" w:styleId="WW8Num11z0">
    <w:name w:val="WW8Num11z0"/>
    <w:uiPriority w:val="99"/>
    <w:rsid w:val="005C6D0F"/>
    <w:rPr>
      <w:rFonts w:ascii="Symbol" w:hAnsi="Symbol"/>
    </w:rPr>
  </w:style>
  <w:style w:type="character" w:customStyle="1" w:styleId="WW8Num11z1">
    <w:name w:val="WW8Num11z1"/>
    <w:uiPriority w:val="99"/>
    <w:rsid w:val="005C6D0F"/>
    <w:rPr>
      <w:rFonts w:ascii="Courier New" w:hAnsi="Courier New"/>
    </w:rPr>
  </w:style>
  <w:style w:type="character" w:customStyle="1" w:styleId="WW8Num11z2">
    <w:name w:val="WW8Num11z2"/>
    <w:uiPriority w:val="99"/>
    <w:rsid w:val="005C6D0F"/>
    <w:rPr>
      <w:rFonts w:ascii="Wingdings" w:hAnsi="Wingdings"/>
    </w:rPr>
  </w:style>
  <w:style w:type="character" w:customStyle="1" w:styleId="WW8Num12z0">
    <w:name w:val="WW8Num12z0"/>
    <w:uiPriority w:val="99"/>
    <w:rsid w:val="005C6D0F"/>
    <w:rPr>
      <w:color w:val="000000"/>
      <w:position w:val="0"/>
      <w:sz w:val="28"/>
      <w:vertAlign w:val="baseline"/>
    </w:rPr>
  </w:style>
  <w:style w:type="character" w:customStyle="1" w:styleId="WW8Num16z3">
    <w:name w:val="WW8Num16z3"/>
    <w:uiPriority w:val="99"/>
    <w:rsid w:val="005C6D0F"/>
    <w:rPr>
      <w:rFonts w:ascii="Symbol" w:hAnsi="Symbol"/>
    </w:rPr>
  </w:style>
  <w:style w:type="character" w:customStyle="1" w:styleId="WW8Num19z0">
    <w:name w:val="WW8Num19z0"/>
    <w:uiPriority w:val="99"/>
    <w:rsid w:val="005C6D0F"/>
    <w:rPr>
      <w:position w:val="0"/>
      <w:sz w:val="28"/>
      <w:vertAlign w:val="baseline"/>
    </w:rPr>
  </w:style>
  <w:style w:type="character" w:customStyle="1" w:styleId="WW8Num19z1">
    <w:name w:val="WW8Num19z1"/>
    <w:uiPriority w:val="99"/>
    <w:rsid w:val="005C6D0F"/>
    <w:rPr>
      <w:position w:val="0"/>
      <w:sz w:val="24"/>
      <w:vertAlign w:val="baseline"/>
    </w:rPr>
  </w:style>
  <w:style w:type="character" w:customStyle="1" w:styleId="WW8Num20z0">
    <w:name w:val="WW8Num20z0"/>
    <w:uiPriority w:val="99"/>
    <w:rsid w:val="005C6D0F"/>
    <w:rPr>
      <w:position w:val="0"/>
      <w:sz w:val="28"/>
      <w:vertAlign w:val="baseline"/>
    </w:rPr>
  </w:style>
  <w:style w:type="character" w:customStyle="1" w:styleId="WW8Num21z0">
    <w:name w:val="WW8Num21z0"/>
    <w:uiPriority w:val="99"/>
    <w:rsid w:val="005C6D0F"/>
    <w:rPr>
      <w:position w:val="0"/>
      <w:sz w:val="28"/>
      <w:vertAlign w:val="baseline"/>
    </w:rPr>
  </w:style>
  <w:style w:type="character" w:customStyle="1" w:styleId="WW8Num22z0">
    <w:name w:val="WW8Num22z0"/>
    <w:uiPriority w:val="99"/>
    <w:rsid w:val="005C6D0F"/>
    <w:rPr>
      <w:b/>
      <w:position w:val="0"/>
      <w:sz w:val="24"/>
      <w:vertAlign w:val="baseline"/>
    </w:rPr>
  </w:style>
  <w:style w:type="character" w:customStyle="1" w:styleId="WW8Num23z0">
    <w:name w:val="WW8Num23z0"/>
    <w:uiPriority w:val="99"/>
    <w:rsid w:val="005C6D0F"/>
    <w:rPr>
      <w:b/>
      <w:position w:val="0"/>
      <w:sz w:val="24"/>
      <w:vertAlign w:val="baseline"/>
    </w:rPr>
  </w:style>
  <w:style w:type="character" w:customStyle="1" w:styleId="WW8Num24z0">
    <w:name w:val="WW8Num24z0"/>
    <w:uiPriority w:val="99"/>
    <w:rsid w:val="005C6D0F"/>
    <w:rPr>
      <w:position w:val="0"/>
      <w:sz w:val="28"/>
      <w:vertAlign w:val="baseline"/>
    </w:rPr>
  </w:style>
  <w:style w:type="character" w:customStyle="1" w:styleId="WW8Num26z0">
    <w:name w:val="WW8Num26z0"/>
    <w:uiPriority w:val="99"/>
    <w:rsid w:val="005C6D0F"/>
    <w:rPr>
      <w:rFonts w:ascii="Times New Roman" w:hAnsi="Times New Roman"/>
    </w:rPr>
  </w:style>
  <w:style w:type="character" w:customStyle="1" w:styleId="WW8Num26z1">
    <w:name w:val="WW8Num26z1"/>
    <w:uiPriority w:val="99"/>
    <w:rsid w:val="005C6D0F"/>
    <w:rPr>
      <w:rFonts w:ascii="Courier New" w:hAnsi="Courier New"/>
    </w:rPr>
  </w:style>
  <w:style w:type="character" w:customStyle="1" w:styleId="WW8Num26z2">
    <w:name w:val="WW8Num26z2"/>
    <w:uiPriority w:val="99"/>
    <w:rsid w:val="005C6D0F"/>
    <w:rPr>
      <w:rFonts w:ascii="Wingdings" w:hAnsi="Wingdings"/>
    </w:rPr>
  </w:style>
  <w:style w:type="character" w:customStyle="1" w:styleId="WW8Num26z3">
    <w:name w:val="WW8Num26z3"/>
    <w:uiPriority w:val="99"/>
    <w:rsid w:val="005C6D0F"/>
    <w:rPr>
      <w:rFonts w:ascii="Symbol" w:hAnsi="Symbol"/>
    </w:rPr>
  </w:style>
  <w:style w:type="character" w:customStyle="1" w:styleId="WW8Num27z0">
    <w:name w:val="WW8Num27z0"/>
    <w:uiPriority w:val="99"/>
    <w:rsid w:val="005C6D0F"/>
    <w:rPr>
      <w:b/>
      <w:position w:val="0"/>
      <w:sz w:val="24"/>
      <w:vertAlign w:val="baseline"/>
    </w:rPr>
  </w:style>
  <w:style w:type="character" w:customStyle="1" w:styleId="WW8Num28z0">
    <w:name w:val="WW8Num28z0"/>
    <w:uiPriority w:val="99"/>
    <w:rsid w:val="005C6D0F"/>
    <w:rPr>
      <w:position w:val="0"/>
      <w:sz w:val="28"/>
      <w:vertAlign w:val="baseline"/>
    </w:rPr>
  </w:style>
  <w:style w:type="character" w:customStyle="1" w:styleId="WW8Num29z0">
    <w:name w:val="WW8Num29z0"/>
    <w:uiPriority w:val="99"/>
    <w:rsid w:val="005C6D0F"/>
    <w:rPr>
      <w:rFonts w:ascii="Times New Roman" w:hAnsi="Times New Roman"/>
    </w:rPr>
  </w:style>
  <w:style w:type="character" w:customStyle="1" w:styleId="WW8Num29z1">
    <w:name w:val="WW8Num29z1"/>
    <w:uiPriority w:val="99"/>
    <w:rsid w:val="005C6D0F"/>
    <w:rPr>
      <w:rFonts w:ascii="Courier New" w:hAnsi="Courier New"/>
    </w:rPr>
  </w:style>
  <w:style w:type="character" w:customStyle="1" w:styleId="WW8Num29z2">
    <w:name w:val="WW8Num29z2"/>
    <w:uiPriority w:val="99"/>
    <w:rsid w:val="005C6D0F"/>
    <w:rPr>
      <w:rFonts w:ascii="Wingdings" w:hAnsi="Wingdings"/>
    </w:rPr>
  </w:style>
  <w:style w:type="character" w:customStyle="1" w:styleId="WW8Num29z3">
    <w:name w:val="WW8Num29z3"/>
    <w:uiPriority w:val="99"/>
    <w:rsid w:val="005C6D0F"/>
    <w:rPr>
      <w:rFonts w:ascii="Symbol" w:hAnsi="Symbol"/>
    </w:rPr>
  </w:style>
  <w:style w:type="character" w:customStyle="1" w:styleId="WW8Num30z0">
    <w:name w:val="WW8Num30z0"/>
    <w:uiPriority w:val="99"/>
    <w:rsid w:val="005C6D0F"/>
    <w:rPr>
      <w:rFonts w:ascii="Times New Roman" w:hAnsi="Times New Roman"/>
    </w:rPr>
  </w:style>
  <w:style w:type="character" w:customStyle="1" w:styleId="WW8Num30z1">
    <w:name w:val="WW8Num30z1"/>
    <w:uiPriority w:val="99"/>
    <w:rsid w:val="005C6D0F"/>
    <w:rPr>
      <w:rFonts w:ascii="Courier New" w:hAnsi="Courier New"/>
    </w:rPr>
  </w:style>
  <w:style w:type="character" w:customStyle="1" w:styleId="WW8Num30z2">
    <w:name w:val="WW8Num30z2"/>
    <w:uiPriority w:val="99"/>
    <w:rsid w:val="005C6D0F"/>
    <w:rPr>
      <w:rFonts w:ascii="Wingdings" w:hAnsi="Wingdings"/>
    </w:rPr>
  </w:style>
  <w:style w:type="character" w:customStyle="1" w:styleId="WW8Num30z3">
    <w:name w:val="WW8Num30z3"/>
    <w:uiPriority w:val="99"/>
    <w:rsid w:val="005C6D0F"/>
    <w:rPr>
      <w:rFonts w:ascii="Symbol" w:hAnsi="Symbol"/>
    </w:rPr>
  </w:style>
  <w:style w:type="character" w:customStyle="1" w:styleId="WW8Num31z0">
    <w:name w:val="WW8Num31z0"/>
    <w:uiPriority w:val="99"/>
    <w:rsid w:val="005C6D0F"/>
    <w:rPr>
      <w:b/>
      <w:position w:val="0"/>
      <w:sz w:val="24"/>
      <w:vertAlign w:val="baseline"/>
    </w:rPr>
  </w:style>
  <w:style w:type="character" w:customStyle="1" w:styleId="WW8Num32z0">
    <w:name w:val="WW8Num32z0"/>
    <w:uiPriority w:val="99"/>
    <w:rsid w:val="005C6D0F"/>
    <w:rPr>
      <w:b/>
      <w:position w:val="0"/>
      <w:sz w:val="24"/>
      <w:vertAlign w:val="baseline"/>
    </w:rPr>
  </w:style>
  <w:style w:type="character" w:customStyle="1" w:styleId="WW8Num33z0">
    <w:name w:val="WW8Num33z0"/>
    <w:uiPriority w:val="99"/>
    <w:rsid w:val="005C6D0F"/>
    <w:rPr>
      <w:position w:val="0"/>
      <w:sz w:val="28"/>
      <w:vertAlign w:val="baseline"/>
    </w:rPr>
  </w:style>
  <w:style w:type="character" w:customStyle="1" w:styleId="WW8Num35z0">
    <w:name w:val="WW8Num35z0"/>
    <w:uiPriority w:val="99"/>
    <w:rsid w:val="005C6D0F"/>
    <w:rPr>
      <w:rFonts w:ascii="Symbol" w:hAnsi="Symbol"/>
    </w:rPr>
  </w:style>
  <w:style w:type="character" w:customStyle="1" w:styleId="WW8Num35z1">
    <w:name w:val="WW8Num35z1"/>
    <w:uiPriority w:val="99"/>
    <w:rsid w:val="005C6D0F"/>
    <w:rPr>
      <w:rFonts w:ascii="Courier New" w:hAnsi="Courier New"/>
    </w:rPr>
  </w:style>
  <w:style w:type="character" w:customStyle="1" w:styleId="WW8Num35z2">
    <w:name w:val="WW8Num35z2"/>
    <w:uiPriority w:val="99"/>
    <w:rsid w:val="005C6D0F"/>
    <w:rPr>
      <w:rFonts w:ascii="Wingdings" w:hAnsi="Wingdings"/>
    </w:rPr>
  </w:style>
  <w:style w:type="character" w:customStyle="1" w:styleId="WW8Num37z0">
    <w:name w:val="WW8Num37z0"/>
    <w:uiPriority w:val="99"/>
    <w:rsid w:val="005C6D0F"/>
    <w:rPr>
      <w:sz w:val="40"/>
    </w:rPr>
  </w:style>
  <w:style w:type="character" w:customStyle="1" w:styleId="WW8Num38z0">
    <w:name w:val="WW8Num38z0"/>
    <w:uiPriority w:val="99"/>
    <w:rsid w:val="005C6D0F"/>
    <w:rPr>
      <w:rFonts w:ascii="Symbol" w:hAnsi="Symbol"/>
    </w:rPr>
  </w:style>
  <w:style w:type="character" w:customStyle="1" w:styleId="WW8Num38z1">
    <w:name w:val="WW8Num38z1"/>
    <w:uiPriority w:val="99"/>
    <w:rsid w:val="005C6D0F"/>
    <w:rPr>
      <w:rFonts w:ascii="Courier New" w:hAnsi="Courier New"/>
    </w:rPr>
  </w:style>
  <w:style w:type="character" w:customStyle="1" w:styleId="WW8Num38z2">
    <w:name w:val="WW8Num38z2"/>
    <w:uiPriority w:val="99"/>
    <w:rsid w:val="005C6D0F"/>
    <w:rPr>
      <w:rFonts w:ascii="Wingdings" w:hAnsi="Wingdings"/>
    </w:rPr>
  </w:style>
  <w:style w:type="character" w:customStyle="1" w:styleId="WW8Num41z0">
    <w:name w:val="WW8Num41z0"/>
    <w:uiPriority w:val="99"/>
    <w:rsid w:val="005C6D0F"/>
    <w:rPr>
      <w:position w:val="0"/>
      <w:sz w:val="28"/>
      <w:vertAlign w:val="baseline"/>
    </w:rPr>
  </w:style>
  <w:style w:type="character" w:customStyle="1" w:styleId="afffe">
    <w:name w:val="Обычный таблица Знак"/>
    <w:basedOn w:val="14"/>
    <w:uiPriority w:val="99"/>
    <w:rsid w:val="005C6D0F"/>
    <w:rPr>
      <w:rFonts w:ascii="Times New Roman" w:hAnsi="Times New Roman" w:cs="Times New Roman"/>
      <w:sz w:val="18"/>
      <w:szCs w:val="18"/>
    </w:rPr>
  </w:style>
  <w:style w:type="character" w:customStyle="1" w:styleId="affff">
    <w:name w:val="Основной Знак"/>
    <w:basedOn w:val="14"/>
    <w:uiPriority w:val="99"/>
    <w:rsid w:val="005C6D0F"/>
    <w:rPr>
      <w:rFonts w:ascii="Times New Roman" w:hAnsi="Times New Roman" w:cs="Times New Roman"/>
      <w:sz w:val="24"/>
      <w:szCs w:val="24"/>
    </w:rPr>
  </w:style>
  <w:style w:type="character" w:customStyle="1" w:styleId="38">
    <w:name w:val="Знак Знак3"/>
    <w:basedOn w:val="14"/>
    <w:uiPriority w:val="99"/>
    <w:rsid w:val="005C6D0F"/>
    <w:rPr>
      <w:rFonts w:cs="Times New Roman"/>
    </w:rPr>
  </w:style>
  <w:style w:type="character" w:customStyle="1" w:styleId="130">
    <w:name w:val="Стиль Знак сноски + 13 пт"/>
    <w:basedOn w:val="FootnoteCharacters"/>
    <w:uiPriority w:val="99"/>
    <w:rsid w:val="005C6D0F"/>
    <w:rPr>
      <w:rFonts w:cs="Times New Roman"/>
      <w:sz w:val="24"/>
      <w:szCs w:val="24"/>
      <w:vertAlign w:val="superscript"/>
    </w:rPr>
  </w:style>
  <w:style w:type="character" w:customStyle="1" w:styleId="2d">
    <w:name w:val="Основной текст с отступом 2 Знак"/>
    <w:basedOn w:val="14"/>
    <w:link w:val="2e"/>
    <w:rsid w:val="005C6D0F"/>
    <w:rPr>
      <w:rFonts w:ascii="Times New Roman" w:hAnsi="Times New Roman" w:cs="Times New Roman"/>
      <w:sz w:val="24"/>
      <w:szCs w:val="24"/>
    </w:rPr>
  </w:style>
  <w:style w:type="character" w:customStyle="1" w:styleId="2f">
    <w:name w:val="Знак Знак2"/>
    <w:basedOn w:val="14"/>
    <w:uiPriority w:val="99"/>
    <w:rsid w:val="005C6D0F"/>
    <w:rPr>
      <w:rFonts w:cs="Times New Roman"/>
    </w:rPr>
  </w:style>
  <w:style w:type="character" w:customStyle="1" w:styleId="FontStyle13">
    <w:name w:val="Font Style13"/>
    <w:basedOn w:val="14"/>
    <w:uiPriority w:val="99"/>
    <w:rsid w:val="005C6D0F"/>
    <w:rPr>
      <w:rFonts w:ascii="Times New Roman" w:hAnsi="Times New Roman" w:cs="Times New Roman"/>
      <w:sz w:val="26"/>
      <w:szCs w:val="26"/>
    </w:rPr>
  </w:style>
  <w:style w:type="character" w:customStyle="1" w:styleId="FontStyle22">
    <w:name w:val="Font Style22"/>
    <w:basedOn w:val="14"/>
    <w:uiPriority w:val="99"/>
    <w:rsid w:val="005C6D0F"/>
    <w:rPr>
      <w:rFonts w:ascii="Times New Roman" w:hAnsi="Times New Roman" w:cs="Times New Roman"/>
      <w:color w:val="000000"/>
      <w:sz w:val="26"/>
      <w:szCs w:val="26"/>
    </w:rPr>
  </w:style>
  <w:style w:type="character" w:customStyle="1" w:styleId="ConsNormal">
    <w:name w:val="ConsNormal Знак"/>
    <w:basedOn w:val="14"/>
    <w:uiPriority w:val="99"/>
    <w:rsid w:val="005C6D0F"/>
    <w:rPr>
      <w:rFonts w:ascii="Arial" w:hAnsi="Arial" w:cs="Arial"/>
      <w:lang w:val="ru-RU" w:bidi="ar-SA"/>
    </w:rPr>
  </w:style>
  <w:style w:type="character" w:customStyle="1" w:styleId="affff0">
    <w:name w:val="Схема документа Знак"/>
    <w:basedOn w:val="14"/>
    <w:rsid w:val="005C6D0F"/>
    <w:rPr>
      <w:rFonts w:ascii="Tahoma" w:hAnsi="Tahoma" w:cs="Tahoma"/>
      <w:sz w:val="20"/>
      <w:szCs w:val="20"/>
      <w:shd w:val="clear" w:color="auto" w:fill="000080"/>
    </w:rPr>
  </w:style>
  <w:style w:type="character" w:customStyle="1" w:styleId="112">
    <w:name w:val="Стиль ТЗ1 Знак1"/>
    <w:basedOn w:val="14"/>
    <w:uiPriority w:val="99"/>
    <w:rsid w:val="005C6D0F"/>
    <w:rPr>
      <w:rFonts w:ascii="Times New Roman" w:hAnsi="Times New Roman" w:cs="Times New Roman"/>
      <w:bCs/>
      <w:sz w:val="18"/>
      <w:szCs w:val="18"/>
    </w:rPr>
  </w:style>
  <w:style w:type="character" w:customStyle="1" w:styleId="SB">
    <w:name w:val="SB_Обычный Знак"/>
    <w:uiPriority w:val="99"/>
    <w:rsid w:val="005C6D0F"/>
    <w:rPr>
      <w:rFonts w:ascii="Times New Roman" w:hAnsi="Times New Roman"/>
      <w:sz w:val="24"/>
    </w:rPr>
  </w:style>
  <w:style w:type="character" w:customStyle="1" w:styleId="SBHeading20">
    <w:name w:val="SB_Heading2 Знак"/>
    <w:uiPriority w:val="99"/>
    <w:rsid w:val="005C6D0F"/>
    <w:rPr>
      <w:rFonts w:ascii="Times New Roman" w:hAnsi="Times New Roman"/>
      <w:b/>
      <w:sz w:val="24"/>
    </w:rPr>
  </w:style>
  <w:style w:type="character" w:customStyle="1" w:styleId="docsearchterm">
    <w:name w:val="docsearchterm"/>
    <w:basedOn w:val="14"/>
    <w:uiPriority w:val="99"/>
    <w:rsid w:val="005C6D0F"/>
    <w:rPr>
      <w:rFonts w:cs="Times New Roman"/>
    </w:rPr>
  </w:style>
  <w:style w:type="character" w:styleId="HTML3">
    <w:name w:val="HTML Typewriter"/>
    <w:basedOn w:val="14"/>
    <w:uiPriority w:val="99"/>
    <w:rsid w:val="005C6D0F"/>
    <w:rPr>
      <w:rFonts w:ascii="Courier New" w:hAnsi="Courier New" w:cs="Courier New"/>
      <w:sz w:val="20"/>
      <w:szCs w:val="20"/>
    </w:rPr>
  </w:style>
  <w:style w:type="paragraph" w:customStyle="1" w:styleId="140">
    <w:name w:val="Стиль 14 пт полужирный По центру"/>
    <w:basedOn w:val="a0"/>
    <w:uiPriority w:val="99"/>
    <w:rsid w:val="005C6D0F"/>
    <w:pPr>
      <w:suppressAutoHyphens/>
      <w:jc w:val="center"/>
    </w:pPr>
    <w:rPr>
      <w:b/>
      <w:bCs/>
      <w:sz w:val="28"/>
      <w:szCs w:val="28"/>
      <w:lang w:eastAsia="zh-CN"/>
    </w:rPr>
  </w:style>
  <w:style w:type="paragraph" w:customStyle="1" w:styleId="125">
    <w:name w:val="Стиль По ширине Первая строка:  125 см"/>
    <w:basedOn w:val="a0"/>
    <w:uiPriority w:val="99"/>
    <w:rsid w:val="005C6D0F"/>
    <w:pPr>
      <w:suppressAutoHyphens/>
      <w:ind w:firstLine="709"/>
      <w:jc w:val="both"/>
    </w:pPr>
    <w:rPr>
      <w:sz w:val="24"/>
      <w:szCs w:val="24"/>
      <w:lang w:eastAsia="zh-CN"/>
    </w:rPr>
  </w:style>
  <w:style w:type="paragraph" w:customStyle="1" w:styleId="920">
    <w:name w:val="Стиль 9 пт курсив По центру Перед:  2 пт Междустр.интервал:  мн..."/>
    <w:basedOn w:val="a0"/>
    <w:uiPriority w:val="99"/>
    <w:rsid w:val="005C6D0F"/>
    <w:pPr>
      <w:suppressAutoHyphens/>
      <w:jc w:val="center"/>
    </w:pPr>
    <w:rPr>
      <w:i/>
      <w:iCs/>
      <w:sz w:val="18"/>
      <w:szCs w:val="18"/>
      <w:lang w:eastAsia="zh-CN"/>
    </w:rPr>
  </w:style>
  <w:style w:type="paragraph" w:customStyle="1" w:styleId="affff1">
    <w:name w:val="Обычный таблица"/>
    <w:basedOn w:val="a0"/>
    <w:uiPriority w:val="99"/>
    <w:rsid w:val="005C6D0F"/>
    <w:pPr>
      <w:suppressAutoHyphens/>
    </w:pPr>
    <w:rPr>
      <w:sz w:val="18"/>
      <w:szCs w:val="18"/>
      <w:lang w:eastAsia="zh-CN"/>
    </w:rPr>
  </w:style>
  <w:style w:type="paragraph" w:customStyle="1" w:styleId="Normal1">
    <w:name w:val="Normal1"/>
    <w:uiPriority w:val="99"/>
    <w:rsid w:val="005C6D0F"/>
    <w:pPr>
      <w:widowControl w:val="0"/>
      <w:suppressAutoHyphens/>
      <w:ind w:left="120" w:firstLine="560"/>
    </w:pPr>
    <w:rPr>
      <w:rFonts w:ascii="Arial" w:eastAsia="Times New Roman" w:hAnsi="Arial" w:cs="Arial"/>
      <w:sz w:val="22"/>
      <w:szCs w:val="22"/>
      <w:lang w:eastAsia="zh-CN"/>
    </w:rPr>
  </w:style>
  <w:style w:type="paragraph" w:customStyle="1" w:styleId="affff2">
    <w:name w:val="Стиль Обычный таблица + курсив Оранжевый"/>
    <w:basedOn w:val="affff1"/>
    <w:uiPriority w:val="99"/>
    <w:rsid w:val="005C6D0F"/>
    <w:rPr>
      <w:i/>
      <w:iCs/>
      <w:color w:val="FF0000"/>
    </w:rPr>
  </w:style>
  <w:style w:type="paragraph" w:customStyle="1" w:styleId="affff3">
    <w:name w:val="Штамп"/>
    <w:basedOn w:val="a0"/>
    <w:uiPriority w:val="99"/>
    <w:rsid w:val="005C6D0F"/>
    <w:pPr>
      <w:pageBreakBefore/>
      <w:suppressAutoHyphens/>
      <w:ind w:left="5387"/>
      <w:jc w:val="center"/>
    </w:pPr>
    <w:rPr>
      <w:sz w:val="24"/>
      <w:szCs w:val="24"/>
      <w:lang w:eastAsia="zh-CN"/>
    </w:rPr>
  </w:style>
  <w:style w:type="paragraph" w:customStyle="1" w:styleId="affff4">
    <w:name w:val="Основной"/>
    <w:basedOn w:val="a0"/>
    <w:uiPriority w:val="99"/>
    <w:rsid w:val="005C6D0F"/>
    <w:pPr>
      <w:suppressAutoHyphens/>
      <w:ind w:firstLine="709"/>
      <w:jc w:val="both"/>
    </w:pPr>
    <w:rPr>
      <w:sz w:val="24"/>
      <w:szCs w:val="24"/>
      <w:lang w:eastAsia="zh-CN"/>
    </w:rPr>
  </w:style>
  <w:style w:type="paragraph" w:customStyle="1" w:styleId="ConsNormal0">
    <w:name w:val="ConsNormal"/>
    <w:rsid w:val="005C6D0F"/>
    <w:pPr>
      <w:widowControl w:val="0"/>
      <w:suppressAutoHyphens/>
      <w:autoSpaceDE w:val="0"/>
      <w:ind w:right="19772" w:firstLine="720"/>
    </w:pPr>
    <w:rPr>
      <w:rFonts w:ascii="Arial" w:eastAsia="Times New Roman" w:hAnsi="Arial" w:cs="Arial"/>
      <w:lang w:eastAsia="zh-CN"/>
    </w:rPr>
  </w:style>
  <w:style w:type="paragraph" w:customStyle="1" w:styleId="FR3">
    <w:name w:val="FR3"/>
    <w:uiPriority w:val="99"/>
    <w:rsid w:val="005C6D0F"/>
    <w:pPr>
      <w:widowControl w:val="0"/>
      <w:suppressAutoHyphens/>
      <w:autoSpaceDE w:val="0"/>
      <w:spacing w:line="300" w:lineRule="auto"/>
      <w:ind w:left="800" w:right="600"/>
      <w:jc w:val="center"/>
    </w:pPr>
    <w:rPr>
      <w:rFonts w:ascii="Times New Roman" w:eastAsia="Times New Roman" w:hAnsi="Times New Roman"/>
      <w:sz w:val="40"/>
      <w:szCs w:val="40"/>
      <w:lang w:eastAsia="zh-CN"/>
    </w:rPr>
  </w:style>
  <w:style w:type="paragraph" w:customStyle="1" w:styleId="FR5">
    <w:name w:val="FR5"/>
    <w:uiPriority w:val="99"/>
    <w:rsid w:val="005C6D0F"/>
    <w:pPr>
      <w:widowControl w:val="0"/>
      <w:suppressAutoHyphens/>
      <w:autoSpaceDE w:val="0"/>
      <w:spacing w:line="300" w:lineRule="auto"/>
    </w:pPr>
    <w:rPr>
      <w:rFonts w:ascii="Arial" w:eastAsia="Times New Roman" w:hAnsi="Arial" w:cs="Arial"/>
      <w:b/>
      <w:bCs/>
      <w:sz w:val="22"/>
      <w:szCs w:val="22"/>
      <w:lang w:eastAsia="zh-CN"/>
    </w:rPr>
  </w:style>
  <w:style w:type="paragraph" w:customStyle="1" w:styleId="affff5">
    <w:name w:val="Спис_заголовок"/>
    <w:basedOn w:val="a0"/>
    <w:next w:val="aff2"/>
    <w:uiPriority w:val="99"/>
    <w:rsid w:val="005C6D0F"/>
    <w:pPr>
      <w:keepNext/>
      <w:keepLines/>
      <w:suppressAutoHyphens/>
      <w:spacing w:before="60" w:after="60"/>
      <w:jc w:val="both"/>
    </w:pPr>
    <w:rPr>
      <w:sz w:val="22"/>
      <w:szCs w:val="22"/>
      <w:lang w:eastAsia="zh-CN"/>
    </w:rPr>
  </w:style>
  <w:style w:type="paragraph" w:customStyle="1" w:styleId="1ff5">
    <w:name w:val="Номер1"/>
    <w:basedOn w:val="aff2"/>
    <w:uiPriority w:val="99"/>
    <w:rsid w:val="005C6D0F"/>
    <w:pPr>
      <w:spacing w:before="40" w:after="40"/>
      <w:ind w:left="1224" w:hanging="504"/>
      <w:outlineLvl w:val="1"/>
    </w:pPr>
    <w:rPr>
      <w:sz w:val="22"/>
      <w:szCs w:val="22"/>
    </w:rPr>
  </w:style>
  <w:style w:type="paragraph" w:customStyle="1" w:styleId="ListParagraph1">
    <w:name w:val="List Paragraph1"/>
    <w:basedOn w:val="a0"/>
    <w:uiPriority w:val="99"/>
    <w:rsid w:val="005C6D0F"/>
    <w:pPr>
      <w:suppressAutoHyphens/>
      <w:ind w:left="720"/>
    </w:pPr>
    <w:rPr>
      <w:sz w:val="24"/>
      <w:szCs w:val="24"/>
      <w:lang w:eastAsia="zh-CN"/>
    </w:rPr>
  </w:style>
  <w:style w:type="paragraph" w:customStyle="1" w:styleId="FR4">
    <w:name w:val="FR4"/>
    <w:uiPriority w:val="99"/>
    <w:rsid w:val="005C6D0F"/>
    <w:pPr>
      <w:widowControl w:val="0"/>
      <w:suppressAutoHyphens/>
      <w:autoSpaceDE w:val="0"/>
      <w:spacing w:before="460"/>
      <w:ind w:left="2560"/>
    </w:pPr>
    <w:rPr>
      <w:rFonts w:ascii="Arial" w:eastAsia="Times New Roman" w:hAnsi="Arial" w:cs="Arial"/>
      <w:sz w:val="32"/>
      <w:szCs w:val="32"/>
      <w:lang w:eastAsia="zh-CN"/>
    </w:rPr>
  </w:style>
  <w:style w:type="paragraph" w:customStyle="1" w:styleId="73">
    <w:name w:val="Стиль7"/>
    <w:basedOn w:val="a0"/>
    <w:uiPriority w:val="99"/>
    <w:rsid w:val="005C6D0F"/>
    <w:pPr>
      <w:suppressAutoHyphens/>
      <w:ind w:firstLine="426"/>
      <w:jc w:val="both"/>
    </w:pPr>
    <w:rPr>
      <w:lang w:eastAsia="zh-CN"/>
    </w:rPr>
  </w:style>
  <w:style w:type="paragraph" w:customStyle="1" w:styleId="2f0">
    <w:name w:val="Текст_начало_2"/>
    <w:basedOn w:val="a0"/>
    <w:uiPriority w:val="99"/>
    <w:rsid w:val="005C6D0F"/>
    <w:pPr>
      <w:suppressAutoHyphens/>
      <w:spacing w:line="360" w:lineRule="exact"/>
      <w:jc w:val="both"/>
    </w:pPr>
    <w:rPr>
      <w:rFonts w:ascii="Arial" w:hAnsi="Arial" w:cs="Arial"/>
      <w:sz w:val="24"/>
      <w:szCs w:val="24"/>
      <w:lang w:val="en-GB" w:eastAsia="zh-CN"/>
    </w:rPr>
  </w:style>
  <w:style w:type="paragraph" w:customStyle="1" w:styleId="BodyText21">
    <w:name w:val="Body Text 21"/>
    <w:basedOn w:val="a0"/>
    <w:uiPriority w:val="99"/>
    <w:rsid w:val="005C6D0F"/>
    <w:pPr>
      <w:widowControl w:val="0"/>
      <w:suppressAutoHyphens/>
      <w:spacing w:line="360" w:lineRule="auto"/>
      <w:ind w:firstLine="851"/>
      <w:jc w:val="both"/>
    </w:pPr>
    <w:rPr>
      <w:rFonts w:ascii="Arial" w:hAnsi="Arial" w:cs="Arial"/>
      <w:sz w:val="24"/>
      <w:szCs w:val="24"/>
      <w:lang w:eastAsia="zh-CN"/>
    </w:rPr>
  </w:style>
  <w:style w:type="paragraph" w:customStyle="1" w:styleId="1ff6">
    <w:name w:val="Рецензия1"/>
    <w:uiPriority w:val="99"/>
    <w:rsid w:val="005C6D0F"/>
    <w:pPr>
      <w:suppressAutoHyphens/>
    </w:pPr>
    <w:rPr>
      <w:rFonts w:ascii="Times New Roman" w:eastAsia="Times New Roman" w:hAnsi="Times New Roman"/>
      <w:sz w:val="24"/>
      <w:szCs w:val="24"/>
      <w:lang w:eastAsia="zh-CN"/>
    </w:rPr>
  </w:style>
  <w:style w:type="paragraph" w:customStyle="1" w:styleId="2f1">
    <w:name w:val="Обычный2"/>
    <w:uiPriority w:val="99"/>
    <w:rsid w:val="005C6D0F"/>
    <w:pPr>
      <w:widowControl w:val="0"/>
      <w:suppressAutoHyphens/>
      <w:ind w:left="120" w:firstLine="560"/>
    </w:pPr>
    <w:rPr>
      <w:rFonts w:ascii="Arial" w:eastAsia="Times New Roman" w:hAnsi="Arial" w:cs="Arial"/>
      <w:sz w:val="22"/>
      <w:szCs w:val="22"/>
      <w:lang w:eastAsia="zh-CN"/>
    </w:rPr>
  </w:style>
  <w:style w:type="paragraph" w:customStyle="1" w:styleId="1ff7">
    <w:name w:val="Схема документа1"/>
    <w:basedOn w:val="a0"/>
    <w:uiPriority w:val="99"/>
    <w:rsid w:val="005C6D0F"/>
    <w:pPr>
      <w:shd w:val="clear" w:color="auto" w:fill="000080"/>
      <w:suppressAutoHyphens/>
    </w:pPr>
    <w:rPr>
      <w:rFonts w:ascii="Tahoma" w:hAnsi="Tahoma" w:cs="Tahoma"/>
      <w:lang w:eastAsia="zh-CN"/>
    </w:rPr>
  </w:style>
  <w:style w:type="paragraph" w:customStyle="1" w:styleId="1ff8">
    <w:name w:val="Название1"/>
    <w:basedOn w:val="a0"/>
    <w:next w:val="a0"/>
    <w:uiPriority w:val="99"/>
    <w:rsid w:val="005C6D0F"/>
    <w:pPr>
      <w:suppressAutoHyphens/>
      <w:spacing w:before="240" w:after="60"/>
      <w:jc w:val="center"/>
    </w:pPr>
    <w:rPr>
      <w:rFonts w:ascii="Cambria" w:hAnsi="Cambria" w:cs="Cambria"/>
      <w:b/>
      <w:bCs/>
      <w:kern w:val="1"/>
      <w:sz w:val="32"/>
      <w:szCs w:val="32"/>
      <w:lang w:eastAsia="zh-CN"/>
    </w:rPr>
  </w:style>
  <w:style w:type="paragraph" w:customStyle="1" w:styleId="1ff9">
    <w:name w:val="Стиль ТЗ1"/>
    <w:basedOn w:val="a0"/>
    <w:uiPriority w:val="99"/>
    <w:rsid w:val="005C6D0F"/>
    <w:pPr>
      <w:suppressAutoHyphens/>
      <w:spacing w:before="60"/>
      <w:ind w:firstLine="303"/>
      <w:jc w:val="both"/>
    </w:pPr>
    <w:rPr>
      <w:bCs/>
      <w:sz w:val="18"/>
      <w:szCs w:val="18"/>
      <w:lang w:eastAsia="zh-CN"/>
    </w:rPr>
  </w:style>
  <w:style w:type="paragraph" w:customStyle="1" w:styleId="82">
    <w:name w:val="Стиль8"/>
    <w:basedOn w:val="a0"/>
    <w:uiPriority w:val="99"/>
    <w:rsid w:val="005C6D0F"/>
    <w:pPr>
      <w:suppressAutoHyphens/>
      <w:spacing w:before="60" w:line="360" w:lineRule="auto"/>
      <w:ind w:firstLine="709"/>
      <w:jc w:val="both"/>
    </w:pPr>
    <w:rPr>
      <w:sz w:val="28"/>
      <w:szCs w:val="28"/>
      <w:lang w:eastAsia="zh-CN"/>
    </w:rPr>
  </w:style>
  <w:style w:type="paragraph" w:customStyle="1" w:styleId="SB0">
    <w:name w:val="SB_Обычный"/>
    <w:basedOn w:val="a0"/>
    <w:uiPriority w:val="99"/>
    <w:rsid w:val="005C6D0F"/>
    <w:pPr>
      <w:suppressAutoHyphens/>
      <w:spacing w:after="60"/>
      <w:ind w:firstLine="709"/>
      <w:jc w:val="both"/>
    </w:pPr>
    <w:rPr>
      <w:sz w:val="24"/>
      <w:szCs w:val="24"/>
      <w:lang w:eastAsia="zh-CN"/>
    </w:rPr>
  </w:style>
  <w:style w:type="paragraph" w:customStyle="1" w:styleId="SBHeading2">
    <w:name w:val="SB_Heading2"/>
    <w:basedOn w:val="a0"/>
    <w:uiPriority w:val="99"/>
    <w:rsid w:val="005C6D0F"/>
    <w:pPr>
      <w:numPr>
        <w:numId w:val="3"/>
      </w:numPr>
      <w:suppressAutoHyphens/>
      <w:spacing w:after="120"/>
      <w:ind w:left="578" w:hanging="578"/>
      <w:jc w:val="both"/>
    </w:pPr>
    <w:rPr>
      <w:b/>
      <w:sz w:val="28"/>
      <w:szCs w:val="24"/>
      <w:lang w:eastAsia="zh-CN"/>
    </w:rPr>
  </w:style>
  <w:style w:type="paragraph" w:customStyle="1" w:styleId="SBHeading1">
    <w:name w:val="SB_Heading1"/>
    <w:basedOn w:val="SBHeading2"/>
    <w:uiPriority w:val="99"/>
    <w:rsid w:val="005C6D0F"/>
    <w:pPr>
      <w:ind w:left="810" w:hanging="810"/>
    </w:pPr>
    <w:rPr>
      <w:caps/>
    </w:rPr>
  </w:style>
  <w:style w:type="paragraph" w:customStyle="1" w:styleId="SBHeading3">
    <w:name w:val="SB_Heading3"/>
    <w:basedOn w:val="SBHeading2"/>
    <w:uiPriority w:val="99"/>
    <w:rsid w:val="005C6D0F"/>
    <w:pPr>
      <w:ind w:left="1800" w:hanging="180"/>
    </w:pPr>
    <w:rPr>
      <w:i/>
    </w:rPr>
  </w:style>
  <w:style w:type="paragraph" w:customStyle="1" w:styleId="SBHeading4">
    <w:name w:val="SB_Heading4"/>
    <w:basedOn w:val="SBHeading3"/>
    <w:uiPriority w:val="99"/>
    <w:rsid w:val="005C6D0F"/>
    <w:pPr>
      <w:ind w:left="1728" w:hanging="648"/>
    </w:pPr>
  </w:style>
  <w:style w:type="paragraph" w:customStyle="1" w:styleId="Style5">
    <w:name w:val="Style5"/>
    <w:basedOn w:val="a0"/>
    <w:rsid w:val="005C6D0F"/>
    <w:pPr>
      <w:widowControl w:val="0"/>
      <w:suppressAutoHyphens/>
      <w:autoSpaceDE w:val="0"/>
      <w:spacing w:line="480" w:lineRule="exact"/>
      <w:jc w:val="center"/>
    </w:pPr>
    <w:rPr>
      <w:sz w:val="24"/>
      <w:szCs w:val="24"/>
      <w:lang w:eastAsia="zh-CN"/>
    </w:rPr>
  </w:style>
  <w:style w:type="paragraph" w:customStyle="1" w:styleId="affff6">
    <w:name w:val="Таблицы (моноширинный)"/>
    <w:basedOn w:val="a0"/>
    <w:next w:val="a0"/>
    <w:uiPriority w:val="99"/>
    <w:rsid w:val="005C6D0F"/>
    <w:pPr>
      <w:widowControl w:val="0"/>
      <w:autoSpaceDE w:val="0"/>
      <w:autoSpaceDN w:val="0"/>
      <w:adjustRightInd w:val="0"/>
      <w:jc w:val="both"/>
    </w:pPr>
    <w:rPr>
      <w:rFonts w:ascii="Courier New" w:hAnsi="Courier New" w:cs="Courier New"/>
    </w:rPr>
  </w:style>
  <w:style w:type="table" w:styleId="affff7">
    <w:name w:val="Table Grid"/>
    <w:basedOn w:val="a2"/>
    <w:rsid w:val="005C6D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Знак Знак Знак Char"/>
    <w:basedOn w:val="a0"/>
    <w:rsid w:val="005C6D0F"/>
    <w:pPr>
      <w:spacing w:after="160" w:line="240" w:lineRule="exact"/>
    </w:pPr>
    <w:rPr>
      <w:rFonts w:ascii="Verdana" w:hAnsi="Verdana" w:cs="Verdana"/>
      <w:lang w:val="en-US" w:eastAsia="en-US"/>
    </w:rPr>
  </w:style>
  <w:style w:type="paragraph" w:customStyle="1" w:styleId="39">
    <w:name w:val="Текст3"/>
    <w:basedOn w:val="a0"/>
    <w:rsid w:val="005C6D0F"/>
    <w:pPr>
      <w:spacing w:before="120"/>
      <w:jc w:val="both"/>
    </w:pPr>
    <w:rPr>
      <w:rFonts w:ascii="Courier New" w:hAnsi="Courier New" w:cs="Courier New"/>
      <w:kern w:val="1"/>
      <w:lang w:val="en-US" w:eastAsia="zh-CN"/>
    </w:rPr>
  </w:style>
  <w:style w:type="character" w:customStyle="1" w:styleId="49pt">
    <w:name w:val="Основной текст (4) + 9 pt"/>
    <w:aliases w:val="Интервал 0 pt"/>
    <w:uiPriority w:val="99"/>
    <w:rsid w:val="005C6D0F"/>
    <w:rPr>
      <w:rFonts w:ascii="Times New Roman" w:hAnsi="Times New Roman"/>
      <w:b/>
      <w:color w:val="000000"/>
      <w:spacing w:val="-2"/>
      <w:w w:val="100"/>
      <w:position w:val="0"/>
      <w:sz w:val="18"/>
      <w:vertAlign w:val="baseline"/>
      <w:lang w:val="ru-RU"/>
    </w:rPr>
  </w:style>
  <w:style w:type="paragraph" w:customStyle="1" w:styleId="45">
    <w:name w:val="Основной текст (4)"/>
    <w:basedOn w:val="a0"/>
    <w:rsid w:val="005C6D0F"/>
    <w:pPr>
      <w:widowControl w:val="0"/>
      <w:spacing w:line="274" w:lineRule="exact"/>
    </w:pPr>
    <w:rPr>
      <w:b/>
      <w:bCs/>
      <w:spacing w:val="-3"/>
      <w:kern w:val="1"/>
      <w:sz w:val="17"/>
      <w:szCs w:val="17"/>
      <w:lang w:eastAsia="zh-CN"/>
    </w:rPr>
  </w:style>
  <w:style w:type="paragraph" w:styleId="2f2">
    <w:name w:val="Body Text 2"/>
    <w:basedOn w:val="a0"/>
    <w:link w:val="2f3"/>
    <w:rsid w:val="005C6D0F"/>
    <w:pPr>
      <w:overflowPunct w:val="0"/>
      <w:autoSpaceDE w:val="0"/>
      <w:autoSpaceDN w:val="0"/>
      <w:adjustRightInd w:val="0"/>
      <w:ind w:firstLine="284"/>
      <w:jc w:val="both"/>
    </w:pPr>
  </w:style>
  <w:style w:type="character" w:customStyle="1" w:styleId="2f3">
    <w:name w:val="Основной текст 2 Знак"/>
    <w:basedOn w:val="a1"/>
    <w:link w:val="2f2"/>
    <w:locked/>
    <w:rsid w:val="005C6D0F"/>
    <w:rPr>
      <w:rFonts w:ascii="Times New Roman" w:hAnsi="Times New Roman" w:cs="Times New Roman"/>
      <w:sz w:val="20"/>
      <w:szCs w:val="20"/>
      <w:lang w:eastAsia="ru-RU"/>
    </w:rPr>
  </w:style>
  <w:style w:type="character" w:customStyle="1" w:styleId="fmcnewscont">
    <w:name w:val="fm c_news_cont"/>
    <w:basedOn w:val="a1"/>
    <w:uiPriority w:val="99"/>
    <w:rsid w:val="005C6D0F"/>
    <w:rPr>
      <w:rFonts w:cs="Times New Roman"/>
    </w:rPr>
  </w:style>
  <w:style w:type="paragraph" w:customStyle="1" w:styleId="rvps7">
    <w:name w:val="rvps7"/>
    <w:basedOn w:val="a0"/>
    <w:uiPriority w:val="99"/>
    <w:rsid w:val="005C6D0F"/>
    <w:pPr>
      <w:spacing w:before="100" w:line="336" w:lineRule="atLeast"/>
      <w:ind w:left="50" w:right="200"/>
      <w:jc w:val="both"/>
    </w:pPr>
    <w:rPr>
      <w:rFonts w:ascii="Arial" w:hAnsi="Arial" w:cs="Arial"/>
      <w:sz w:val="14"/>
      <w:szCs w:val="14"/>
    </w:rPr>
  </w:style>
  <w:style w:type="character" w:customStyle="1" w:styleId="rvts9">
    <w:name w:val="rvts9"/>
    <w:basedOn w:val="a1"/>
    <w:uiPriority w:val="99"/>
    <w:rsid w:val="005C6D0F"/>
    <w:rPr>
      <w:rFonts w:cs="Times New Roman"/>
    </w:rPr>
  </w:style>
  <w:style w:type="paragraph" w:customStyle="1" w:styleId="rvps9">
    <w:name w:val="rvps9"/>
    <w:basedOn w:val="a0"/>
    <w:uiPriority w:val="99"/>
    <w:rsid w:val="005C6D0F"/>
    <w:pPr>
      <w:spacing w:before="100" w:line="336" w:lineRule="atLeast"/>
      <w:ind w:left="50" w:right="200"/>
      <w:jc w:val="both"/>
    </w:pPr>
    <w:rPr>
      <w:rFonts w:ascii="Arial" w:hAnsi="Arial" w:cs="Arial"/>
      <w:sz w:val="14"/>
      <w:szCs w:val="14"/>
    </w:rPr>
  </w:style>
  <w:style w:type="paragraph" w:customStyle="1" w:styleId="rvps14">
    <w:name w:val="rvps14"/>
    <w:basedOn w:val="a0"/>
    <w:uiPriority w:val="99"/>
    <w:rsid w:val="005C6D0F"/>
    <w:pPr>
      <w:spacing w:before="100" w:line="336" w:lineRule="atLeast"/>
      <w:ind w:left="50" w:right="200"/>
      <w:jc w:val="both"/>
    </w:pPr>
    <w:rPr>
      <w:rFonts w:ascii="Arial" w:hAnsi="Arial" w:cs="Arial"/>
      <w:sz w:val="14"/>
      <w:szCs w:val="14"/>
    </w:rPr>
  </w:style>
  <w:style w:type="paragraph" w:customStyle="1" w:styleId="rvps15">
    <w:name w:val="rvps15"/>
    <w:basedOn w:val="a0"/>
    <w:uiPriority w:val="99"/>
    <w:rsid w:val="005C6D0F"/>
    <w:pPr>
      <w:spacing w:before="100" w:line="336" w:lineRule="atLeast"/>
      <w:ind w:left="50" w:right="200"/>
      <w:jc w:val="both"/>
    </w:pPr>
    <w:rPr>
      <w:rFonts w:ascii="Arial" w:hAnsi="Arial" w:cs="Arial"/>
      <w:sz w:val="14"/>
      <w:szCs w:val="14"/>
    </w:rPr>
  </w:style>
  <w:style w:type="character" w:customStyle="1" w:styleId="rvts11">
    <w:name w:val="rvts11"/>
    <w:basedOn w:val="a1"/>
    <w:uiPriority w:val="99"/>
    <w:rsid w:val="005C6D0F"/>
    <w:rPr>
      <w:rFonts w:cs="Times New Roman"/>
    </w:rPr>
  </w:style>
  <w:style w:type="paragraph" w:customStyle="1" w:styleId="rvps18">
    <w:name w:val="rvps18"/>
    <w:basedOn w:val="a0"/>
    <w:uiPriority w:val="99"/>
    <w:rsid w:val="005C6D0F"/>
    <w:pPr>
      <w:spacing w:before="100" w:line="336" w:lineRule="atLeast"/>
      <w:ind w:left="50" w:right="200"/>
      <w:jc w:val="both"/>
    </w:pPr>
    <w:rPr>
      <w:rFonts w:ascii="Arial" w:hAnsi="Arial" w:cs="Arial"/>
      <w:sz w:val="14"/>
      <w:szCs w:val="14"/>
    </w:rPr>
  </w:style>
  <w:style w:type="character" w:customStyle="1" w:styleId="fl">
    <w:name w:val="fl"/>
    <w:basedOn w:val="a1"/>
    <w:uiPriority w:val="99"/>
    <w:rsid w:val="005C6D0F"/>
    <w:rPr>
      <w:rFonts w:cs="Times New Roman"/>
    </w:rPr>
  </w:style>
  <w:style w:type="paragraph" w:customStyle="1" w:styleId="formattext">
    <w:name w:val="formattext"/>
    <w:basedOn w:val="a0"/>
    <w:rsid w:val="005C6D0F"/>
    <w:pPr>
      <w:spacing w:before="100" w:beforeAutospacing="1" w:after="100" w:afterAutospacing="1"/>
    </w:pPr>
    <w:rPr>
      <w:sz w:val="24"/>
      <w:szCs w:val="24"/>
    </w:rPr>
  </w:style>
  <w:style w:type="character" w:customStyle="1" w:styleId="font1">
    <w:name w:val="font1"/>
    <w:basedOn w:val="a1"/>
    <w:rsid w:val="005C6D0F"/>
    <w:rPr>
      <w:rFonts w:cs="Times New Roman"/>
    </w:rPr>
  </w:style>
  <w:style w:type="paragraph" w:customStyle="1" w:styleId="contenttbl1">
    <w:name w:val="contenttbl1"/>
    <w:basedOn w:val="a0"/>
    <w:uiPriority w:val="99"/>
    <w:rsid w:val="005C6D0F"/>
    <w:rPr>
      <w:sz w:val="24"/>
      <w:szCs w:val="24"/>
    </w:rPr>
  </w:style>
  <w:style w:type="paragraph" w:styleId="affff8">
    <w:name w:val="Document Map"/>
    <w:basedOn w:val="a0"/>
    <w:link w:val="1ffa"/>
    <w:semiHidden/>
    <w:rsid w:val="00DD3695"/>
    <w:pPr>
      <w:shd w:val="clear" w:color="auto" w:fill="000080"/>
    </w:pPr>
    <w:rPr>
      <w:rFonts w:ascii="Tahoma" w:hAnsi="Tahoma" w:cs="Tahoma"/>
    </w:rPr>
  </w:style>
  <w:style w:type="character" w:customStyle="1" w:styleId="1ffa">
    <w:name w:val="Схема документа Знак1"/>
    <w:basedOn w:val="a1"/>
    <w:link w:val="affff8"/>
    <w:uiPriority w:val="99"/>
    <w:semiHidden/>
    <w:locked/>
    <w:rsid w:val="00E0619B"/>
    <w:rPr>
      <w:rFonts w:ascii="Times New Roman" w:hAnsi="Times New Roman" w:cs="Times New Roman"/>
      <w:sz w:val="2"/>
    </w:rPr>
  </w:style>
  <w:style w:type="character" w:customStyle="1" w:styleId="ttitle">
    <w:name w:val="ttitle"/>
    <w:basedOn w:val="a1"/>
    <w:uiPriority w:val="99"/>
    <w:rsid w:val="004F47ED"/>
    <w:rPr>
      <w:rFonts w:cs="Times New Roman"/>
    </w:rPr>
  </w:style>
  <w:style w:type="character" w:customStyle="1" w:styleId="2f4">
    <w:name w:val="Основной текст (2)"/>
    <w:basedOn w:val="a1"/>
    <w:rsid w:val="00C0588C"/>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affff9">
    <w:name w:val="Основной текст_"/>
    <w:basedOn w:val="a1"/>
    <w:link w:val="83"/>
    <w:rsid w:val="00C0588C"/>
    <w:rPr>
      <w:rFonts w:ascii="Times New Roman" w:eastAsia="Times New Roman" w:hAnsi="Times New Roman"/>
      <w:sz w:val="23"/>
      <w:szCs w:val="23"/>
      <w:shd w:val="clear" w:color="auto" w:fill="FFFFFF"/>
    </w:rPr>
  </w:style>
  <w:style w:type="character" w:customStyle="1" w:styleId="1ffb">
    <w:name w:val="Основной текст1"/>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Tahoma9pt">
    <w:name w:val="Основной текст + Tahoma;9 pt;Полужирный"/>
    <w:basedOn w:val="affff9"/>
    <w:rsid w:val="00C0588C"/>
    <w:rPr>
      <w:rFonts w:ascii="Tahoma" w:eastAsia="Tahoma" w:hAnsi="Tahoma" w:cs="Tahoma"/>
      <w:b/>
      <w:bCs/>
      <w:color w:val="000000"/>
      <w:spacing w:val="0"/>
      <w:w w:val="100"/>
      <w:position w:val="0"/>
      <w:sz w:val="18"/>
      <w:szCs w:val="18"/>
      <w:shd w:val="clear" w:color="auto" w:fill="FFFFFF"/>
      <w:lang w:val="ru-RU" w:eastAsia="ru-RU" w:bidi="ru-RU"/>
    </w:rPr>
  </w:style>
  <w:style w:type="character" w:customStyle="1" w:styleId="3a">
    <w:name w:val="Основной текст3"/>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46">
    <w:name w:val="Основной текст4"/>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55">
    <w:name w:val="Основной текст5"/>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9pt">
    <w:name w:val="Основной текст + 9 pt;Полужирный"/>
    <w:basedOn w:val="affff9"/>
    <w:rsid w:val="00C0588C"/>
    <w:rPr>
      <w:rFonts w:ascii="Times New Roman" w:eastAsia="Times New Roman" w:hAnsi="Times New Roman"/>
      <w:b/>
      <w:bCs/>
      <w:color w:val="000000"/>
      <w:spacing w:val="0"/>
      <w:w w:val="100"/>
      <w:position w:val="0"/>
      <w:sz w:val="18"/>
      <w:szCs w:val="18"/>
      <w:shd w:val="clear" w:color="auto" w:fill="FFFFFF"/>
      <w:lang w:val="ru-RU" w:eastAsia="ru-RU" w:bidi="ru-RU"/>
    </w:rPr>
  </w:style>
  <w:style w:type="character" w:customStyle="1" w:styleId="MSReferenceSansSerif55pt1pt">
    <w:name w:val="Основной текст + MS Reference Sans Serif;5;5 pt;Курсив;Интервал 1 pt"/>
    <w:basedOn w:val="affff9"/>
    <w:rsid w:val="00C0588C"/>
    <w:rPr>
      <w:rFonts w:ascii="MS Reference Sans Serif" w:eastAsia="MS Reference Sans Serif" w:hAnsi="MS Reference Sans Serif" w:cs="MS Reference Sans Serif"/>
      <w:i/>
      <w:iCs/>
      <w:color w:val="000000"/>
      <w:spacing w:val="20"/>
      <w:w w:val="100"/>
      <w:position w:val="0"/>
      <w:sz w:val="11"/>
      <w:szCs w:val="11"/>
      <w:shd w:val="clear" w:color="auto" w:fill="FFFFFF"/>
      <w:lang w:val="ru-RU" w:eastAsia="ru-RU" w:bidi="ru-RU"/>
    </w:rPr>
  </w:style>
  <w:style w:type="character" w:customStyle="1" w:styleId="7pt">
    <w:name w:val="Основной текст + 7 pt"/>
    <w:basedOn w:val="affff9"/>
    <w:rsid w:val="00C0588C"/>
    <w:rPr>
      <w:rFonts w:ascii="Times New Roman" w:eastAsia="Times New Roman" w:hAnsi="Times New Roman"/>
      <w:color w:val="000000"/>
      <w:spacing w:val="0"/>
      <w:w w:val="100"/>
      <w:position w:val="0"/>
      <w:sz w:val="14"/>
      <w:szCs w:val="14"/>
      <w:shd w:val="clear" w:color="auto" w:fill="FFFFFF"/>
      <w:lang w:val="ru-RU" w:eastAsia="ru-RU" w:bidi="ru-RU"/>
    </w:rPr>
  </w:style>
  <w:style w:type="character" w:customStyle="1" w:styleId="62">
    <w:name w:val="Основной текст6"/>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Tahoma9pt0pt">
    <w:name w:val="Основной текст + Tahoma;9 pt;Курсив;Интервал 0 pt"/>
    <w:basedOn w:val="affff9"/>
    <w:rsid w:val="00C0588C"/>
    <w:rPr>
      <w:rFonts w:ascii="Tahoma" w:eastAsia="Tahoma" w:hAnsi="Tahoma" w:cs="Tahoma"/>
      <w:i/>
      <w:iCs/>
      <w:color w:val="000000"/>
      <w:spacing w:val="-10"/>
      <w:w w:val="100"/>
      <w:position w:val="0"/>
      <w:sz w:val="18"/>
      <w:szCs w:val="18"/>
      <w:shd w:val="clear" w:color="auto" w:fill="FFFFFF"/>
      <w:lang w:val="en-US" w:eastAsia="en-US" w:bidi="en-US"/>
    </w:rPr>
  </w:style>
  <w:style w:type="character" w:customStyle="1" w:styleId="7pt0pt">
    <w:name w:val="Основной текст + 7 pt;Интервал 0 pt"/>
    <w:basedOn w:val="affff9"/>
    <w:rsid w:val="00C0588C"/>
    <w:rPr>
      <w:rFonts w:ascii="Times New Roman" w:eastAsia="Times New Roman" w:hAnsi="Times New Roman"/>
      <w:color w:val="000000"/>
      <w:spacing w:val="-10"/>
      <w:w w:val="100"/>
      <w:position w:val="0"/>
      <w:sz w:val="14"/>
      <w:szCs w:val="14"/>
      <w:shd w:val="clear" w:color="auto" w:fill="FFFFFF"/>
      <w:lang w:val="ru-RU" w:eastAsia="ru-RU" w:bidi="ru-RU"/>
    </w:rPr>
  </w:style>
  <w:style w:type="character" w:customStyle="1" w:styleId="74">
    <w:name w:val="Основной текст7"/>
    <w:basedOn w:val="affff9"/>
    <w:rsid w:val="00C0588C"/>
    <w:rPr>
      <w:rFonts w:ascii="Times New Roman" w:eastAsia="Times New Roman" w:hAnsi="Times New Roman"/>
      <w:color w:val="000000"/>
      <w:spacing w:val="0"/>
      <w:w w:val="100"/>
      <w:position w:val="0"/>
      <w:sz w:val="23"/>
      <w:szCs w:val="23"/>
      <w:shd w:val="clear" w:color="auto" w:fill="FFFFFF"/>
      <w:lang w:val="ru-RU" w:eastAsia="ru-RU" w:bidi="ru-RU"/>
    </w:rPr>
  </w:style>
  <w:style w:type="character" w:customStyle="1" w:styleId="7pt1pt">
    <w:name w:val="Основной текст + 7 pt;Интервал 1 pt"/>
    <w:basedOn w:val="affff9"/>
    <w:rsid w:val="00C0588C"/>
    <w:rPr>
      <w:rFonts w:ascii="Times New Roman" w:eastAsia="Times New Roman" w:hAnsi="Times New Roman"/>
      <w:color w:val="000000"/>
      <w:spacing w:val="20"/>
      <w:w w:val="100"/>
      <w:position w:val="0"/>
      <w:sz w:val="14"/>
      <w:szCs w:val="14"/>
      <w:shd w:val="clear" w:color="auto" w:fill="FFFFFF"/>
      <w:lang w:val="en-US" w:eastAsia="en-US" w:bidi="en-US"/>
    </w:rPr>
  </w:style>
  <w:style w:type="character" w:customStyle="1" w:styleId="8pt">
    <w:name w:val="Основной текст + 8 pt"/>
    <w:basedOn w:val="affff9"/>
    <w:rsid w:val="00C0588C"/>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Tahoma105pt">
    <w:name w:val="Основной текст + Tahoma;10;5 pt;Полужирный"/>
    <w:basedOn w:val="affff9"/>
    <w:rsid w:val="00C0588C"/>
    <w:rPr>
      <w:rFonts w:ascii="Tahoma" w:eastAsia="Tahoma" w:hAnsi="Tahoma" w:cs="Tahoma"/>
      <w:b/>
      <w:bCs/>
      <w:color w:val="000000"/>
      <w:spacing w:val="0"/>
      <w:w w:val="100"/>
      <w:position w:val="0"/>
      <w:sz w:val="21"/>
      <w:szCs w:val="21"/>
      <w:shd w:val="clear" w:color="auto" w:fill="FFFFFF"/>
      <w:lang w:val="ru-RU" w:eastAsia="ru-RU" w:bidi="ru-RU"/>
    </w:rPr>
  </w:style>
  <w:style w:type="character" w:customStyle="1" w:styleId="75pt">
    <w:name w:val="Основной текст + 7;5 pt"/>
    <w:basedOn w:val="affff9"/>
    <w:rsid w:val="00C0588C"/>
    <w:rPr>
      <w:rFonts w:ascii="Times New Roman" w:eastAsia="Times New Roman" w:hAnsi="Times New Roman"/>
      <w:color w:val="000000"/>
      <w:spacing w:val="0"/>
      <w:w w:val="100"/>
      <w:position w:val="0"/>
      <w:sz w:val="15"/>
      <w:szCs w:val="15"/>
      <w:shd w:val="clear" w:color="auto" w:fill="FFFFFF"/>
      <w:lang w:val="ru-RU" w:eastAsia="ru-RU" w:bidi="ru-RU"/>
    </w:rPr>
  </w:style>
  <w:style w:type="character" w:customStyle="1" w:styleId="65pt">
    <w:name w:val="Основной текст + 6;5 pt"/>
    <w:basedOn w:val="affff9"/>
    <w:rsid w:val="00C0588C"/>
    <w:rPr>
      <w:rFonts w:ascii="Times New Roman" w:eastAsia="Times New Roman" w:hAnsi="Times New Roman"/>
      <w:color w:val="000000"/>
      <w:spacing w:val="0"/>
      <w:w w:val="100"/>
      <w:position w:val="0"/>
      <w:sz w:val="13"/>
      <w:szCs w:val="13"/>
      <w:shd w:val="clear" w:color="auto" w:fill="FFFFFF"/>
      <w:lang w:val="ru-RU" w:eastAsia="ru-RU" w:bidi="ru-RU"/>
    </w:rPr>
  </w:style>
  <w:style w:type="paragraph" w:customStyle="1" w:styleId="83">
    <w:name w:val="Основной текст8"/>
    <w:basedOn w:val="a0"/>
    <w:link w:val="affff9"/>
    <w:rsid w:val="00C0588C"/>
    <w:pPr>
      <w:widowControl w:val="0"/>
      <w:shd w:val="clear" w:color="auto" w:fill="FFFFFF"/>
      <w:spacing w:line="274" w:lineRule="exact"/>
      <w:jc w:val="both"/>
    </w:pPr>
    <w:rPr>
      <w:sz w:val="23"/>
      <w:szCs w:val="23"/>
    </w:rPr>
  </w:style>
  <w:style w:type="paragraph" w:customStyle="1" w:styleId="Default">
    <w:name w:val="Default"/>
    <w:rsid w:val="00DF00DA"/>
    <w:pPr>
      <w:autoSpaceDE w:val="0"/>
      <w:autoSpaceDN w:val="0"/>
      <w:adjustRightInd w:val="0"/>
    </w:pPr>
    <w:rPr>
      <w:rFonts w:ascii="Times New Roman" w:hAnsi="Times New Roman"/>
      <w:color w:val="000000"/>
      <w:sz w:val="24"/>
      <w:szCs w:val="24"/>
    </w:rPr>
  </w:style>
  <w:style w:type="character" w:customStyle="1" w:styleId="a5">
    <w:name w:val="Обычный (веб) Знак"/>
    <w:aliases w:val="Обычный (веб) Знак Знак Знак Знак Знак,Обычный (веб) Знак Знак Знак Знак1,Обычный (Web) Знак"/>
    <w:link w:val="a4"/>
    <w:locked/>
    <w:rsid w:val="00DF00DA"/>
    <w:rPr>
      <w:rFonts w:ascii="Times New Roman" w:hAnsi="Times New Roman"/>
      <w:sz w:val="24"/>
      <w:szCs w:val="24"/>
    </w:rPr>
  </w:style>
  <w:style w:type="character" w:customStyle="1" w:styleId="af6">
    <w:name w:val="Без интервала Знак"/>
    <w:link w:val="af5"/>
    <w:uiPriority w:val="99"/>
    <w:locked/>
    <w:rsid w:val="00910520"/>
    <w:rPr>
      <w:rFonts w:eastAsia="Times New Roman"/>
      <w:sz w:val="22"/>
      <w:szCs w:val="22"/>
    </w:rPr>
  </w:style>
  <w:style w:type="table" w:customStyle="1" w:styleId="1ffc">
    <w:name w:val="Сетка таблицы1"/>
    <w:basedOn w:val="a2"/>
    <w:next w:val="affff7"/>
    <w:uiPriority w:val="59"/>
    <w:rsid w:val="00E13F7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ffd">
    <w:name w:val="Нет списка1"/>
    <w:next w:val="a3"/>
    <w:uiPriority w:val="99"/>
    <w:semiHidden/>
    <w:unhideWhenUsed/>
    <w:rsid w:val="008B63AE"/>
  </w:style>
  <w:style w:type="character" w:customStyle="1" w:styleId="BodyText3Char">
    <w:name w:val="Body Text 3 Char"/>
    <w:basedOn w:val="14"/>
    <w:uiPriority w:val="99"/>
    <w:rsid w:val="008B63AE"/>
    <w:rPr>
      <w:rFonts w:cs="Times New Roman"/>
      <w:sz w:val="16"/>
      <w:szCs w:val="16"/>
    </w:rPr>
  </w:style>
  <w:style w:type="table" w:customStyle="1" w:styleId="2f5">
    <w:name w:val="Сетка таблицы2"/>
    <w:basedOn w:val="a2"/>
    <w:next w:val="affff7"/>
    <w:rsid w:val="008B63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uiPriority w:val="99"/>
    <w:rsid w:val="008B63AE"/>
  </w:style>
  <w:style w:type="paragraph" w:customStyle="1" w:styleId="headertext">
    <w:name w:val="headertext"/>
    <w:basedOn w:val="a0"/>
    <w:uiPriority w:val="99"/>
    <w:rsid w:val="008B63AE"/>
    <w:pPr>
      <w:spacing w:before="100" w:beforeAutospacing="1" w:after="100" w:afterAutospacing="1"/>
    </w:pPr>
    <w:rPr>
      <w:sz w:val="24"/>
      <w:szCs w:val="24"/>
    </w:rPr>
  </w:style>
  <w:style w:type="character" w:customStyle="1" w:styleId="affffa">
    <w:name w:val="Знак Знак"/>
    <w:uiPriority w:val="99"/>
    <w:rsid w:val="008B63AE"/>
    <w:rPr>
      <w:sz w:val="24"/>
    </w:rPr>
  </w:style>
  <w:style w:type="character" w:customStyle="1" w:styleId="RGB138">
    <w:name w:val="Стиль Другой цвет (RGB(138"/>
    <w:aliases w:val="139,140))"/>
    <w:basedOn w:val="a1"/>
    <w:uiPriority w:val="99"/>
    <w:rsid w:val="008B63AE"/>
    <w:rPr>
      <w:rFonts w:cs="Times New Roman"/>
      <w:color w:val="auto"/>
    </w:rPr>
  </w:style>
  <w:style w:type="paragraph" w:customStyle="1" w:styleId="ConsPlusTitle">
    <w:name w:val="ConsPlusTitle"/>
    <w:rsid w:val="008B63AE"/>
    <w:pPr>
      <w:widowControl w:val="0"/>
      <w:autoSpaceDE w:val="0"/>
      <w:autoSpaceDN w:val="0"/>
      <w:adjustRightInd w:val="0"/>
    </w:pPr>
    <w:rPr>
      <w:rFonts w:ascii="Times New Roman" w:eastAsia="Times New Roman" w:hAnsi="Times New Roman"/>
      <w:b/>
      <w:bCs/>
      <w:sz w:val="24"/>
      <w:szCs w:val="24"/>
    </w:rPr>
  </w:style>
  <w:style w:type="character" w:customStyle="1" w:styleId="49pt0pt">
    <w:name w:val="Основной текст (4) + 9 pt;Интервал 0 pt"/>
    <w:rsid w:val="008B63AE"/>
    <w:rPr>
      <w:rFonts w:ascii="Times New Roman" w:eastAsia="Times New Roman" w:hAnsi="Times New Roman" w:cs="Times New Roman"/>
      <w:b/>
      <w:bCs/>
      <w:color w:val="000000"/>
      <w:spacing w:val="-2"/>
      <w:w w:val="100"/>
      <w:position w:val="0"/>
      <w:sz w:val="18"/>
      <w:szCs w:val="18"/>
      <w:vertAlign w:val="baseline"/>
      <w:lang w:val="ru-RU"/>
    </w:rPr>
  </w:style>
  <w:style w:type="character" w:customStyle="1" w:styleId="FontStyle26">
    <w:name w:val="Font Style26"/>
    <w:rsid w:val="008B63AE"/>
    <w:rPr>
      <w:rFonts w:ascii="Times New Roman" w:hAnsi="Times New Roman"/>
      <w:sz w:val="20"/>
    </w:rPr>
  </w:style>
  <w:style w:type="paragraph" w:customStyle="1" w:styleId="2f6">
    <w:name w:val="Абзац списка2"/>
    <w:basedOn w:val="a0"/>
    <w:rsid w:val="008B63AE"/>
    <w:pPr>
      <w:ind w:left="720"/>
      <w:contextualSpacing/>
    </w:pPr>
    <w:rPr>
      <w:szCs w:val="22"/>
      <w:lang w:eastAsia="en-US"/>
    </w:rPr>
  </w:style>
  <w:style w:type="paragraph" w:customStyle="1" w:styleId="TableParagraph">
    <w:name w:val="Table Paragraph"/>
    <w:basedOn w:val="a0"/>
    <w:rsid w:val="008B63AE"/>
    <w:pPr>
      <w:widowControl w:val="0"/>
    </w:pPr>
    <w:rPr>
      <w:rFonts w:ascii="Calibri" w:hAnsi="Calibri"/>
      <w:sz w:val="22"/>
      <w:szCs w:val="22"/>
      <w:lang w:val="en-US" w:eastAsia="en-US"/>
    </w:rPr>
  </w:style>
  <w:style w:type="paragraph" w:styleId="2e">
    <w:name w:val="Body Text Indent 2"/>
    <w:basedOn w:val="a0"/>
    <w:link w:val="2d"/>
    <w:rsid w:val="008B63AE"/>
    <w:pPr>
      <w:ind w:firstLine="708"/>
      <w:jc w:val="both"/>
    </w:pPr>
    <w:rPr>
      <w:rFonts w:eastAsia="Calibri"/>
      <w:sz w:val="24"/>
      <w:szCs w:val="24"/>
    </w:rPr>
  </w:style>
  <w:style w:type="character" w:customStyle="1" w:styleId="217">
    <w:name w:val="Основной текст с отступом 2 Знак1"/>
    <w:basedOn w:val="a1"/>
    <w:uiPriority w:val="99"/>
    <w:semiHidden/>
    <w:rsid w:val="008B63AE"/>
    <w:rPr>
      <w:rFonts w:ascii="Times New Roman" w:eastAsia="Times New Roman" w:hAnsi="Times New Roman"/>
    </w:rPr>
  </w:style>
  <w:style w:type="character" w:customStyle="1" w:styleId="affffb">
    <w:name w:val="Гипертекстовая ссылка"/>
    <w:rsid w:val="008B63AE"/>
    <w:rPr>
      <w:color w:val="008000"/>
      <w:sz w:val="20"/>
      <w:u w:val="single"/>
    </w:rPr>
  </w:style>
  <w:style w:type="character" w:customStyle="1" w:styleId="317">
    <w:name w:val="Основной текст с отступом 3 Знак1"/>
    <w:basedOn w:val="a1"/>
    <w:uiPriority w:val="99"/>
    <w:semiHidden/>
    <w:rsid w:val="008B63AE"/>
    <w:rPr>
      <w:color w:val="000000"/>
      <w:sz w:val="16"/>
      <w:szCs w:val="16"/>
      <w:lang w:eastAsia="ar-SA"/>
    </w:rPr>
  </w:style>
  <w:style w:type="paragraph" w:customStyle="1" w:styleId="affffc">
    <w:name w:val="Îñíîâíîé òåêñò"/>
    <w:basedOn w:val="a0"/>
    <w:rsid w:val="008B63AE"/>
    <w:pPr>
      <w:autoSpaceDE w:val="0"/>
      <w:autoSpaceDN w:val="0"/>
      <w:jc w:val="both"/>
    </w:pPr>
    <w:rPr>
      <w:rFonts w:eastAsia="Calibri"/>
      <w:sz w:val="24"/>
      <w:szCs w:val="24"/>
    </w:rPr>
  </w:style>
  <w:style w:type="paragraph" w:customStyle="1" w:styleId="affffd">
    <w:name w:val="Обычный + полужирный"/>
    <w:aliases w:val="По центру"/>
    <w:basedOn w:val="a0"/>
    <w:rsid w:val="008B63AE"/>
    <w:pPr>
      <w:jc w:val="center"/>
    </w:pPr>
    <w:rPr>
      <w:rFonts w:eastAsia="Calibri"/>
      <w:b/>
      <w:bCs/>
      <w:sz w:val="24"/>
      <w:szCs w:val="24"/>
    </w:rPr>
  </w:style>
  <w:style w:type="paragraph" w:customStyle="1" w:styleId="fr1">
    <w:name w:val="fr1"/>
    <w:basedOn w:val="a0"/>
    <w:rsid w:val="008B63AE"/>
    <w:pPr>
      <w:spacing w:before="150" w:after="150"/>
      <w:ind w:left="150" w:right="150"/>
    </w:pPr>
    <w:rPr>
      <w:rFonts w:eastAsia="Calibri"/>
      <w:sz w:val="24"/>
      <w:szCs w:val="24"/>
    </w:rPr>
  </w:style>
  <w:style w:type="paragraph" w:customStyle="1" w:styleId="affffe">
    <w:name w:val="Стиль"/>
    <w:rsid w:val="008B63AE"/>
    <w:pPr>
      <w:widowControl w:val="0"/>
      <w:autoSpaceDE w:val="0"/>
      <w:autoSpaceDN w:val="0"/>
      <w:adjustRightInd w:val="0"/>
    </w:pPr>
    <w:rPr>
      <w:rFonts w:ascii="Times New Roman" w:hAnsi="Times New Roman"/>
      <w:sz w:val="24"/>
      <w:szCs w:val="24"/>
    </w:rPr>
  </w:style>
  <w:style w:type="paragraph" w:customStyle="1" w:styleId="afffff">
    <w:name w:val="Обычный + По ширине"/>
    <w:aliases w:val="Слева:  1,27 см"/>
    <w:basedOn w:val="a0"/>
    <w:rsid w:val="008B63AE"/>
    <w:pPr>
      <w:ind w:left="720"/>
      <w:jc w:val="both"/>
    </w:pPr>
    <w:rPr>
      <w:rFonts w:eastAsia="Calibri"/>
      <w:sz w:val="24"/>
      <w:szCs w:val="24"/>
    </w:rPr>
  </w:style>
  <w:style w:type="paragraph" w:customStyle="1" w:styleId="afffff0">
    <w:name w:val="Знак Знак Знак"/>
    <w:basedOn w:val="a0"/>
    <w:rsid w:val="008B63AE"/>
    <w:pPr>
      <w:spacing w:after="160" w:line="240" w:lineRule="exact"/>
    </w:pPr>
    <w:rPr>
      <w:rFonts w:ascii="Verdana" w:eastAsia="Calibri" w:hAnsi="Verdana" w:cs="Verdana"/>
      <w:lang w:val="en-US" w:eastAsia="en-US"/>
    </w:rPr>
  </w:style>
  <w:style w:type="character" w:styleId="afffff1">
    <w:name w:val="FollowedHyperlink"/>
    <w:basedOn w:val="a1"/>
    <w:rsid w:val="008B63AE"/>
    <w:rPr>
      <w:rFonts w:cs="Times New Roman"/>
      <w:color w:val="800080"/>
      <w:u w:val="single"/>
    </w:rPr>
  </w:style>
  <w:style w:type="character" w:customStyle="1" w:styleId="CommentTextChar">
    <w:name w:val="Comment Text Char"/>
    <w:semiHidden/>
    <w:locked/>
    <w:rsid w:val="008B63AE"/>
    <w:rPr>
      <w:rFonts w:eastAsia="Times New Roman"/>
      <w:sz w:val="20"/>
      <w:lang w:eastAsia="ru-RU"/>
    </w:rPr>
  </w:style>
  <w:style w:type="paragraph" w:customStyle="1" w:styleId="u">
    <w:name w:val="u"/>
    <w:basedOn w:val="a0"/>
    <w:rsid w:val="008B63AE"/>
    <w:pPr>
      <w:spacing w:before="100" w:beforeAutospacing="1" w:after="100" w:afterAutospacing="1"/>
    </w:pPr>
    <w:rPr>
      <w:rFonts w:eastAsia="Calibri"/>
      <w:sz w:val="24"/>
      <w:szCs w:val="24"/>
    </w:rPr>
  </w:style>
  <w:style w:type="character" w:customStyle="1" w:styleId="required">
    <w:name w:val="required"/>
    <w:rsid w:val="008B63AE"/>
  </w:style>
  <w:style w:type="paragraph" w:customStyle="1" w:styleId="afffff2">
    <w:name w:val="Подчёркнуный текст"/>
    <w:basedOn w:val="a0"/>
    <w:next w:val="a0"/>
    <w:rsid w:val="008B63AE"/>
    <w:pPr>
      <w:widowControl w:val="0"/>
      <w:autoSpaceDE w:val="0"/>
      <w:autoSpaceDN w:val="0"/>
      <w:adjustRightInd w:val="0"/>
      <w:jc w:val="both"/>
    </w:pPr>
    <w:rPr>
      <w:rFonts w:ascii="Arial" w:eastAsia="Calibri" w:hAnsi="Arial"/>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8B63AE"/>
    <w:pPr>
      <w:spacing w:before="100" w:beforeAutospacing="1" w:after="100" w:afterAutospacing="1"/>
    </w:pPr>
    <w:rPr>
      <w:rFonts w:ascii="Tahoma" w:eastAsia="Calibri" w:hAnsi="Tahoma" w:cs="Tahoma"/>
      <w:lang w:val="en-US" w:eastAsia="en-US"/>
    </w:rPr>
  </w:style>
  <w:style w:type="paragraph" w:customStyle="1" w:styleId="3b">
    <w:name w:val="Абзац списка3"/>
    <w:basedOn w:val="a0"/>
    <w:rsid w:val="008B63AE"/>
    <w:pPr>
      <w:ind w:left="720"/>
      <w:contextualSpacing/>
    </w:pPr>
    <w:rPr>
      <w:szCs w:val="22"/>
      <w:lang w:eastAsia="en-US"/>
    </w:rPr>
  </w:style>
  <w:style w:type="character" w:customStyle="1" w:styleId="ConsPlusNormal0">
    <w:name w:val="ConsPlusNormal Знак"/>
    <w:basedOn w:val="a1"/>
    <w:link w:val="ConsPlusNormal"/>
    <w:locked/>
    <w:rsid w:val="008B63AE"/>
    <w:rPr>
      <w:rFonts w:ascii="Arial" w:eastAsia="Times New Roman" w:hAnsi="Arial" w:cs="Arial"/>
      <w:lang w:eastAsia="zh-CN"/>
    </w:rPr>
  </w:style>
  <w:style w:type="character" w:customStyle="1" w:styleId="2f7">
    <w:name w:val="Основной текст Знак2"/>
    <w:basedOn w:val="14"/>
    <w:uiPriority w:val="99"/>
    <w:locked/>
    <w:rsid w:val="008B63AE"/>
    <w:rPr>
      <w:rFonts w:cs="Times New Roman"/>
      <w:sz w:val="24"/>
      <w:szCs w:val="24"/>
    </w:rPr>
  </w:style>
  <w:style w:type="paragraph" w:customStyle="1" w:styleId="47">
    <w:name w:val="Абзац списка4"/>
    <w:basedOn w:val="a0"/>
    <w:rsid w:val="008B63AE"/>
    <w:pPr>
      <w:ind w:left="720"/>
      <w:contextualSpacing/>
    </w:pPr>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5989">
      <w:bodyDiv w:val="1"/>
      <w:marLeft w:val="0"/>
      <w:marRight w:val="0"/>
      <w:marTop w:val="0"/>
      <w:marBottom w:val="0"/>
      <w:divBdr>
        <w:top w:val="none" w:sz="0" w:space="0" w:color="auto"/>
        <w:left w:val="none" w:sz="0" w:space="0" w:color="auto"/>
        <w:bottom w:val="none" w:sz="0" w:space="0" w:color="auto"/>
        <w:right w:val="none" w:sz="0" w:space="0" w:color="auto"/>
      </w:divBdr>
    </w:div>
    <w:div w:id="305281426">
      <w:bodyDiv w:val="1"/>
      <w:marLeft w:val="0"/>
      <w:marRight w:val="0"/>
      <w:marTop w:val="0"/>
      <w:marBottom w:val="0"/>
      <w:divBdr>
        <w:top w:val="none" w:sz="0" w:space="0" w:color="auto"/>
        <w:left w:val="none" w:sz="0" w:space="0" w:color="auto"/>
        <w:bottom w:val="none" w:sz="0" w:space="0" w:color="auto"/>
        <w:right w:val="none" w:sz="0" w:space="0" w:color="auto"/>
      </w:divBdr>
    </w:div>
    <w:div w:id="324671940">
      <w:bodyDiv w:val="1"/>
      <w:marLeft w:val="0"/>
      <w:marRight w:val="0"/>
      <w:marTop w:val="0"/>
      <w:marBottom w:val="0"/>
      <w:divBdr>
        <w:top w:val="none" w:sz="0" w:space="0" w:color="auto"/>
        <w:left w:val="none" w:sz="0" w:space="0" w:color="auto"/>
        <w:bottom w:val="none" w:sz="0" w:space="0" w:color="auto"/>
        <w:right w:val="none" w:sz="0" w:space="0" w:color="auto"/>
      </w:divBdr>
    </w:div>
    <w:div w:id="568460438">
      <w:bodyDiv w:val="1"/>
      <w:marLeft w:val="0"/>
      <w:marRight w:val="0"/>
      <w:marTop w:val="0"/>
      <w:marBottom w:val="0"/>
      <w:divBdr>
        <w:top w:val="none" w:sz="0" w:space="0" w:color="auto"/>
        <w:left w:val="none" w:sz="0" w:space="0" w:color="auto"/>
        <w:bottom w:val="none" w:sz="0" w:space="0" w:color="auto"/>
        <w:right w:val="none" w:sz="0" w:space="0" w:color="auto"/>
      </w:divBdr>
    </w:div>
    <w:div w:id="580872947">
      <w:bodyDiv w:val="1"/>
      <w:marLeft w:val="0"/>
      <w:marRight w:val="0"/>
      <w:marTop w:val="0"/>
      <w:marBottom w:val="0"/>
      <w:divBdr>
        <w:top w:val="none" w:sz="0" w:space="0" w:color="auto"/>
        <w:left w:val="none" w:sz="0" w:space="0" w:color="auto"/>
        <w:bottom w:val="none" w:sz="0" w:space="0" w:color="auto"/>
        <w:right w:val="none" w:sz="0" w:space="0" w:color="auto"/>
      </w:divBdr>
    </w:div>
    <w:div w:id="816453566">
      <w:bodyDiv w:val="1"/>
      <w:marLeft w:val="0"/>
      <w:marRight w:val="0"/>
      <w:marTop w:val="0"/>
      <w:marBottom w:val="0"/>
      <w:divBdr>
        <w:top w:val="none" w:sz="0" w:space="0" w:color="auto"/>
        <w:left w:val="none" w:sz="0" w:space="0" w:color="auto"/>
        <w:bottom w:val="none" w:sz="0" w:space="0" w:color="auto"/>
        <w:right w:val="none" w:sz="0" w:space="0" w:color="auto"/>
      </w:divBdr>
    </w:div>
    <w:div w:id="921647738">
      <w:bodyDiv w:val="1"/>
      <w:marLeft w:val="0"/>
      <w:marRight w:val="0"/>
      <w:marTop w:val="0"/>
      <w:marBottom w:val="0"/>
      <w:divBdr>
        <w:top w:val="none" w:sz="0" w:space="0" w:color="auto"/>
        <w:left w:val="none" w:sz="0" w:space="0" w:color="auto"/>
        <w:bottom w:val="none" w:sz="0" w:space="0" w:color="auto"/>
        <w:right w:val="none" w:sz="0" w:space="0" w:color="auto"/>
      </w:divBdr>
    </w:div>
    <w:div w:id="1061102048">
      <w:bodyDiv w:val="1"/>
      <w:marLeft w:val="0"/>
      <w:marRight w:val="0"/>
      <w:marTop w:val="0"/>
      <w:marBottom w:val="0"/>
      <w:divBdr>
        <w:top w:val="none" w:sz="0" w:space="0" w:color="auto"/>
        <w:left w:val="none" w:sz="0" w:space="0" w:color="auto"/>
        <w:bottom w:val="none" w:sz="0" w:space="0" w:color="auto"/>
        <w:right w:val="none" w:sz="0" w:space="0" w:color="auto"/>
      </w:divBdr>
    </w:div>
    <w:div w:id="1113288600">
      <w:bodyDiv w:val="1"/>
      <w:marLeft w:val="0"/>
      <w:marRight w:val="0"/>
      <w:marTop w:val="0"/>
      <w:marBottom w:val="0"/>
      <w:divBdr>
        <w:top w:val="none" w:sz="0" w:space="0" w:color="auto"/>
        <w:left w:val="none" w:sz="0" w:space="0" w:color="auto"/>
        <w:bottom w:val="none" w:sz="0" w:space="0" w:color="auto"/>
        <w:right w:val="none" w:sz="0" w:space="0" w:color="auto"/>
      </w:divBdr>
    </w:div>
    <w:div w:id="1134517499">
      <w:bodyDiv w:val="1"/>
      <w:marLeft w:val="0"/>
      <w:marRight w:val="0"/>
      <w:marTop w:val="0"/>
      <w:marBottom w:val="0"/>
      <w:divBdr>
        <w:top w:val="none" w:sz="0" w:space="0" w:color="auto"/>
        <w:left w:val="none" w:sz="0" w:space="0" w:color="auto"/>
        <w:bottom w:val="none" w:sz="0" w:space="0" w:color="auto"/>
        <w:right w:val="none" w:sz="0" w:space="0" w:color="auto"/>
      </w:divBdr>
    </w:div>
    <w:div w:id="1222134623">
      <w:bodyDiv w:val="1"/>
      <w:marLeft w:val="0"/>
      <w:marRight w:val="0"/>
      <w:marTop w:val="0"/>
      <w:marBottom w:val="0"/>
      <w:divBdr>
        <w:top w:val="none" w:sz="0" w:space="0" w:color="auto"/>
        <w:left w:val="none" w:sz="0" w:space="0" w:color="auto"/>
        <w:bottom w:val="none" w:sz="0" w:space="0" w:color="auto"/>
        <w:right w:val="none" w:sz="0" w:space="0" w:color="auto"/>
      </w:divBdr>
    </w:div>
    <w:div w:id="1289749369">
      <w:bodyDiv w:val="1"/>
      <w:marLeft w:val="0"/>
      <w:marRight w:val="0"/>
      <w:marTop w:val="0"/>
      <w:marBottom w:val="0"/>
      <w:divBdr>
        <w:top w:val="none" w:sz="0" w:space="0" w:color="auto"/>
        <w:left w:val="none" w:sz="0" w:space="0" w:color="auto"/>
        <w:bottom w:val="none" w:sz="0" w:space="0" w:color="auto"/>
        <w:right w:val="none" w:sz="0" w:space="0" w:color="auto"/>
      </w:divBdr>
    </w:div>
    <w:div w:id="1331372981">
      <w:bodyDiv w:val="1"/>
      <w:marLeft w:val="0"/>
      <w:marRight w:val="0"/>
      <w:marTop w:val="0"/>
      <w:marBottom w:val="0"/>
      <w:divBdr>
        <w:top w:val="none" w:sz="0" w:space="0" w:color="auto"/>
        <w:left w:val="none" w:sz="0" w:space="0" w:color="auto"/>
        <w:bottom w:val="none" w:sz="0" w:space="0" w:color="auto"/>
        <w:right w:val="none" w:sz="0" w:space="0" w:color="auto"/>
      </w:divBdr>
    </w:div>
    <w:div w:id="1540048948">
      <w:bodyDiv w:val="1"/>
      <w:marLeft w:val="0"/>
      <w:marRight w:val="0"/>
      <w:marTop w:val="0"/>
      <w:marBottom w:val="0"/>
      <w:divBdr>
        <w:top w:val="none" w:sz="0" w:space="0" w:color="auto"/>
        <w:left w:val="none" w:sz="0" w:space="0" w:color="auto"/>
        <w:bottom w:val="none" w:sz="0" w:space="0" w:color="auto"/>
        <w:right w:val="none" w:sz="0" w:space="0" w:color="auto"/>
      </w:divBdr>
    </w:div>
    <w:div w:id="1578593862">
      <w:bodyDiv w:val="1"/>
      <w:marLeft w:val="0"/>
      <w:marRight w:val="0"/>
      <w:marTop w:val="0"/>
      <w:marBottom w:val="0"/>
      <w:divBdr>
        <w:top w:val="none" w:sz="0" w:space="0" w:color="auto"/>
        <w:left w:val="none" w:sz="0" w:space="0" w:color="auto"/>
        <w:bottom w:val="none" w:sz="0" w:space="0" w:color="auto"/>
        <w:right w:val="none" w:sz="0" w:space="0" w:color="auto"/>
      </w:divBdr>
    </w:div>
    <w:div w:id="1709794194">
      <w:bodyDiv w:val="1"/>
      <w:marLeft w:val="0"/>
      <w:marRight w:val="0"/>
      <w:marTop w:val="0"/>
      <w:marBottom w:val="0"/>
      <w:divBdr>
        <w:top w:val="none" w:sz="0" w:space="0" w:color="auto"/>
        <w:left w:val="none" w:sz="0" w:space="0" w:color="auto"/>
        <w:bottom w:val="none" w:sz="0" w:space="0" w:color="auto"/>
        <w:right w:val="none" w:sz="0" w:space="0" w:color="auto"/>
      </w:divBdr>
    </w:div>
    <w:div w:id="1795176238">
      <w:bodyDiv w:val="1"/>
      <w:marLeft w:val="0"/>
      <w:marRight w:val="0"/>
      <w:marTop w:val="0"/>
      <w:marBottom w:val="0"/>
      <w:divBdr>
        <w:top w:val="none" w:sz="0" w:space="0" w:color="auto"/>
        <w:left w:val="none" w:sz="0" w:space="0" w:color="auto"/>
        <w:bottom w:val="none" w:sz="0" w:space="0" w:color="auto"/>
        <w:right w:val="none" w:sz="0" w:space="0" w:color="auto"/>
      </w:divBdr>
    </w:div>
    <w:div w:id="1903980187">
      <w:bodyDiv w:val="1"/>
      <w:marLeft w:val="0"/>
      <w:marRight w:val="0"/>
      <w:marTop w:val="0"/>
      <w:marBottom w:val="0"/>
      <w:divBdr>
        <w:top w:val="none" w:sz="0" w:space="0" w:color="auto"/>
        <w:left w:val="none" w:sz="0" w:space="0" w:color="auto"/>
        <w:bottom w:val="none" w:sz="0" w:space="0" w:color="auto"/>
        <w:right w:val="none" w:sz="0" w:space="0" w:color="auto"/>
      </w:divBdr>
    </w:div>
    <w:div w:id="1928296820">
      <w:marLeft w:val="0"/>
      <w:marRight w:val="0"/>
      <w:marTop w:val="0"/>
      <w:marBottom w:val="0"/>
      <w:divBdr>
        <w:top w:val="none" w:sz="0" w:space="0" w:color="auto"/>
        <w:left w:val="none" w:sz="0" w:space="0" w:color="auto"/>
        <w:bottom w:val="none" w:sz="0" w:space="0" w:color="auto"/>
        <w:right w:val="none" w:sz="0" w:space="0" w:color="auto"/>
      </w:divBdr>
    </w:div>
    <w:div w:id="1928296821">
      <w:marLeft w:val="0"/>
      <w:marRight w:val="0"/>
      <w:marTop w:val="0"/>
      <w:marBottom w:val="0"/>
      <w:divBdr>
        <w:top w:val="none" w:sz="0" w:space="0" w:color="auto"/>
        <w:left w:val="none" w:sz="0" w:space="0" w:color="auto"/>
        <w:bottom w:val="none" w:sz="0" w:space="0" w:color="auto"/>
        <w:right w:val="none" w:sz="0" w:space="0" w:color="auto"/>
      </w:divBdr>
    </w:div>
    <w:div w:id="1928296822">
      <w:marLeft w:val="0"/>
      <w:marRight w:val="0"/>
      <w:marTop w:val="0"/>
      <w:marBottom w:val="0"/>
      <w:divBdr>
        <w:top w:val="none" w:sz="0" w:space="0" w:color="auto"/>
        <w:left w:val="none" w:sz="0" w:space="0" w:color="auto"/>
        <w:bottom w:val="none" w:sz="0" w:space="0" w:color="auto"/>
        <w:right w:val="none" w:sz="0" w:space="0" w:color="auto"/>
      </w:divBdr>
    </w:div>
    <w:div w:id="1928296823">
      <w:marLeft w:val="0"/>
      <w:marRight w:val="0"/>
      <w:marTop w:val="0"/>
      <w:marBottom w:val="0"/>
      <w:divBdr>
        <w:top w:val="none" w:sz="0" w:space="0" w:color="auto"/>
        <w:left w:val="none" w:sz="0" w:space="0" w:color="auto"/>
        <w:bottom w:val="none" w:sz="0" w:space="0" w:color="auto"/>
        <w:right w:val="none" w:sz="0" w:space="0" w:color="auto"/>
      </w:divBdr>
    </w:div>
    <w:div w:id="1928296824">
      <w:marLeft w:val="0"/>
      <w:marRight w:val="0"/>
      <w:marTop w:val="0"/>
      <w:marBottom w:val="0"/>
      <w:divBdr>
        <w:top w:val="none" w:sz="0" w:space="0" w:color="auto"/>
        <w:left w:val="none" w:sz="0" w:space="0" w:color="auto"/>
        <w:bottom w:val="none" w:sz="0" w:space="0" w:color="auto"/>
        <w:right w:val="none" w:sz="0" w:space="0" w:color="auto"/>
      </w:divBdr>
    </w:div>
    <w:div w:id="1928296825">
      <w:marLeft w:val="0"/>
      <w:marRight w:val="0"/>
      <w:marTop w:val="0"/>
      <w:marBottom w:val="0"/>
      <w:divBdr>
        <w:top w:val="none" w:sz="0" w:space="0" w:color="auto"/>
        <w:left w:val="none" w:sz="0" w:space="0" w:color="auto"/>
        <w:bottom w:val="none" w:sz="0" w:space="0" w:color="auto"/>
        <w:right w:val="none" w:sz="0" w:space="0" w:color="auto"/>
      </w:divBdr>
    </w:div>
    <w:div w:id="1928296826">
      <w:marLeft w:val="0"/>
      <w:marRight w:val="0"/>
      <w:marTop w:val="0"/>
      <w:marBottom w:val="0"/>
      <w:divBdr>
        <w:top w:val="none" w:sz="0" w:space="0" w:color="auto"/>
        <w:left w:val="none" w:sz="0" w:space="0" w:color="auto"/>
        <w:bottom w:val="none" w:sz="0" w:space="0" w:color="auto"/>
        <w:right w:val="none" w:sz="0" w:space="0" w:color="auto"/>
      </w:divBdr>
    </w:div>
    <w:div w:id="1928296827">
      <w:marLeft w:val="0"/>
      <w:marRight w:val="0"/>
      <w:marTop w:val="0"/>
      <w:marBottom w:val="0"/>
      <w:divBdr>
        <w:top w:val="none" w:sz="0" w:space="0" w:color="auto"/>
        <w:left w:val="none" w:sz="0" w:space="0" w:color="auto"/>
        <w:bottom w:val="none" w:sz="0" w:space="0" w:color="auto"/>
        <w:right w:val="none" w:sz="0" w:space="0" w:color="auto"/>
      </w:divBdr>
    </w:div>
    <w:div w:id="1928296828">
      <w:marLeft w:val="0"/>
      <w:marRight w:val="0"/>
      <w:marTop w:val="0"/>
      <w:marBottom w:val="0"/>
      <w:divBdr>
        <w:top w:val="none" w:sz="0" w:space="0" w:color="auto"/>
        <w:left w:val="none" w:sz="0" w:space="0" w:color="auto"/>
        <w:bottom w:val="none" w:sz="0" w:space="0" w:color="auto"/>
        <w:right w:val="none" w:sz="0" w:space="0" w:color="auto"/>
      </w:divBdr>
    </w:div>
    <w:div w:id="1928296829">
      <w:marLeft w:val="0"/>
      <w:marRight w:val="0"/>
      <w:marTop w:val="0"/>
      <w:marBottom w:val="0"/>
      <w:divBdr>
        <w:top w:val="none" w:sz="0" w:space="0" w:color="auto"/>
        <w:left w:val="none" w:sz="0" w:space="0" w:color="auto"/>
        <w:bottom w:val="none" w:sz="0" w:space="0" w:color="auto"/>
        <w:right w:val="none" w:sz="0" w:space="0" w:color="auto"/>
      </w:divBdr>
    </w:div>
    <w:div w:id="1928296830">
      <w:marLeft w:val="0"/>
      <w:marRight w:val="0"/>
      <w:marTop w:val="0"/>
      <w:marBottom w:val="0"/>
      <w:divBdr>
        <w:top w:val="none" w:sz="0" w:space="0" w:color="auto"/>
        <w:left w:val="none" w:sz="0" w:space="0" w:color="auto"/>
        <w:bottom w:val="none" w:sz="0" w:space="0" w:color="auto"/>
        <w:right w:val="none" w:sz="0" w:space="0" w:color="auto"/>
      </w:divBdr>
    </w:div>
    <w:div w:id="1928296831">
      <w:marLeft w:val="0"/>
      <w:marRight w:val="0"/>
      <w:marTop w:val="0"/>
      <w:marBottom w:val="0"/>
      <w:divBdr>
        <w:top w:val="none" w:sz="0" w:space="0" w:color="auto"/>
        <w:left w:val="none" w:sz="0" w:space="0" w:color="auto"/>
        <w:bottom w:val="none" w:sz="0" w:space="0" w:color="auto"/>
        <w:right w:val="none" w:sz="0" w:space="0" w:color="auto"/>
      </w:divBdr>
    </w:div>
    <w:div w:id="1928296832">
      <w:marLeft w:val="0"/>
      <w:marRight w:val="0"/>
      <w:marTop w:val="0"/>
      <w:marBottom w:val="0"/>
      <w:divBdr>
        <w:top w:val="none" w:sz="0" w:space="0" w:color="auto"/>
        <w:left w:val="none" w:sz="0" w:space="0" w:color="auto"/>
        <w:bottom w:val="none" w:sz="0" w:space="0" w:color="auto"/>
        <w:right w:val="none" w:sz="0" w:space="0" w:color="auto"/>
      </w:divBdr>
    </w:div>
    <w:div w:id="1939950119">
      <w:bodyDiv w:val="1"/>
      <w:marLeft w:val="0"/>
      <w:marRight w:val="0"/>
      <w:marTop w:val="0"/>
      <w:marBottom w:val="0"/>
      <w:divBdr>
        <w:top w:val="none" w:sz="0" w:space="0" w:color="auto"/>
        <w:left w:val="none" w:sz="0" w:space="0" w:color="auto"/>
        <w:bottom w:val="none" w:sz="0" w:space="0" w:color="auto"/>
        <w:right w:val="none" w:sz="0" w:space="0" w:color="auto"/>
      </w:divBdr>
    </w:div>
    <w:div w:id="1996180944">
      <w:bodyDiv w:val="1"/>
      <w:marLeft w:val="0"/>
      <w:marRight w:val="0"/>
      <w:marTop w:val="0"/>
      <w:marBottom w:val="0"/>
      <w:divBdr>
        <w:top w:val="none" w:sz="0" w:space="0" w:color="auto"/>
        <w:left w:val="none" w:sz="0" w:space="0" w:color="auto"/>
        <w:bottom w:val="none" w:sz="0" w:space="0" w:color="auto"/>
        <w:right w:val="none" w:sz="0" w:space="0" w:color="auto"/>
      </w:divBdr>
    </w:div>
    <w:div w:id="205299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gov.ru/epz/order/notice/printForm/view.html?printFormId=22550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3D7A05-696A-4333-990D-10590765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Pages>
  <Words>911</Words>
  <Characters>5197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Атеста</dc:creator>
  <cp:lastModifiedBy>User</cp:lastModifiedBy>
  <cp:revision>7</cp:revision>
  <cp:lastPrinted>2016-04-28T00:00:00Z</cp:lastPrinted>
  <dcterms:created xsi:type="dcterms:W3CDTF">2017-07-10T00:41:00Z</dcterms:created>
  <dcterms:modified xsi:type="dcterms:W3CDTF">2017-07-10T23:30:00Z</dcterms:modified>
</cp:coreProperties>
</file>