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27782D" w:rsidRDefault="00ED1445" w:rsidP="00ED1445">
      <w:pPr>
        <w:jc w:val="center"/>
        <w:rPr>
          <w:b/>
          <w:sz w:val="22"/>
          <w:szCs w:val="22"/>
        </w:rPr>
      </w:pPr>
      <w:r w:rsidRPr="0027782D">
        <w:rPr>
          <w:b/>
          <w:sz w:val="22"/>
          <w:szCs w:val="22"/>
        </w:rPr>
        <w:t xml:space="preserve">Сведения об ИНН учредителей, членов коллегиального исполнительного </w:t>
      </w:r>
    </w:p>
    <w:p w:rsidR="0027782D" w:rsidRDefault="00ED1445" w:rsidP="0027782D">
      <w:pPr>
        <w:jc w:val="center"/>
        <w:rPr>
          <w:b/>
          <w:sz w:val="22"/>
          <w:szCs w:val="22"/>
        </w:rPr>
      </w:pPr>
      <w:r w:rsidRPr="0027782D">
        <w:rPr>
          <w:b/>
          <w:sz w:val="22"/>
          <w:szCs w:val="22"/>
        </w:rPr>
        <w:t xml:space="preserve">органа, лица, исполняющего функции единоличного исполнительного органа </w:t>
      </w:r>
    </w:p>
    <w:p w:rsidR="0027782D" w:rsidRDefault="00ED1445" w:rsidP="0027782D">
      <w:pPr>
        <w:jc w:val="center"/>
        <w:rPr>
          <w:b/>
          <w:sz w:val="22"/>
          <w:szCs w:val="22"/>
        </w:rPr>
      </w:pPr>
      <w:r w:rsidRPr="0027782D">
        <w:rPr>
          <w:b/>
          <w:sz w:val="22"/>
          <w:szCs w:val="22"/>
        </w:rPr>
        <w:t>участника аукциона</w:t>
      </w:r>
      <w:r w:rsidR="002469DB" w:rsidRPr="0027782D">
        <w:rPr>
          <w:b/>
          <w:sz w:val="22"/>
          <w:szCs w:val="22"/>
        </w:rPr>
        <w:t xml:space="preserve">, и одобрении или совершении крупной сделки </w:t>
      </w:r>
      <w:r w:rsidRPr="0027782D">
        <w:rPr>
          <w:b/>
          <w:sz w:val="22"/>
          <w:szCs w:val="22"/>
        </w:rPr>
        <w:t xml:space="preserve">согласно </w:t>
      </w:r>
    </w:p>
    <w:p w:rsidR="00ED1445" w:rsidRPr="0027782D" w:rsidRDefault="00ED1445" w:rsidP="0027782D">
      <w:pPr>
        <w:jc w:val="center"/>
        <w:rPr>
          <w:b/>
          <w:sz w:val="22"/>
          <w:szCs w:val="22"/>
        </w:rPr>
      </w:pPr>
      <w:r w:rsidRPr="0027782D">
        <w:rPr>
          <w:b/>
          <w:sz w:val="22"/>
          <w:szCs w:val="22"/>
        </w:rPr>
        <w:t>п.1</w:t>
      </w:r>
      <w:r w:rsidR="002469DB" w:rsidRPr="0027782D">
        <w:rPr>
          <w:b/>
          <w:sz w:val="22"/>
          <w:szCs w:val="22"/>
        </w:rPr>
        <w:t>, п.4 части</w:t>
      </w:r>
      <w:r w:rsidR="0027782D">
        <w:rPr>
          <w:b/>
          <w:sz w:val="22"/>
          <w:szCs w:val="22"/>
        </w:rPr>
        <w:t xml:space="preserve"> </w:t>
      </w:r>
      <w:r w:rsidR="002469DB" w:rsidRPr="0027782D">
        <w:rPr>
          <w:b/>
          <w:sz w:val="22"/>
          <w:szCs w:val="22"/>
        </w:rPr>
        <w:t>5 статьи</w:t>
      </w:r>
      <w:r w:rsidRPr="0027782D">
        <w:rPr>
          <w:b/>
          <w:sz w:val="22"/>
          <w:szCs w:val="22"/>
        </w:rPr>
        <w:t>66 44-ФЗ</w:t>
      </w:r>
    </w:p>
    <w:p w:rsidR="00E74AF2" w:rsidRDefault="00E74AF2" w:rsidP="00ED1445">
      <w:pPr>
        <w:jc w:val="center"/>
        <w:rPr>
          <w:sz w:val="22"/>
          <w:szCs w:val="22"/>
        </w:rPr>
      </w:pPr>
    </w:p>
    <w:p w:rsidR="00ED1445" w:rsidRDefault="00ED1445" w:rsidP="00ED1445">
      <w:pPr>
        <w:jc w:val="center"/>
        <w:rPr>
          <w:sz w:val="22"/>
          <w:szCs w:val="22"/>
        </w:rPr>
      </w:pPr>
    </w:p>
    <w:p w:rsidR="00B91B53" w:rsidRDefault="00B91B53" w:rsidP="00B91B53">
      <w:pPr>
        <w:jc w:val="center"/>
        <w:rPr>
          <w:sz w:val="22"/>
          <w:szCs w:val="22"/>
        </w:rPr>
      </w:pPr>
      <w:r w:rsidRPr="008F2FEC">
        <w:rPr>
          <w:sz w:val="22"/>
          <w:szCs w:val="22"/>
        </w:rPr>
        <w:t xml:space="preserve">Город </w:t>
      </w:r>
      <w:r w:rsidR="003C7AE0">
        <w:rPr>
          <w:sz w:val="22"/>
          <w:szCs w:val="22"/>
        </w:rPr>
        <w:t>Москва</w:t>
      </w:r>
      <w:r w:rsidRPr="008F2FEC">
        <w:rPr>
          <w:sz w:val="22"/>
          <w:szCs w:val="22"/>
        </w:rPr>
        <w:tab/>
        <w:t xml:space="preserve">                                                                               </w:t>
      </w:r>
      <w:r w:rsidRPr="00621498">
        <w:rPr>
          <w:sz w:val="22"/>
          <w:szCs w:val="22"/>
        </w:rPr>
        <w:t>«</w:t>
      </w:r>
      <w:r w:rsidR="001329CC">
        <w:rPr>
          <w:sz w:val="22"/>
          <w:szCs w:val="22"/>
        </w:rPr>
        <w:t>27</w:t>
      </w:r>
      <w:r w:rsidR="008A2E22">
        <w:rPr>
          <w:sz w:val="22"/>
          <w:szCs w:val="22"/>
        </w:rPr>
        <w:t>» июл</w:t>
      </w:r>
      <w:r w:rsidR="0064786A" w:rsidRPr="0064786A">
        <w:rPr>
          <w:sz w:val="22"/>
          <w:szCs w:val="22"/>
        </w:rPr>
        <w:t>я 2021</w:t>
      </w:r>
      <w:r w:rsidRPr="008F2FEC">
        <w:rPr>
          <w:sz w:val="22"/>
          <w:szCs w:val="22"/>
        </w:rPr>
        <w:t>г.</w:t>
      </w:r>
    </w:p>
    <w:p w:rsidR="00B91B53" w:rsidRDefault="00B91B53" w:rsidP="00B91B53">
      <w:pPr>
        <w:jc w:val="both"/>
        <w:rPr>
          <w:sz w:val="22"/>
          <w:szCs w:val="22"/>
        </w:rPr>
      </w:pPr>
    </w:p>
    <w:p w:rsidR="00B91B53" w:rsidRPr="001B2BEF" w:rsidRDefault="00B91B53" w:rsidP="00B91B53">
      <w:pPr>
        <w:keepNext/>
        <w:keepLines/>
        <w:jc w:val="center"/>
        <w:rPr>
          <w:b/>
          <w:color w:val="000000" w:themeColor="text1"/>
          <w:kern w:val="2"/>
          <w:sz w:val="22"/>
          <w:szCs w:val="22"/>
        </w:rPr>
      </w:pPr>
      <w:r w:rsidRPr="001B2BEF">
        <w:rPr>
          <w:b/>
          <w:color w:val="000000" w:themeColor="text1"/>
          <w:kern w:val="2"/>
          <w:sz w:val="22"/>
          <w:szCs w:val="22"/>
        </w:rPr>
        <w:t xml:space="preserve">Реестровый номер извещения </w:t>
      </w:r>
      <w:r w:rsidR="003C7AE0" w:rsidRPr="003C7AE0">
        <w:rPr>
          <w:b/>
          <w:color w:val="000000" w:themeColor="text1"/>
          <w:kern w:val="2"/>
          <w:sz w:val="22"/>
          <w:szCs w:val="22"/>
        </w:rPr>
        <w:t>0349300000000000000</w:t>
      </w:r>
      <w:bookmarkStart w:id="0" w:name="_GoBack"/>
      <w:bookmarkEnd w:id="0"/>
    </w:p>
    <w:p w:rsidR="00E74AF2" w:rsidRDefault="00E74AF2" w:rsidP="00ED1445">
      <w:pPr>
        <w:jc w:val="both"/>
        <w:rPr>
          <w:sz w:val="22"/>
          <w:szCs w:val="22"/>
        </w:rPr>
      </w:pPr>
    </w:p>
    <w:p w:rsidR="00ED1445" w:rsidRPr="008F2FEC" w:rsidRDefault="00ED1445" w:rsidP="00ED1445">
      <w:pPr>
        <w:jc w:val="both"/>
        <w:rPr>
          <w:sz w:val="22"/>
          <w:szCs w:val="22"/>
        </w:rPr>
      </w:pPr>
    </w:p>
    <w:p w:rsidR="00ED1445" w:rsidRPr="00A12321" w:rsidRDefault="00ED1445" w:rsidP="00ED1445">
      <w:pPr>
        <w:jc w:val="both"/>
        <w:rPr>
          <w:sz w:val="22"/>
          <w:szCs w:val="22"/>
        </w:rPr>
      </w:pPr>
      <w:r w:rsidRPr="00A12321">
        <w:rPr>
          <w:sz w:val="22"/>
          <w:szCs w:val="22"/>
        </w:rPr>
        <w:t xml:space="preserve">Настоящим </w:t>
      </w:r>
      <w:r w:rsidRPr="00A12321">
        <w:rPr>
          <w:b/>
          <w:sz w:val="22"/>
          <w:szCs w:val="22"/>
        </w:rPr>
        <w:t xml:space="preserve">ИП </w:t>
      </w:r>
      <w:r w:rsidR="003C7AE0" w:rsidRPr="003C7AE0">
        <w:rPr>
          <w:b/>
          <w:sz w:val="22"/>
          <w:szCs w:val="22"/>
        </w:rPr>
        <w:t xml:space="preserve">ХХХХХХХХ </w:t>
      </w:r>
      <w:r w:rsidRPr="00A12321">
        <w:rPr>
          <w:sz w:val="22"/>
          <w:szCs w:val="22"/>
        </w:rPr>
        <w:t xml:space="preserve">(далее - участник закупки), действующий на основании </w:t>
      </w:r>
      <w:r w:rsidR="005E5036" w:rsidRPr="005E5036">
        <w:rPr>
          <w:sz w:val="22"/>
          <w:szCs w:val="22"/>
        </w:rPr>
        <w:t xml:space="preserve">320519000021253 от </w:t>
      </w:r>
      <w:r w:rsidR="005E5036">
        <w:rPr>
          <w:sz w:val="22"/>
          <w:szCs w:val="22"/>
        </w:rPr>
        <w:t>16.11.</w:t>
      </w:r>
      <w:r w:rsidR="005E5036" w:rsidRPr="005E5036">
        <w:rPr>
          <w:sz w:val="22"/>
          <w:szCs w:val="22"/>
        </w:rPr>
        <w:t>2020 года</w:t>
      </w:r>
      <w:r w:rsidRPr="00A12321">
        <w:rPr>
          <w:sz w:val="22"/>
          <w:szCs w:val="22"/>
        </w:rPr>
        <w:t>, с целью участия в определении поставщика (подрядчика, исполнителя) путем проведения электронного аукциона и в соответствии с п.1</w:t>
      </w:r>
      <w:r w:rsidR="002469DB">
        <w:rPr>
          <w:sz w:val="22"/>
          <w:szCs w:val="22"/>
        </w:rPr>
        <w:t>, п.4 части 5 статьи</w:t>
      </w:r>
      <w:r w:rsidRPr="00A12321">
        <w:rPr>
          <w:sz w:val="22"/>
          <w:szCs w:val="22"/>
        </w:rPr>
        <w:t xml:space="preserve"> 66 44-ФЗ </w:t>
      </w:r>
      <w:r w:rsidR="002469DB">
        <w:rPr>
          <w:sz w:val="22"/>
          <w:szCs w:val="22"/>
        </w:rPr>
        <w:t>декларирует</w:t>
      </w:r>
      <w:r w:rsidRPr="00A12321">
        <w:rPr>
          <w:sz w:val="22"/>
          <w:szCs w:val="22"/>
        </w:rPr>
        <w:t>, что:</w:t>
      </w:r>
    </w:p>
    <w:p w:rsidR="00ED1445" w:rsidRPr="00A12321" w:rsidRDefault="003C7AE0" w:rsidP="003C7AE0">
      <w:pPr>
        <w:numPr>
          <w:ilvl w:val="0"/>
          <w:numId w:val="15"/>
        </w:numPr>
        <w:jc w:val="both"/>
        <w:rPr>
          <w:sz w:val="22"/>
          <w:szCs w:val="22"/>
        </w:rPr>
      </w:pPr>
      <w:r w:rsidRPr="003C7AE0">
        <w:rPr>
          <w:sz w:val="22"/>
          <w:szCs w:val="22"/>
        </w:rPr>
        <w:t xml:space="preserve">ХХХХХХХХ </w:t>
      </w:r>
      <w:r w:rsidR="00ED1445" w:rsidRPr="00A12321">
        <w:rPr>
          <w:sz w:val="22"/>
          <w:szCs w:val="22"/>
        </w:rPr>
        <w:t>(</w:t>
      </w:r>
      <w:r w:rsidR="00ED1445" w:rsidRPr="00A12321">
        <w:rPr>
          <w:b/>
          <w:sz w:val="22"/>
          <w:szCs w:val="22"/>
        </w:rPr>
        <w:t xml:space="preserve">ИНН </w:t>
      </w:r>
      <w:r w:rsidRPr="003C7AE0">
        <w:rPr>
          <w:b/>
          <w:sz w:val="22"/>
          <w:szCs w:val="22"/>
        </w:rPr>
        <w:t>ХХХХХХХХ</w:t>
      </w:r>
      <w:r w:rsidR="00ED1445" w:rsidRPr="00A12321">
        <w:rPr>
          <w:sz w:val="22"/>
          <w:szCs w:val="22"/>
        </w:rPr>
        <w:t>) является единоличным исполните</w:t>
      </w:r>
      <w:r w:rsidR="002469DB">
        <w:rPr>
          <w:sz w:val="22"/>
          <w:szCs w:val="22"/>
        </w:rPr>
        <w:t xml:space="preserve">льным органом для ИП </w:t>
      </w:r>
      <w:r w:rsidRPr="003C7AE0">
        <w:rPr>
          <w:sz w:val="22"/>
          <w:szCs w:val="22"/>
        </w:rPr>
        <w:t>ХХХХХХХХ</w:t>
      </w:r>
      <w:r w:rsidR="00ED1445" w:rsidRPr="00A12321">
        <w:rPr>
          <w:sz w:val="22"/>
          <w:szCs w:val="22"/>
        </w:rPr>
        <w:t>;</w:t>
      </w:r>
    </w:p>
    <w:p w:rsidR="00ED1445" w:rsidRPr="00A12321" w:rsidRDefault="002469DB" w:rsidP="003C7AE0">
      <w:pPr>
        <w:numPr>
          <w:ilvl w:val="0"/>
          <w:numId w:val="15"/>
        </w:numPr>
        <w:jc w:val="both"/>
        <w:rPr>
          <w:sz w:val="22"/>
          <w:szCs w:val="22"/>
        </w:rPr>
      </w:pPr>
      <w:r>
        <w:rPr>
          <w:sz w:val="22"/>
          <w:szCs w:val="22"/>
        </w:rPr>
        <w:t xml:space="preserve">ИП </w:t>
      </w:r>
      <w:r w:rsidR="003C7AE0" w:rsidRPr="003C7AE0">
        <w:rPr>
          <w:sz w:val="22"/>
          <w:szCs w:val="22"/>
        </w:rPr>
        <w:t xml:space="preserve">ХХХХХХХХ </w:t>
      </w:r>
      <w:r w:rsidR="00ED1445" w:rsidRPr="00A12321">
        <w:rPr>
          <w:sz w:val="22"/>
          <w:szCs w:val="22"/>
        </w:rPr>
        <w:t xml:space="preserve">по своей организационно-правовой форме </w:t>
      </w:r>
      <w:r w:rsidR="00ED1445" w:rsidRPr="00A12321">
        <w:rPr>
          <w:b/>
          <w:sz w:val="22"/>
          <w:szCs w:val="22"/>
        </w:rPr>
        <w:t>не имеет учредителей</w:t>
      </w:r>
      <w:r w:rsidR="00ED1445" w:rsidRPr="00A12321">
        <w:rPr>
          <w:sz w:val="22"/>
          <w:szCs w:val="22"/>
        </w:rPr>
        <w:t>;</w:t>
      </w:r>
    </w:p>
    <w:p w:rsidR="00ED1445" w:rsidRPr="00A12321" w:rsidRDefault="002469DB" w:rsidP="003C7AE0">
      <w:pPr>
        <w:numPr>
          <w:ilvl w:val="0"/>
          <w:numId w:val="15"/>
        </w:numPr>
        <w:jc w:val="both"/>
        <w:rPr>
          <w:sz w:val="22"/>
          <w:szCs w:val="22"/>
        </w:rPr>
      </w:pPr>
      <w:r>
        <w:rPr>
          <w:sz w:val="22"/>
          <w:szCs w:val="22"/>
        </w:rPr>
        <w:t xml:space="preserve">ИП </w:t>
      </w:r>
      <w:r w:rsidR="003C7AE0" w:rsidRPr="003C7AE0">
        <w:rPr>
          <w:sz w:val="22"/>
          <w:szCs w:val="22"/>
        </w:rPr>
        <w:t xml:space="preserve">ХХХХХХХХ </w:t>
      </w:r>
      <w:r w:rsidR="00ED1445" w:rsidRPr="00A12321">
        <w:rPr>
          <w:b/>
          <w:sz w:val="22"/>
          <w:szCs w:val="22"/>
        </w:rPr>
        <w:t>не имеет коллегиального исполнительного органа;</w:t>
      </w:r>
    </w:p>
    <w:p w:rsidR="00ED1445" w:rsidRDefault="002469DB" w:rsidP="003C7AE0">
      <w:pPr>
        <w:numPr>
          <w:ilvl w:val="0"/>
          <w:numId w:val="15"/>
        </w:numPr>
        <w:jc w:val="both"/>
        <w:rPr>
          <w:sz w:val="22"/>
          <w:szCs w:val="22"/>
        </w:rPr>
      </w:pPr>
      <w:r>
        <w:rPr>
          <w:sz w:val="22"/>
          <w:szCs w:val="22"/>
        </w:rPr>
        <w:t xml:space="preserve">Информация об ИП </w:t>
      </w:r>
      <w:r w:rsidR="003C7AE0" w:rsidRPr="003C7AE0">
        <w:rPr>
          <w:sz w:val="22"/>
          <w:szCs w:val="22"/>
        </w:rPr>
        <w:t xml:space="preserve">ХХХХХХХХ </w:t>
      </w:r>
      <w:r w:rsidR="00ED1445" w:rsidRPr="00A12321">
        <w:rPr>
          <w:sz w:val="22"/>
          <w:szCs w:val="22"/>
        </w:rPr>
        <w:t>отсутствует в предусмотренном Федеральным законом реестре недобросовестных поставщиков (подрядчиков, исполнителей)</w:t>
      </w:r>
      <w:r w:rsidR="00E74AF2">
        <w:rPr>
          <w:sz w:val="22"/>
          <w:szCs w:val="22"/>
        </w:rPr>
        <w:t>;</w:t>
      </w:r>
    </w:p>
    <w:p w:rsidR="002469DB" w:rsidRPr="00A12321" w:rsidRDefault="002469DB" w:rsidP="003C7AE0">
      <w:pPr>
        <w:numPr>
          <w:ilvl w:val="0"/>
          <w:numId w:val="15"/>
        </w:numPr>
        <w:jc w:val="both"/>
        <w:rPr>
          <w:sz w:val="22"/>
          <w:szCs w:val="22"/>
        </w:rPr>
      </w:pPr>
      <w:r>
        <w:rPr>
          <w:sz w:val="22"/>
          <w:szCs w:val="22"/>
        </w:rPr>
        <w:t xml:space="preserve">ИП </w:t>
      </w:r>
      <w:r w:rsidR="003C7AE0" w:rsidRPr="003C7AE0">
        <w:rPr>
          <w:sz w:val="22"/>
          <w:szCs w:val="22"/>
        </w:rPr>
        <w:t xml:space="preserve">ХХХХХХХХ </w:t>
      </w:r>
      <w:r w:rsidR="00E74AF2">
        <w:rPr>
          <w:sz w:val="22"/>
          <w:szCs w:val="22"/>
        </w:rPr>
        <w:t xml:space="preserve">по своей </w:t>
      </w:r>
      <w:r w:rsidR="00E74AF2" w:rsidRPr="00E74AF2">
        <w:rPr>
          <w:sz w:val="22"/>
          <w:szCs w:val="22"/>
        </w:rPr>
        <w:t>организационно-правовой форме</w:t>
      </w:r>
      <w:r w:rsidR="00E74AF2">
        <w:rPr>
          <w:sz w:val="22"/>
          <w:szCs w:val="22"/>
        </w:rPr>
        <w:t xml:space="preserve"> и согласно действующему законодательству не требуется одобрения для совершения крупной сделки.</w:t>
      </w:r>
    </w:p>
    <w:p w:rsidR="00ED1445" w:rsidRPr="008F2FEC" w:rsidRDefault="00ED1445" w:rsidP="00ED1445">
      <w:pPr>
        <w:jc w:val="both"/>
        <w:rPr>
          <w:sz w:val="22"/>
          <w:szCs w:val="22"/>
        </w:rPr>
      </w:pPr>
    </w:p>
    <w:p w:rsidR="00ED1445" w:rsidRDefault="00ED1445" w:rsidP="00ED1445">
      <w:pPr>
        <w:jc w:val="both"/>
        <w:rPr>
          <w:sz w:val="22"/>
          <w:szCs w:val="22"/>
        </w:rPr>
      </w:pPr>
    </w:p>
    <w:p w:rsidR="00ED1445" w:rsidRDefault="00ED1445" w:rsidP="00ED1445">
      <w:pPr>
        <w:jc w:val="center"/>
        <w:rPr>
          <w:sz w:val="22"/>
          <w:szCs w:val="22"/>
        </w:rPr>
      </w:pPr>
    </w:p>
    <w:p w:rsidR="00ED1445" w:rsidRDefault="00ED1445" w:rsidP="00ED1445">
      <w:pPr>
        <w:jc w:val="center"/>
        <w:rPr>
          <w:sz w:val="22"/>
          <w:szCs w:val="22"/>
        </w:rPr>
      </w:pPr>
    </w:p>
    <w:p w:rsidR="00ED1445" w:rsidRDefault="00ED1445" w:rsidP="00ED1445">
      <w:pPr>
        <w:jc w:val="center"/>
        <w:rPr>
          <w:sz w:val="22"/>
          <w:szCs w:val="22"/>
        </w:rPr>
      </w:pPr>
    </w:p>
    <w:p w:rsidR="00ED1445" w:rsidRDefault="00ED1445" w:rsidP="00ED1445">
      <w:pPr>
        <w:jc w:val="center"/>
        <w:rPr>
          <w:sz w:val="22"/>
          <w:szCs w:val="22"/>
        </w:rPr>
      </w:pPr>
    </w:p>
    <w:p w:rsidR="00ED1445" w:rsidRPr="008F2FEC" w:rsidRDefault="00ED1445" w:rsidP="00ED1445">
      <w:pPr>
        <w:jc w:val="center"/>
        <w:rPr>
          <w:sz w:val="22"/>
          <w:szCs w:val="22"/>
          <w:lang w:eastAsia="ru-RU"/>
        </w:rPr>
      </w:pPr>
      <w:r w:rsidRPr="008F2FEC">
        <w:rPr>
          <w:sz w:val="22"/>
          <w:szCs w:val="22"/>
        </w:rPr>
        <w:t>Достоверность сведений подтверждаю</w:t>
      </w:r>
      <w:r>
        <w:rPr>
          <w:sz w:val="22"/>
          <w:szCs w:val="22"/>
        </w:rPr>
        <w:t>:</w:t>
      </w:r>
    </w:p>
    <w:p w:rsidR="00ED1445" w:rsidRDefault="00ED1445" w:rsidP="00ED1445">
      <w:pPr>
        <w:suppressAutoHyphens w:val="0"/>
        <w:jc w:val="center"/>
        <w:rPr>
          <w:lang w:eastAsia="ru-RU"/>
        </w:rPr>
      </w:pPr>
    </w:p>
    <w:p w:rsidR="00ED1445" w:rsidRPr="0054680E" w:rsidRDefault="00ED1445" w:rsidP="00ED1445">
      <w:pPr>
        <w:suppressAutoHyphens w:val="0"/>
        <w:jc w:val="center"/>
        <w:rPr>
          <w:lang w:eastAsia="ru-RU"/>
        </w:rPr>
      </w:pPr>
      <w:r w:rsidRPr="0054680E">
        <w:rPr>
          <w:sz w:val="22"/>
          <w:szCs w:val="22"/>
          <w:lang w:eastAsia="ru-RU"/>
        </w:rPr>
        <w:t>Индивидуальный предприниматель</w:t>
      </w:r>
      <w:r w:rsidRPr="0054680E">
        <w:rPr>
          <w:lang w:eastAsia="ru-RU"/>
        </w:rPr>
        <w:t xml:space="preserve">        __________________           </w:t>
      </w:r>
      <w:r w:rsidR="003C7AE0" w:rsidRPr="003C7AE0">
        <w:rPr>
          <w:lang w:eastAsia="ru-RU"/>
        </w:rPr>
        <w:t>ХХХХХХХХ</w:t>
      </w:r>
    </w:p>
    <w:p w:rsidR="00ED1445" w:rsidRPr="0054680E" w:rsidRDefault="00ED1445" w:rsidP="00ED1445">
      <w:pPr>
        <w:jc w:val="both"/>
        <w:rPr>
          <w:lang w:eastAsia="ru-RU"/>
        </w:rPr>
      </w:pPr>
    </w:p>
    <w:p w:rsidR="00214046" w:rsidRPr="0054680E" w:rsidRDefault="00214046" w:rsidP="008F2FEC">
      <w:pPr>
        <w:suppressAutoHyphens w:val="0"/>
        <w:jc w:val="center"/>
        <w:rPr>
          <w:lang w:eastAsia="ru-RU"/>
        </w:rPr>
      </w:pPr>
    </w:p>
    <w:p w:rsidR="00EC3923" w:rsidRPr="0054680E" w:rsidRDefault="00EC3923" w:rsidP="00214046">
      <w:pPr>
        <w:jc w:val="both"/>
        <w:rPr>
          <w:lang w:eastAsia="ru-RU"/>
        </w:rPr>
      </w:pPr>
    </w:p>
    <w:sectPr w:rsidR="00EC3923" w:rsidRPr="0054680E" w:rsidSect="00911A17">
      <w:headerReference w:type="default" r:id="rId7"/>
      <w:footerReference w:type="default" r:id="rId8"/>
      <w:pgSz w:w="11906" w:h="16838"/>
      <w:pgMar w:top="2466" w:right="851" w:bottom="765" w:left="1134"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184A" w:rsidRDefault="00BC184A">
      <w:r>
        <w:separator/>
      </w:r>
    </w:p>
  </w:endnote>
  <w:endnote w:type="continuationSeparator" w:id="0">
    <w:p w:rsidR="00BC184A" w:rsidRDefault="00BC1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DejaVu Sans">
    <w:altName w:val="Arial"/>
    <w:charset w:val="CC"/>
    <w:family w:val="swiss"/>
    <w:pitch w:val="variable"/>
    <w:sig w:usb0="E7002EFF" w:usb1="D200FDFF" w:usb2="0A042029" w:usb3="00000000" w:csb0="800001FF" w:csb1="00000000"/>
  </w:font>
  <w:font w:name="font333">
    <w:altName w:val="Times New Roman"/>
    <w:charset w:val="00"/>
    <w:family w:val="auto"/>
    <w:pitch w:val="variable"/>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046" w:rsidRDefault="00214046">
    <w:pPr>
      <w:pStyle w:val="a8"/>
      <w:jc w:val="center"/>
    </w:pPr>
    <w:r>
      <w:fldChar w:fldCharType="begin"/>
    </w:r>
    <w:r>
      <w:instrText>PAGE   \* MERGEFORMAT</w:instrText>
    </w:r>
    <w:r>
      <w:fldChar w:fldCharType="separate"/>
    </w:r>
    <w:r w:rsidR="003C7AE0">
      <w:rPr>
        <w:noProof/>
      </w:rPr>
      <w:t>1</w:t>
    </w:r>
    <w:r>
      <w:fldChar w:fldCharType="end"/>
    </w:r>
  </w:p>
  <w:p w:rsidR="00214046" w:rsidRDefault="00214046">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184A" w:rsidRDefault="00BC184A">
      <w:r>
        <w:separator/>
      </w:r>
    </w:p>
  </w:footnote>
  <w:footnote w:type="continuationSeparator" w:id="0">
    <w:p w:rsidR="00BC184A" w:rsidRDefault="00BC18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046" w:rsidRDefault="00ED1445">
    <w:pPr>
      <w:jc w:val="center"/>
    </w:pPr>
    <w:r>
      <w:rPr>
        <w:noProof/>
        <w:lang w:eastAsia="ru-RU"/>
      </w:rPr>
      <w:drawing>
        <wp:inline distT="0" distB="0" distL="0" distR="0">
          <wp:extent cx="5895975" cy="476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5975" cy="4762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nsid w:val="00000003"/>
    <w:multiLevelType w:val="singleLevel"/>
    <w:tmpl w:val="00000003"/>
    <w:name w:val="WW8Num3"/>
    <w:lvl w:ilvl="0">
      <w:start w:val="1"/>
      <w:numFmt w:val="decimal"/>
      <w:lvlText w:val="%1)"/>
      <w:lvlJc w:val="left"/>
      <w:pPr>
        <w:tabs>
          <w:tab w:val="num" w:pos="720"/>
        </w:tabs>
        <w:ind w:left="720" w:hanging="360"/>
      </w:pPr>
    </w:lvl>
  </w:abstractNum>
  <w:abstractNum w:abstractNumId="3">
    <w:nsid w:val="00000004"/>
    <w:multiLevelType w:val="singleLevel"/>
    <w:tmpl w:val="00000004"/>
    <w:name w:val="WW8Num4"/>
    <w:lvl w:ilvl="0">
      <w:start w:val="1"/>
      <w:numFmt w:val="decimal"/>
      <w:lvlText w:val="%1."/>
      <w:lvlJc w:val="left"/>
      <w:pPr>
        <w:tabs>
          <w:tab w:val="num" w:pos="786"/>
        </w:tabs>
        <w:ind w:left="786" w:hanging="360"/>
      </w:pPr>
    </w:lvl>
  </w:abstractNum>
  <w:abstractNum w:abstractNumId="4">
    <w:nsid w:val="00000005"/>
    <w:multiLevelType w:val="singleLevel"/>
    <w:tmpl w:val="00000005"/>
    <w:name w:val="WW8Num5"/>
    <w:lvl w:ilvl="0">
      <w:start w:val="3"/>
      <w:numFmt w:val="upperRoman"/>
      <w:lvlText w:val="%1."/>
      <w:lvlJc w:val="left"/>
      <w:pPr>
        <w:tabs>
          <w:tab w:val="num" w:pos="0"/>
        </w:tabs>
        <w:ind w:left="1080" w:hanging="720"/>
      </w:pPr>
    </w:lvl>
  </w:abstractNum>
  <w:abstractNum w:abstractNumId="5">
    <w:nsid w:val="00000006"/>
    <w:multiLevelType w:val="singleLevel"/>
    <w:tmpl w:val="00000006"/>
    <w:name w:val="WW8Num6"/>
    <w:lvl w:ilvl="0">
      <w:start w:val="1"/>
      <w:numFmt w:val="decimal"/>
      <w:lvlText w:val="%1)"/>
      <w:lvlJc w:val="left"/>
      <w:pPr>
        <w:tabs>
          <w:tab w:val="num" w:pos="720"/>
        </w:tabs>
        <w:ind w:left="720" w:hanging="360"/>
      </w:pPr>
    </w:lvl>
  </w:abstractNum>
  <w:abstractNum w:abstractNumId="6">
    <w:nsid w:val="00000007"/>
    <w:multiLevelType w:val="singleLevel"/>
    <w:tmpl w:val="00000007"/>
    <w:name w:val="WW8Num7"/>
    <w:lvl w:ilvl="0">
      <w:start w:val="1"/>
      <w:numFmt w:val="decimal"/>
      <w:lvlText w:val="%1)"/>
      <w:lvlJc w:val="left"/>
      <w:pPr>
        <w:tabs>
          <w:tab w:val="num" w:pos="0"/>
        </w:tabs>
        <w:ind w:left="1080" w:hanging="360"/>
      </w:pPr>
    </w:lvl>
  </w:abstractNum>
  <w:abstractNum w:abstractNumId="7">
    <w:nsid w:val="11A7754D"/>
    <w:multiLevelType w:val="hybridMultilevel"/>
    <w:tmpl w:val="90F445D2"/>
    <w:lvl w:ilvl="0" w:tplc="BCCE9CD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8">
    <w:nsid w:val="171C4E88"/>
    <w:multiLevelType w:val="hybridMultilevel"/>
    <w:tmpl w:val="8F2CF7E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41E428B"/>
    <w:multiLevelType w:val="hybridMultilevel"/>
    <w:tmpl w:val="2DC2F7F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45A251E"/>
    <w:multiLevelType w:val="hybridMultilevel"/>
    <w:tmpl w:val="3580D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1C4363C"/>
    <w:multiLevelType w:val="hybridMultilevel"/>
    <w:tmpl w:val="AB567AF2"/>
    <w:lvl w:ilvl="0" w:tplc="9EFE11E4">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570288E"/>
    <w:multiLevelType w:val="hybridMultilevel"/>
    <w:tmpl w:val="A6BC2A4E"/>
    <w:lvl w:ilvl="0" w:tplc="6C7C60CC">
      <w:start w:val="1"/>
      <w:numFmt w:val="decimal"/>
      <w:lvlText w:val="%1."/>
      <w:lvlJc w:val="left"/>
      <w:pPr>
        <w:tabs>
          <w:tab w:val="num" w:pos="786"/>
        </w:tabs>
        <w:ind w:left="786" w:hanging="360"/>
      </w:pPr>
      <w:rPr>
        <w:rFonts w:hint="default"/>
        <w:b/>
        <w:i w:val="0"/>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13">
    <w:nsid w:val="49B9126A"/>
    <w:multiLevelType w:val="multilevel"/>
    <w:tmpl w:val="2BF0F450"/>
    <w:lvl w:ilvl="0">
      <w:start w:val="1"/>
      <w:numFmt w:val="decimal"/>
      <w:lvlText w:val="%1."/>
      <w:lvlJc w:val="left"/>
      <w:pPr>
        <w:ind w:left="1068" w:hanging="360"/>
      </w:pPr>
      <w:rPr>
        <w:rFonts w:hint="default"/>
        <w:b w:val="0"/>
      </w:rPr>
    </w:lvl>
    <w:lvl w:ilvl="1">
      <w:start w:val="1"/>
      <w:numFmt w:val="decimal"/>
      <w:isLgl/>
      <w:lvlText w:val="%1.%2."/>
      <w:lvlJc w:val="left"/>
      <w:pPr>
        <w:ind w:left="1773" w:hanging="1065"/>
      </w:pPr>
      <w:rPr>
        <w:rFonts w:hint="default"/>
        <w:b w:val="0"/>
      </w:rPr>
    </w:lvl>
    <w:lvl w:ilvl="2">
      <w:start w:val="1"/>
      <w:numFmt w:val="decimal"/>
      <w:isLgl/>
      <w:lvlText w:val="%1.%2.%3."/>
      <w:lvlJc w:val="left"/>
      <w:pPr>
        <w:ind w:left="1773" w:hanging="1065"/>
      </w:pPr>
      <w:rPr>
        <w:rFonts w:hint="default"/>
        <w:b w:val="0"/>
      </w:rPr>
    </w:lvl>
    <w:lvl w:ilvl="3">
      <w:start w:val="1"/>
      <w:numFmt w:val="decimal"/>
      <w:isLgl/>
      <w:lvlText w:val="%1.%2.%3.%4."/>
      <w:lvlJc w:val="left"/>
      <w:pPr>
        <w:ind w:left="1788" w:hanging="1080"/>
      </w:pPr>
      <w:rPr>
        <w:rFonts w:hint="default"/>
        <w:b w:val="0"/>
      </w:rPr>
    </w:lvl>
    <w:lvl w:ilvl="4">
      <w:start w:val="1"/>
      <w:numFmt w:val="decimal"/>
      <w:isLgl/>
      <w:lvlText w:val="%1.%2.%3.%4.%5."/>
      <w:lvlJc w:val="left"/>
      <w:pPr>
        <w:ind w:left="1788" w:hanging="1080"/>
      </w:pPr>
      <w:rPr>
        <w:rFonts w:hint="default"/>
        <w:b w:val="0"/>
      </w:rPr>
    </w:lvl>
    <w:lvl w:ilvl="5">
      <w:start w:val="1"/>
      <w:numFmt w:val="decimal"/>
      <w:isLgl/>
      <w:lvlText w:val="%1.%2.%3.%4.%5.%6."/>
      <w:lvlJc w:val="left"/>
      <w:pPr>
        <w:ind w:left="2148" w:hanging="1440"/>
      </w:pPr>
      <w:rPr>
        <w:rFonts w:hint="default"/>
        <w:b w:val="0"/>
      </w:rPr>
    </w:lvl>
    <w:lvl w:ilvl="6">
      <w:start w:val="1"/>
      <w:numFmt w:val="decimal"/>
      <w:isLgl/>
      <w:lvlText w:val="%1.%2.%3.%4.%5.%6.%7."/>
      <w:lvlJc w:val="left"/>
      <w:pPr>
        <w:ind w:left="2508" w:hanging="1800"/>
      </w:pPr>
      <w:rPr>
        <w:rFonts w:hint="default"/>
        <w:b w:val="0"/>
      </w:rPr>
    </w:lvl>
    <w:lvl w:ilvl="7">
      <w:start w:val="1"/>
      <w:numFmt w:val="decimal"/>
      <w:isLgl/>
      <w:lvlText w:val="%1.%2.%3.%4.%5.%6.%7.%8."/>
      <w:lvlJc w:val="left"/>
      <w:pPr>
        <w:ind w:left="2508" w:hanging="1800"/>
      </w:pPr>
      <w:rPr>
        <w:rFonts w:hint="default"/>
        <w:b w:val="0"/>
      </w:rPr>
    </w:lvl>
    <w:lvl w:ilvl="8">
      <w:start w:val="1"/>
      <w:numFmt w:val="decimal"/>
      <w:isLgl/>
      <w:lvlText w:val="%1.%2.%3.%4.%5.%6.%7.%8.%9."/>
      <w:lvlJc w:val="left"/>
      <w:pPr>
        <w:ind w:left="2868" w:hanging="2160"/>
      </w:pPr>
      <w:rPr>
        <w:rFonts w:hint="default"/>
        <w:b w:val="0"/>
      </w:rPr>
    </w:lvl>
  </w:abstractNum>
  <w:abstractNum w:abstractNumId="14">
    <w:nsid w:val="5E6643E5"/>
    <w:multiLevelType w:val="hybridMultilevel"/>
    <w:tmpl w:val="EC7A9F9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9"/>
  </w:num>
  <w:num w:numId="11">
    <w:abstractNumId w:val="7"/>
  </w:num>
  <w:num w:numId="12">
    <w:abstractNumId w:val="12"/>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CF8"/>
    <w:rsid w:val="000006D3"/>
    <w:rsid w:val="00001FCA"/>
    <w:rsid w:val="000029EE"/>
    <w:rsid w:val="00004FF4"/>
    <w:rsid w:val="0001287E"/>
    <w:rsid w:val="00012CB5"/>
    <w:rsid w:val="00014E8A"/>
    <w:rsid w:val="000237CF"/>
    <w:rsid w:val="000261F8"/>
    <w:rsid w:val="000332A7"/>
    <w:rsid w:val="000361E4"/>
    <w:rsid w:val="00041973"/>
    <w:rsid w:val="000438BF"/>
    <w:rsid w:val="00050E29"/>
    <w:rsid w:val="00064BA5"/>
    <w:rsid w:val="00065130"/>
    <w:rsid w:val="00065E7C"/>
    <w:rsid w:val="0006690F"/>
    <w:rsid w:val="000702E9"/>
    <w:rsid w:val="00074CBA"/>
    <w:rsid w:val="00076FF5"/>
    <w:rsid w:val="000770C4"/>
    <w:rsid w:val="0008415C"/>
    <w:rsid w:val="00084A7E"/>
    <w:rsid w:val="00087CB0"/>
    <w:rsid w:val="00093DFF"/>
    <w:rsid w:val="000A07A8"/>
    <w:rsid w:val="000A11B1"/>
    <w:rsid w:val="000A5970"/>
    <w:rsid w:val="000B54BE"/>
    <w:rsid w:val="000C211B"/>
    <w:rsid w:val="000C2C97"/>
    <w:rsid w:val="000C40B6"/>
    <w:rsid w:val="000C4D90"/>
    <w:rsid w:val="000C5911"/>
    <w:rsid w:val="000D191C"/>
    <w:rsid w:val="000D5C88"/>
    <w:rsid w:val="000F194C"/>
    <w:rsid w:val="000F4C9F"/>
    <w:rsid w:val="00100179"/>
    <w:rsid w:val="00101D54"/>
    <w:rsid w:val="001066A3"/>
    <w:rsid w:val="00111196"/>
    <w:rsid w:val="001124C1"/>
    <w:rsid w:val="00114F5D"/>
    <w:rsid w:val="00115694"/>
    <w:rsid w:val="00116CA3"/>
    <w:rsid w:val="001202E4"/>
    <w:rsid w:val="001221E2"/>
    <w:rsid w:val="001246F1"/>
    <w:rsid w:val="0012603D"/>
    <w:rsid w:val="001329CC"/>
    <w:rsid w:val="00144F4D"/>
    <w:rsid w:val="00147545"/>
    <w:rsid w:val="00147F65"/>
    <w:rsid w:val="0015086A"/>
    <w:rsid w:val="0015263D"/>
    <w:rsid w:val="00152980"/>
    <w:rsid w:val="001627F5"/>
    <w:rsid w:val="00162A36"/>
    <w:rsid w:val="0016556A"/>
    <w:rsid w:val="0017165B"/>
    <w:rsid w:val="00175AEB"/>
    <w:rsid w:val="001825D8"/>
    <w:rsid w:val="001853B4"/>
    <w:rsid w:val="00190417"/>
    <w:rsid w:val="0019123A"/>
    <w:rsid w:val="0019347A"/>
    <w:rsid w:val="001958D5"/>
    <w:rsid w:val="001978DB"/>
    <w:rsid w:val="001B2273"/>
    <w:rsid w:val="001C0BA0"/>
    <w:rsid w:val="001C354E"/>
    <w:rsid w:val="001C3C16"/>
    <w:rsid w:val="001C79B5"/>
    <w:rsid w:val="001C7AFC"/>
    <w:rsid w:val="001D29CB"/>
    <w:rsid w:val="001E4F25"/>
    <w:rsid w:val="001F5223"/>
    <w:rsid w:val="001F6E78"/>
    <w:rsid w:val="00200F1D"/>
    <w:rsid w:val="0020306E"/>
    <w:rsid w:val="00203DED"/>
    <w:rsid w:val="0021138F"/>
    <w:rsid w:val="00214046"/>
    <w:rsid w:val="00215B59"/>
    <w:rsid w:val="002243D1"/>
    <w:rsid w:val="00225C73"/>
    <w:rsid w:val="00227771"/>
    <w:rsid w:val="00227FD2"/>
    <w:rsid w:val="00232CEF"/>
    <w:rsid w:val="00233899"/>
    <w:rsid w:val="00241B35"/>
    <w:rsid w:val="0024281A"/>
    <w:rsid w:val="002448BF"/>
    <w:rsid w:val="002469DB"/>
    <w:rsid w:val="002475B2"/>
    <w:rsid w:val="00253805"/>
    <w:rsid w:val="00253B13"/>
    <w:rsid w:val="00256393"/>
    <w:rsid w:val="0026288B"/>
    <w:rsid w:val="00265A20"/>
    <w:rsid w:val="00265EEB"/>
    <w:rsid w:val="00266C8A"/>
    <w:rsid w:val="002711A9"/>
    <w:rsid w:val="00271A6F"/>
    <w:rsid w:val="00271FCD"/>
    <w:rsid w:val="00273374"/>
    <w:rsid w:val="0027380C"/>
    <w:rsid w:val="0027782D"/>
    <w:rsid w:val="00277D7F"/>
    <w:rsid w:val="00281130"/>
    <w:rsid w:val="00285751"/>
    <w:rsid w:val="00290423"/>
    <w:rsid w:val="00290B8E"/>
    <w:rsid w:val="00292012"/>
    <w:rsid w:val="00293570"/>
    <w:rsid w:val="00297F94"/>
    <w:rsid w:val="002A22BE"/>
    <w:rsid w:val="002A4F33"/>
    <w:rsid w:val="002A71EA"/>
    <w:rsid w:val="002B2FDD"/>
    <w:rsid w:val="002B3B65"/>
    <w:rsid w:val="002C08DE"/>
    <w:rsid w:val="002C0A73"/>
    <w:rsid w:val="002C1811"/>
    <w:rsid w:val="002C29CE"/>
    <w:rsid w:val="002C4640"/>
    <w:rsid w:val="002C4D14"/>
    <w:rsid w:val="002E1576"/>
    <w:rsid w:val="002E42EC"/>
    <w:rsid w:val="002E48D7"/>
    <w:rsid w:val="002F34F2"/>
    <w:rsid w:val="002F3984"/>
    <w:rsid w:val="00300353"/>
    <w:rsid w:val="003030C1"/>
    <w:rsid w:val="0031118B"/>
    <w:rsid w:val="003119FC"/>
    <w:rsid w:val="0031436A"/>
    <w:rsid w:val="0032051A"/>
    <w:rsid w:val="00321592"/>
    <w:rsid w:val="00323161"/>
    <w:rsid w:val="0033147C"/>
    <w:rsid w:val="00332F5A"/>
    <w:rsid w:val="0033311B"/>
    <w:rsid w:val="003337AA"/>
    <w:rsid w:val="00334D49"/>
    <w:rsid w:val="00343119"/>
    <w:rsid w:val="0034365B"/>
    <w:rsid w:val="003452B6"/>
    <w:rsid w:val="00345899"/>
    <w:rsid w:val="00360785"/>
    <w:rsid w:val="00363B40"/>
    <w:rsid w:val="00370100"/>
    <w:rsid w:val="003711D1"/>
    <w:rsid w:val="0037740A"/>
    <w:rsid w:val="00377672"/>
    <w:rsid w:val="00381089"/>
    <w:rsid w:val="00381588"/>
    <w:rsid w:val="003826CA"/>
    <w:rsid w:val="00390F56"/>
    <w:rsid w:val="003918F8"/>
    <w:rsid w:val="00397FE6"/>
    <w:rsid w:val="003A09ED"/>
    <w:rsid w:val="003A1C0E"/>
    <w:rsid w:val="003A4AA7"/>
    <w:rsid w:val="003A69D4"/>
    <w:rsid w:val="003B3FA6"/>
    <w:rsid w:val="003C04C4"/>
    <w:rsid w:val="003C642A"/>
    <w:rsid w:val="003C7AE0"/>
    <w:rsid w:val="003D0201"/>
    <w:rsid w:val="003D1A88"/>
    <w:rsid w:val="003D7C12"/>
    <w:rsid w:val="003E5C4E"/>
    <w:rsid w:val="003F0540"/>
    <w:rsid w:val="003F442B"/>
    <w:rsid w:val="003F71E5"/>
    <w:rsid w:val="0040029E"/>
    <w:rsid w:val="0041503C"/>
    <w:rsid w:val="0042110A"/>
    <w:rsid w:val="00422A8C"/>
    <w:rsid w:val="00422B1B"/>
    <w:rsid w:val="00427D3C"/>
    <w:rsid w:val="00430507"/>
    <w:rsid w:val="004315BE"/>
    <w:rsid w:val="0043209A"/>
    <w:rsid w:val="004332AB"/>
    <w:rsid w:val="004349ED"/>
    <w:rsid w:val="00440855"/>
    <w:rsid w:val="00440B33"/>
    <w:rsid w:val="004410D5"/>
    <w:rsid w:val="0044581E"/>
    <w:rsid w:val="00454A18"/>
    <w:rsid w:val="00456334"/>
    <w:rsid w:val="0046028A"/>
    <w:rsid w:val="004603E7"/>
    <w:rsid w:val="00462318"/>
    <w:rsid w:val="00463FBD"/>
    <w:rsid w:val="0046581E"/>
    <w:rsid w:val="00472D2C"/>
    <w:rsid w:val="0047619D"/>
    <w:rsid w:val="00480449"/>
    <w:rsid w:val="00492B7F"/>
    <w:rsid w:val="00494A86"/>
    <w:rsid w:val="004953FD"/>
    <w:rsid w:val="004A60E7"/>
    <w:rsid w:val="004A66CC"/>
    <w:rsid w:val="004A67EF"/>
    <w:rsid w:val="004B47F3"/>
    <w:rsid w:val="004C633D"/>
    <w:rsid w:val="004C6600"/>
    <w:rsid w:val="004D08FA"/>
    <w:rsid w:val="004D39E3"/>
    <w:rsid w:val="004D4350"/>
    <w:rsid w:val="004E05BA"/>
    <w:rsid w:val="004E4EA8"/>
    <w:rsid w:val="004E76C8"/>
    <w:rsid w:val="004F67BC"/>
    <w:rsid w:val="005028BC"/>
    <w:rsid w:val="00502E37"/>
    <w:rsid w:val="0050521B"/>
    <w:rsid w:val="00506298"/>
    <w:rsid w:val="00506367"/>
    <w:rsid w:val="00511DAF"/>
    <w:rsid w:val="005129D0"/>
    <w:rsid w:val="00514EF3"/>
    <w:rsid w:val="00515732"/>
    <w:rsid w:val="00516CDC"/>
    <w:rsid w:val="005209D0"/>
    <w:rsid w:val="00520C92"/>
    <w:rsid w:val="005221B1"/>
    <w:rsid w:val="00522672"/>
    <w:rsid w:val="00523B9D"/>
    <w:rsid w:val="00524F21"/>
    <w:rsid w:val="00530883"/>
    <w:rsid w:val="005405A0"/>
    <w:rsid w:val="00542B4E"/>
    <w:rsid w:val="005438B7"/>
    <w:rsid w:val="0054680E"/>
    <w:rsid w:val="00550C2C"/>
    <w:rsid w:val="005562CB"/>
    <w:rsid w:val="00556330"/>
    <w:rsid w:val="00556502"/>
    <w:rsid w:val="005572C4"/>
    <w:rsid w:val="0056490A"/>
    <w:rsid w:val="00566F36"/>
    <w:rsid w:val="00567997"/>
    <w:rsid w:val="0057064D"/>
    <w:rsid w:val="005750C7"/>
    <w:rsid w:val="0057558E"/>
    <w:rsid w:val="00581299"/>
    <w:rsid w:val="00583439"/>
    <w:rsid w:val="0058368F"/>
    <w:rsid w:val="00583C62"/>
    <w:rsid w:val="0058612C"/>
    <w:rsid w:val="00586531"/>
    <w:rsid w:val="00586712"/>
    <w:rsid w:val="00590B10"/>
    <w:rsid w:val="005970CB"/>
    <w:rsid w:val="00597996"/>
    <w:rsid w:val="005A2484"/>
    <w:rsid w:val="005B7AB2"/>
    <w:rsid w:val="005C5132"/>
    <w:rsid w:val="005C6155"/>
    <w:rsid w:val="005C6F2A"/>
    <w:rsid w:val="005D01EF"/>
    <w:rsid w:val="005D075E"/>
    <w:rsid w:val="005D3C0E"/>
    <w:rsid w:val="005D77B5"/>
    <w:rsid w:val="005E2C92"/>
    <w:rsid w:val="005E5036"/>
    <w:rsid w:val="005F12B6"/>
    <w:rsid w:val="005F4617"/>
    <w:rsid w:val="005F685D"/>
    <w:rsid w:val="005F6E8C"/>
    <w:rsid w:val="0060178E"/>
    <w:rsid w:val="006059F8"/>
    <w:rsid w:val="00605CB4"/>
    <w:rsid w:val="00610600"/>
    <w:rsid w:val="00613F94"/>
    <w:rsid w:val="0061513E"/>
    <w:rsid w:val="006158C4"/>
    <w:rsid w:val="00621681"/>
    <w:rsid w:val="006222A0"/>
    <w:rsid w:val="006231A9"/>
    <w:rsid w:val="0062638D"/>
    <w:rsid w:val="0063365E"/>
    <w:rsid w:val="0063400D"/>
    <w:rsid w:val="00635D92"/>
    <w:rsid w:val="006368E7"/>
    <w:rsid w:val="00637C45"/>
    <w:rsid w:val="00644B8D"/>
    <w:rsid w:val="00644BD4"/>
    <w:rsid w:val="0064786A"/>
    <w:rsid w:val="00655479"/>
    <w:rsid w:val="00655902"/>
    <w:rsid w:val="00665460"/>
    <w:rsid w:val="00670B6B"/>
    <w:rsid w:val="00671B18"/>
    <w:rsid w:val="00672E63"/>
    <w:rsid w:val="006806DF"/>
    <w:rsid w:val="00681D60"/>
    <w:rsid w:val="00684361"/>
    <w:rsid w:val="00694553"/>
    <w:rsid w:val="006A315A"/>
    <w:rsid w:val="006A33F5"/>
    <w:rsid w:val="006A34A1"/>
    <w:rsid w:val="006A764A"/>
    <w:rsid w:val="006B0513"/>
    <w:rsid w:val="006E33DC"/>
    <w:rsid w:val="006F0512"/>
    <w:rsid w:val="006F2012"/>
    <w:rsid w:val="00702F85"/>
    <w:rsid w:val="00705BDF"/>
    <w:rsid w:val="00710D59"/>
    <w:rsid w:val="007247DB"/>
    <w:rsid w:val="00724B9D"/>
    <w:rsid w:val="00725368"/>
    <w:rsid w:val="00731D71"/>
    <w:rsid w:val="00741670"/>
    <w:rsid w:val="0074470E"/>
    <w:rsid w:val="00746D89"/>
    <w:rsid w:val="00750085"/>
    <w:rsid w:val="007511CD"/>
    <w:rsid w:val="00751AF9"/>
    <w:rsid w:val="0075342E"/>
    <w:rsid w:val="0075428D"/>
    <w:rsid w:val="00756D6A"/>
    <w:rsid w:val="00764243"/>
    <w:rsid w:val="00764CB2"/>
    <w:rsid w:val="007715C7"/>
    <w:rsid w:val="00773BBF"/>
    <w:rsid w:val="0078049A"/>
    <w:rsid w:val="00780D1E"/>
    <w:rsid w:val="00787E67"/>
    <w:rsid w:val="007A3BBA"/>
    <w:rsid w:val="007A3E4E"/>
    <w:rsid w:val="007A7EB0"/>
    <w:rsid w:val="007B1148"/>
    <w:rsid w:val="007B1322"/>
    <w:rsid w:val="007B1DC9"/>
    <w:rsid w:val="007B20BC"/>
    <w:rsid w:val="007B3387"/>
    <w:rsid w:val="007B4A41"/>
    <w:rsid w:val="007B7A82"/>
    <w:rsid w:val="007C5197"/>
    <w:rsid w:val="007C5831"/>
    <w:rsid w:val="007D3E28"/>
    <w:rsid w:val="007D4E1D"/>
    <w:rsid w:val="007E0F9F"/>
    <w:rsid w:val="007E48C2"/>
    <w:rsid w:val="007E6B58"/>
    <w:rsid w:val="007F0695"/>
    <w:rsid w:val="007F26B9"/>
    <w:rsid w:val="007F38CD"/>
    <w:rsid w:val="007F4329"/>
    <w:rsid w:val="007F4CCA"/>
    <w:rsid w:val="007F4F11"/>
    <w:rsid w:val="00803ACD"/>
    <w:rsid w:val="00804ABF"/>
    <w:rsid w:val="00811021"/>
    <w:rsid w:val="0081305F"/>
    <w:rsid w:val="00813649"/>
    <w:rsid w:val="00816B6F"/>
    <w:rsid w:val="0081748C"/>
    <w:rsid w:val="008219DD"/>
    <w:rsid w:val="00824674"/>
    <w:rsid w:val="00825740"/>
    <w:rsid w:val="00825BA3"/>
    <w:rsid w:val="008338C5"/>
    <w:rsid w:val="00835743"/>
    <w:rsid w:val="00837275"/>
    <w:rsid w:val="0084093F"/>
    <w:rsid w:val="00841836"/>
    <w:rsid w:val="00850B03"/>
    <w:rsid w:val="00851C05"/>
    <w:rsid w:val="008559CD"/>
    <w:rsid w:val="0086154C"/>
    <w:rsid w:val="00864B93"/>
    <w:rsid w:val="00866EB5"/>
    <w:rsid w:val="00870331"/>
    <w:rsid w:val="00873138"/>
    <w:rsid w:val="00877275"/>
    <w:rsid w:val="00882EBD"/>
    <w:rsid w:val="00884640"/>
    <w:rsid w:val="00884A45"/>
    <w:rsid w:val="00885328"/>
    <w:rsid w:val="008867FB"/>
    <w:rsid w:val="008908B8"/>
    <w:rsid w:val="00890C0F"/>
    <w:rsid w:val="00891ECD"/>
    <w:rsid w:val="00892755"/>
    <w:rsid w:val="00895437"/>
    <w:rsid w:val="008A2E22"/>
    <w:rsid w:val="008B2E12"/>
    <w:rsid w:val="008B3354"/>
    <w:rsid w:val="008B34D0"/>
    <w:rsid w:val="008B5643"/>
    <w:rsid w:val="008C7DC8"/>
    <w:rsid w:val="008E1B8D"/>
    <w:rsid w:val="008E2690"/>
    <w:rsid w:val="008F2FEC"/>
    <w:rsid w:val="008F5831"/>
    <w:rsid w:val="00900581"/>
    <w:rsid w:val="0090351B"/>
    <w:rsid w:val="00911A17"/>
    <w:rsid w:val="00915250"/>
    <w:rsid w:val="00916077"/>
    <w:rsid w:val="00916ED7"/>
    <w:rsid w:val="009216C7"/>
    <w:rsid w:val="0092192F"/>
    <w:rsid w:val="00931164"/>
    <w:rsid w:val="0093249E"/>
    <w:rsid w:val="009349FA"/>
    <w:rsid w:val="00940FB1"/>
    <w:rsid w:val="00944FD2"/>
    <w:rsid w:val="00950BA0"/>
    <w:rsid w:val="00951BC1"/>
    <w:rsid w:val="009522B2"/>
    <w:rsid w:val="00955852"/>
    <w:rsid w:val="009559C7"/>
    <w:rsid w:val="009561F4"/>
    <w:rsid w:val="00957842"/>
    <w:rsid w:val="009654FA"/>
    <w:rsid w:val="00976A16"/>
    <w:rsid w:val="009820A8"/>
    <w:rsid w:val="00987221"/>
    <w:rsid w:val="009901C2"/>
    <w:rsid w:val="0099568C"/>
    <w:rsid w:val="00997B45"/>
    <w:rsid w:val="009A05A3"/>
    <w:rsid w:val="009A1DB6"/>
    <w:rsid w:val="009A7B84"/>
    <w:rsid w:val="009B20F0"/>
    <w:rsid w:val="009B29F0"/>
    <w:rsid w:val="009B2C96"/>
    <w:rsid w:val="009B52AD"/>
    <w:rsid w:val="009B7115"/>
    <w:rsid w:val="009C3ECB"/>
    <w:rsid w:val="009C5169"/>
    <w:rsid w:val="009C5861"/>
    <w:rsid w:val="009C6633"/>
    <w:rsid w:val="009D0981"/>
    <w:rsid w:val="009D16DE"/>
    <w:rsid w:val="009D1787"/>
    <w:rsid w:val="009D1E0F"/>
    <w:rsid w:val="009D26B2"/>
    <w:rsid w:val="009D36E0"/>
    <w:rsid w:val="009E3DA9"/>
    <w:rsid w:val="009E6797"/>
    <w:rsid w:val="00A030F6"/>
    <w:rsid w:val="00A03563"/>
    <w:rsid w:val="00A12321"/>
    <w:rsid w:val="00A12FCF"/>
    <w:rsid w:val="00A14FF7"/>
    <w:rsid w:val="00A16D66"/>
    <w:rsid w:val="00A20027"/>
    <w:rsid w:val="00A23E92"/>
    <w:rsid w:val="00A33116"/>
    <w:rsid w:val="00A37EBE"/>
    <w:rsid w:val="00A56CAE"/>
    <w:rsid w:val="00A61639"/>
    <w:rsid w:val="00A65D80"/>
    <w:rsid w:val="00A65F23"/>
    <w:rsid w:val="00A677E4"/>
    <w:rsid w:val="00A714D7"/>
    <w:rsid w:val="00A72554"/>
    <w:rsid w:val="00A759D2"/>
    <w:rsid w:val="00A7643D"/>
    <w:rsid w:val="00A86662"/>
    <w:rsid w:val="00A87643"/>
    <w:rsid w:val="00A912FA"/>
    <w:rsid w:val="00A913B5"/>
    <w:rsid w:val="00A942EA"/>
    <w:rsid w:val="00A94D3C"/>
    <w:rsid w:val="00A95C4B"/>
    <w:rsid w:val="00A97069"/>
    <w:rsid w:val="00AA343F"/>
    <w:rsid w:val="00AA5804"/>
    <w:rsid w:val="00AA62B8"/>
    <w:rsid w:val="00AA65CF"/>
    <w:rsid w:val="00AA743F"/>
    <w:rsid w:val="00AA7695"/>
    <w:rsid w:val="00AA7763"/>
    <w:rsid w:val="00AB1713"/>
    <w:rsid w:val="00AB5049"/>
    <w:rsid w:val="00AC226B"/>
    <w:rsid w:val="00AC2F02"/>
    <w:rsid w:val="00AC3862"/>
    <w:rsid w:val="00AC65A0"/>
    <w:rsid w:val="00AD464D"/>
    <w:rsid w:val="00AD7EF3"/>
    <w:rsid w:val="00AE152E"/>
    <w:rsid w:val="00AE19ED"/>
    <w:rsid w:val="00AE42C8"/>
    <w:rsid w:val="00AF2698"/>
    <w:rsid w:val="00AF6EF9"/>
    <w:rsid w:val="00B0136C"/>
    <w:rsid w:val="00B04195"/>
    <w:rsid w:val="00B069A5"/>
    <w:rsid w:val="00B07646"/>
    <w:rsid w:val="00B15490"/>
    <w:rsid w:val="00B16182"/>
    <w:rsid w:val="00B169D9"/>
    <w:rsid w:val="00B175A1"/>
    <w:rsid w:val="00B24EB9"/>
    <w:rsid w:val="00B25FC2"/>
    <w:rsid w:val="00B35500"/>
    <w:rsid w:val="00B41D4E"/>
    <w:rsid w:val="00B428FE"/>
    <w:rsid w:val="00B44771"/>
    <w:rsid w:val="00B5063B"/>
    <w:rsid w:val="00B508D4"/>
    <w:rsid w:val="00B52BD2"/>
    <w:rsid w:val="00B53AAE"/>
    <w:rsid w:val="00B5682B"/>
    <w:rsid w:val="00B60CB9"/>
    <w:rsid w:val="00B62BFC"/>
    <w:rsid w:val="00B6531A"/>
    <w:rsid w:val="00B6597B"/>
    <w:rsid w:val="00B703EF"/>
    <w:rsid w:val="00B74B74"/>
    <w:rsid w:val="00B826F5"/>
    <w:rsid w:val="00B828AE"/>
    <w:rsid w:val="00B8593B"/>
    <w:rsid w:val="00B86350"/>
    <w:rsid w:val="00B91B53"/>
    <w:rsid w:val="00B96306"/>
    <w:rsid w:val="00B97CF6"/>
    <w:rsid w:val="00BA1BC3"/>
    <w:rsid w:val="00BA25B8"/>
    <w:rsid w:val="00BA353E"/>
    <w:rsid w:val="00BA4AE7"/>
    <w:rsid w:val="00BB403B"/>
    <w:rsid w:val="00BB4223"/>
    <w:rsid w:val="00BC184A"/>
    <w:rsid w:val="00BC4970"/>
    <w:rsid w:val="00BC4EFA"/>
    <w:rsid w:val="00BC6F7A"/>
    <w:rsid w:val="00BD1306"/>
    <w:rsid w:val="00BD444B"/>
    <w:rsid w:val="00BD5F54"/>
    <w:rsid w:val="00BD7D45"/>
    <w:rsid w:val="00BE3313"/>
    <w:rsid w:val="00BE461C"/>
    <w:rsid w:val="00BE7072"/>
    <w:rsid w:val="00BF33E2"/>
    <w:rsid w:val="00BF3D5B"/>
    <w:rsid w:val="00BF3D85"/>
    <w:rsid w:val="00BF5F38"/>
    <w:rsid w:val="00BF69A5"/>
    <w:rsid w:val="00C00A23"/>
    <w:rsid w:val="00C01A54"/>
    <w:rsid w:val="00C05DC8"/>
    <w:rsid w:val="00C1158B"/>
    <w:rsid w:val="00C14A6A"/>
    <w:rsid w:val="00C26127"/>
    <w:rsid w:val="00C32EBA"/>
    <w:rsid w:val="00C35C92"/>
    <w:rsid w:val="00C405AF"/>
    <w:rsid w:val="00C460A9"/>
    <w:rsid w:val="00C50B24"/>
    <w:rsid w:val="00C519B5"/>
    <w:rsid w:val="00C53CC1"/>
    <w:rsid w:val="00C57600"/>
    <w:rsid w:val="00C60810"/>
    <w:rsid w:val="00C61B9A"/>
    <w:rsid w:val="00C62BC7"/>
    <w:rsid w:val="00C67B01"/>
    <w:rsid w:val="00C72075"/>
    <w:rsid w:val="00C726EA"/>
    <w:rsid w:val="00C86739"/>
    <w:rsid w:val="00C93DEB"/>
    <w:rsid w:val="00C967C8"/>
    <w:rsid w:val="00CA5EDD"/>
    <w:rsid w:val="00CA787D"/>
    <w:rsid w:val="00CB0A38"/>
    <w:rsid w:val="00CB2A26"/>
    <w:rsid w:val="00CB5007"/>
    <w:rsid w:val="00CB71FC"/>
    <w:rsid w:val="00CC0B5E"/>
    <w:rsid w:val="00CC1CBF"/>
    <w:rsid w:val="00CD3A07"/>
    <w:rsid w:val="00CE17D7"/>
    <w:rsid w:val="00CE5531"/>
    <w:rsid w:val="00CF45A5"/>
    <w:rsid w:val="00CF6521"/>
    <w:rsid w:val="00CF6C90"/>
    <w:rsid w:val="00D01883"/>
    <w:rsid w:val="00D20862"/>
    <w:rsid w:val="00D26CBA"/>
    <w:rsid w:val="00D270F0"/>
    <w:rsid w:val="00D301EB"/>
    <w:rsid w:val="00D33203"/>
    <w:rsid w:val="00D54B8A"/>
    <w:rsid w:val="00D62507"/>
    <w:rsid w:val="00D631B5"/>
    <w:rsid w:val="00D65492"/>
    <w:rsid w:val="00D6562C"/>
    <w:rsid w:val="00D75B3E"/>
    <w:rsid w:val="00D82817"/>
    <w:rsid w:val="00D82F06"/>
    <w:rsid w:val="00D879D3"/>
    <w:rsid w:val="00D95655"/>
    <w:rsid w:val="00DA1BC5"/>
    <w:rsid w:val="00DA1EED"/>
    <w:rsid w:val="00DA3CDB"/>
    <w:rsid w:val="00DA6918"/>
    <w:rsid w:val="00DA7689"/>
    <w:rsid w:val="00DB0546"/>
    <w:rsid w:val="00DB11C8"/>
    <w:rsid w:val="00DB344D"/>
    <w:rsid w:val="00DB3854"/>
    <w:rsid w:val="00DB5B57"/>
    <w:rsid w:val="00DB680B"/>
    <w:rsid w:val="00DB6DF2"/>
    <w:rsid w:val="00DC1784"/>
    <w:rsid w:val="00DC2A49"/>
    <w:rsid w:val="00DD1B55"/>
    <w:rsid w:val="00DD226C"/>
    <w:rsid w:val="00DD284B"/>
    <w:rsid w:val="00DF0CD9"/>
    <w:rsid w:val="00DF6287"/>
    <w:rsid w:val="00E04AB8"/>
    <w:rsid w:val="00E05313"/>
    <w:rsid w:val="00E0587D"/>
    <w:rsid w:val="00E11B25"/>
    <w:rsid w:val="00E136FC"/>
    <w:rsid w:val="00E15401"/>
    <w:rsid w:val="00E21A6F"/>
    <w:rsid w:val="00E240AD"/>
    <w:rsid w:val="00E2471E"/>
    <w:rsid w:val="00E253D5"/>
    <w:rsid w:val="00E30E54"/>
    <w:rsid w:val="00E33212"/>
    <w:rsid w:val="00E35D44"/>
    <w:rsid w:val="00E373CA"/>
    <w:rsid w:val="00E413AC"/>
    <w:rsid w:val="00E423F7"/>
    <w:rsid w:val="00E5046E"/>
    <w:rsid w:val="00E527E1"/>
    <w:rsid w:val="00E53F5D"/>
    <w:rsid w:val="00E644F3"/>
    <w:rsid w:val="00E645B6"/>
    <w:rsid w:val="00E708FC"/>
    <w:rsid w:val="00E71D55"/>
    <w:rsid w:val="00E74AF2"/>
    <w:rsid w:val="00E8090C"/>
    <w:rsid w:val="00E82DE6"/>
    <w:rsid w:val="00E850A5"/>
    <w:rsid w:val="00E875BD"/>
    <w:rsid w:val="00E90FBE"/>
    <w:rsid w:val="00E96DF3"/>
    <w:rsid w:val="00EA13AE"/>
    <w:rsid w:val="00EA1493"/>
    <w:rsid w:val="00EA4278"/>
    <w:rsid w:val="00EA59F2"/>
    <w:rsid w:val="00EA5AF9"/>
    <w:rsid w:val="00EA7742"/>
    <w:rsid w:val="00EB2CDF"/>
    <w:rsid w:val="00EB3270"/>
    <w:rsid w:val="00EB6C5E"/>
    <w:rsid w:val="00EC3923"/>
    <w:rsid w:val="00ED1445"/>
    <w:rsid w:val="00ED5684"/>
    <w:rsid w:val="00EF7D94"/>
    <w:rsid w:val="00EF7F80"/>
    <w:rsid w:val="00F00F64"/>
    <w:rsid w:val="00F0589F"/>
    <w:rsid w:val="00F05C0E"/>
    <w:rsid w:val="00F06534"/>
    <w:rsid w:val="00F07648"/>
    <w:rsid w:val="00F07DC4"/>
    <w:rsid w:val="00F15C02"/>
    <w:rsid w:val="00F16814"/>
    <w:rsid w:val="00F22DD3"/>
    <w:rsid w:val="00F2346C"/>
    <w:rsid w:val="00F27B37"/>
    <w:rsid w:val="00F307FB"/>
    <w:rsid w:val="00F42A62"/>
    <w:rsid w:val="00F5053E"/>
    <w:rsid w:val="00F50C14"/>
    <w:rsid w:val="00F51D78"/>
    <w:rsid w:val="00F5321E"/>
    <w:rsid w:val="00F5767E"/>
    <w:rsid w:val="00F603C7"/>
    <w:rsid w:val="00F60BA4"/>
    <w:rsid w:val="00F643B6"/>
    <w:rsid w:val="00F65A72"/>
    <w:rsid w:val="00F670DD"/>
    <w:rsid w:val="00F73695"/>
    <w:rsid w:val="00F80AE9"/>
    <w:rsid w:val="00F83998"/>
    <w:rsid w:val="00F8452F"/>
    <w:rsid w:val="00F90637"/>
    <w:rsid w:val="00F90720"/>
    <w:rsid w:val="00F92665"/>
    <w:rsid w:val="00F979D9"/>
    <w:rsid w:val="00FA6403"/>
    <w:rsid w:val="00FB1013"/>
    <w:rsid w:val="00FB1D81"/>
    <w:rsid w:val="00FB258C"/>
    <w:rsid w:val="00FB4CF8"/>
    <w:rsid w:val="00FB6B2F"/>
    <w:rsid w:val="00FB7801"/>
    <w:rsid w:val="00FC0C56"/>
    <w:rsid w:val="00FC1D25"/>
    <w:rsid w:val="00FC1EF9"/>
    <w:rsid w:val="00FC21EA"/>
    <w:rsid w:val="00FC270B"/>
    <w:rsid w:val="00FD1248"/>
    <w:rsid w:val="00FD54EA"/>
    <w:rsid w:val="00FE0C36"/>
    <w:rsid w:val="00FE2970"/>
    <w:rsid w:val="00FF0C35"/>
    <w:rsid w:val="00FF2728"/>
    <w:rsid w:val="00FF3622"/>
    <w:rsid w:val="00FF52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oNotEmbedSmartTags/>
  <w:decimalSymbol w:val=","/>
  <w:listSeparator w:val=";"/>
  <w15:docId w15:val="{A229B339-CE4A-4DE2-826E-4D07C3AB9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0512"/>
    <w:pPr>
      <w:suppressAutoHyphens/>
    </w:pPr>
    <w:rPr>
      <w:sz w:val="24"/>
      <w:szCs w:val="24"/>
      <w:lang w:eastAsia="ar-SA"/>
    </w:rPr>
  </w:style>
  <w:style w:type="paragraph" w:styleId="1">
    <w:name w:val="heading 1"/>
    <w:basedOn w:val="a"/>
    <w:next w:val="a"/>
    <w:qFormat/>
    <w:pPr>
      <w:keepNext/>
      <w:numPr>
        <w:numId w:val="1"/>
      </w:numPr>
      <w:spacing w:before="240" w:after="60"/>
      <w:outlineLvl w:val="0"/>
    </w:pPr>
    <w:rPr>
      <w:rFonts w:ascii="Arial" w:hAnsi="Arial" w:cs="Arial"/>
      <w:b/>
      <w:bCs/>
      <w:kern w:val="1"/>
      <w:sz w:val="32"/>
      <w:szCs w:val="32"/>
    </w:rPr>
  </w:style>
  <w:style w:type="paragraph" w:styleId="2">
    <w:name w:val="heading 2"/>
    <w:basedOn w:val="a"/>
    <w:next w:val="a"/>
    <w:qFormat/>
    <w:pPr>
      <w:keepNext/>
      <w:numPr>
        <w:ilvl w:val="1"/>
        <w:numId w:val="1"/>
      </w:numPr>
      <w:outlineLvl w:val="1"/>
    </w:pPr>
    <w:rPr>
      <w:b/>
      <w:sz w:val="20"/>
      <w:szCs w:val="20"/>
    </w:rPr>
  </w:style>
  <w:style w:type="paragraph" w:styleId="7">
    <w:name w:val="heading 7"/>
    <w:basedOn w:val="a"/>
    <w:next w:val="a"/>
    <w:qFormat/>
    <w:rsid w:val="00BD1306"/>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style>
  <w:style w:type="character" w:customStyle="1" w:styleId="20">
    <w:name w:val="Основной шрифт абзаца2"/>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16z0">
    <w:name w:val="WW8Num16z0"/>
    <w:rPr>
      <w:rFonts w:ascii="Symbol" w:eastAsia="Times New Roman" w:hAnsi="Symbol" w:cs="Times New Roman"/>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rPr>
  </w:style>
  <w:style w:type="character" w:customStyle="1" w:styleId="WW8Num16z3">
    <w:name w:val="WW8Num16z3"/>
    <w:rPr>
      <w:rFonts w:ascii="Symbol" w:hAnsi="Symbol"/>
    </w:rPr>
  </w:style>
  <w:style w:type="character" w:customStyle="1" w:styleId="WW8Num17z1">
    <w:name w:val="WW8Num17z1"/>
    <w:rPr>
      <w:rFonts w:ascii="Courier New" w:hAnsi="Courier New" w:cs="Courier New"/>
    </w:rPr>
  </w:style>
  <w:style w:type="character" w:customStyle="1" w:styleId="10">
    <w:name w:val="Основной шрифт абзаца1"/>
  </w:style>
  <w:style w:type="character" w:styleId="a3">
    <w:name w:val="Hyperlink"/>
    <w:rPr>
      <w:color w:val="0000FF"/>
      <w:u w:val="single"/>
    </w:rPr>
  </w:style>
  <w:style w:type="character" w:styleId="a4">
    <w:name w:val="page number"/>
    <w:basedOn w:val="10"/>
  </w:style>
  <w:style w:type="character" w:customStyle="1" w:styleId="FontStyle11">
    <w:name w:val="Font Style11"/>
    <w:rPr>
      <w:rFonts w:ascii="Times New Roman" w:hAnsi="Times New Roman" w:cs="Times New Roman"/>
      <w:sz w:val="24"/>
      <w:szCs w:val="24"/>
    </w:rPr>
  </w:style>
  <w:style w:type="paragraph" w:customStyle="1" w:styleId="11">
    <w:name w:val="Заголовок1"/>
    <w:basedOn w:val="a"/>
    <w:next w:val="a5"/>
    <w:pPr>
      <w:keepNext/>
      <w:spacing w:before="240" w:after="120"/>
    </w:pPr>
    <w:rPr>
      <w:rFonts w:ascii="Arial" w:eastAsia="Arial Unicode MS" w:hAnsi="Arial" w:cs="Mangal"/>
      <w:sz w:val="28"/>
      <w:szCs w:val="28"/>
    </w:rPr>
  </w:style>
  <w:style w:type="paragraph" w:styleId="a5">
    <w:name w:val="Body Text"/>
    <w:basedOn w:val="a"/>
    <w:pPr>
      <w:jc w:val="both"/>
    </w:pPr>
    <w:rPr>
      <w:b/>
      <w:i/>
    </w:rPr>
  </w:style>
  <w:style w:type="paragraph" w:styleId="a6">
    <w:name w:val="List"/>
    <w:basedOn w:val="a5"/>
    <w:rPr>
      <w:rFonts w:cs="Mangal"/>
    </w:rPr>
  </w:style>
  <w:style w:type="paragraph" w:customStyle="1" w:styleId="21">
    <w:name w:val="Название2"/>
    <w:basedOn w:val="a"/>
    <w:pPr>
      <w:suppressLineNumbers/>
      <w:spacing w:before="120" w:after="120"/>
    </w:pPr>
    <w:rPr>
      <w:rFonts w:cs="Mangal"/>
      <w:i/>
      <w:iCs/>
    </w:rPr>
  </w:style>
  <w:style w:type="paragraph" w:customStyle="1" w:styleId="22">
    <w:name w:val="Указатель2"/>
    <w:basedOn w:val="a"/>
    <w:pPr>
      <w:suppressLineNumbers/>
    </w:pPr>
    <w:rPr>
      <w:rFonts w:cs="Mangal"/>
    </w:rPr>
  </w:style>
  <w:style w:type="paragraph" w:customStyle="1" w:styleId="12">
    <w:name w:val="Название1"/>
    <w:basedOn w:val="a"/>
    <w:pPr>
      <w:suppressLineNumbers/>
      <w:spacing w:before="120" w:after="120"/>
    </w:pPr>
    <w:rPr>
      <w:rFonts w:cs="Mangal"/>
      <w:i/>
      <w:iCs/>
    </w:rPr>
  </w:style>
  <w:style w:type="paragraph" w:customStyle="1" w:styleId="13">
    <w:name w:val="Указатель1"/>
    <w:basedOn w:val="a"/>
    <w:pPr>
      <w:suppressLineNumbers/>
    </w:pPr>
    <w:rPr>
      <w:rFonts w:cs="Mangal"/>
    </w:rPr>
  </w:style>
  <w:style w:type="paragraph" w:styleId="a7">
    <w:name w:val="Balloon Text"/>
    <w:basedOn w:val="a"/>
    <w:rPr>
      <w:rFonts w:ascii="Tahoma" w:hAnsi="Tahoma" w:cs="Tahoma"/>
      <w:sz w:val="16"/>
      <w:szCs w:val="16"/>
    </w:rPr>
  </w:style>
  <w:style w:type="paragraph" w:styleId="a8">
    <w:name w:val="footer"/>
    <w:basedOn w:val="a"/>
    <w:link w:val="a9"/>
    <w:uiPriority w:val="99"/>
    <w:pPr>
      <w:tabs>
        <w:tab w:val="center" w:pos="4677"/>
        <w:tab w:val="right" w:pos="9355"/>
      </w:tabs>
    </w:pPr>
  </w:style>
  <w:style w:type="paragraph" w:customStyle="1" w:styleId="ConsNonformat">
    <w:name w:val="ConsNonformat"/>
    <w:pPr>
      <w:widowControl w:val="0"/>
      <w:suppressAutoHyphens/>
      <w:autoSpaceDE w:val="0"/>
    </w:pPr>
    <w:rPr>
      <w:rFonts w:ascii="Courier New" w:eastAsia="Arial" w:hAnsi="Courier New" w:cs="Courier New"/>
      <w:lang w:eastAsia="ar-SA"/>
    </w:rPr>
  </w:style>
  <w:style w:type="paragraph" w:styleId="aa">
    <w:name w:val="header"/>
    <w:basedOn w:val="a"/>
    <w:pPr>
      <w:tabs>
        <w:tab w:val="center" w:pos="4677"/>
        <w:tab w:val="right" w:pos="9355"/>
      </w:tabs>
    </w:pPr>
  </w:style>
  <w:style w:type="paragraph" w:customStyle="1" w:styleId="31">
    <w:name w:val="Основной текст с отступом 31"/>
    <w:basedOn w:val="a"/>
    <w:pPr>
      <w:spacing w:after="120"/>
      <w:ind w:left="283"/>
    </w:pPr>
    <w:rPr>
      <w:rFonts w:eastAsia="Calibri"/>
      <w:sz w:val="16"/>
      <w:szCs w:val="16"/>
    </w:rPr>
  </w:style>
  <w:style w:type="paragraph" w:customStyle="1" w:styleId="ab">
    <w:name w:val="Содержимое таблицы"/>
    <w:basedOn w:val="a"/>
    <w:pPr>
      <w:suppressLineNumbers/>
    </w:pPr>
  </w:style>
  <w:style w:type="paragraph" w:customStyle="1" w:styleId="ac">
    <w:name w:val="Заголовок таблицы"/>
    <w:basedOn w:val="ab"/>
    <w:pPr>
      <w:jc w:val="center"/>
    </w:pPr>
    <w:rPr>
      <w:b/>
      <w:bCs/>
    </w:rPr>
  </w:style>
  <w:style w:type="paragraph" w:customStyle="1" w:styleId="ConsPlusNonformat">
    <w:name w:val="ConsPlusNonformat"/>
    <w:rsid w:val="0016556A"/>
    <w:pPr>
      <w:autoSpaceDE w:val="0"/>
      <w:autoSpaceDN w:val="0"/>
      <w:adjustRightInd w:val="0"/>
    </w:pPr>
    <w:rPr>
      <w:rFonts w:ascii="Courier New" w:eastAsia="Calibri" w:hAnsi="Courier New" w:cs="Courier New"/>
      <w:lang w:eastAsia="en-US"/>
    </w:rPr>
  </w:style>
  <w:style w:type="character" w:styleId="ad">
    <w:name w:val="Emphasis"/>
    <w:qFormat/>
    <w:rsid w:val="0016556A"/>
    <w:rPr>
      <w:i/>
      <w:iCs/>
    </w:rPr>
  </w:style>
  <w:style w:type="character" w:customStyle="1" w:styleId="ae">
    <w:name w:val="Основной текст с отступом Знак"/>
    <w:link w:val="af"/>
    <w:locked/>
    <w:rsid w:val="001F6E78"/>
    <w:rPr>
      <w:rFonts w:ascii="Courier New" w:hAnsi="Courier New" w:cs="Courier New"/>
      <w:color w:val="000000"/>
      <w:sz w:val="24"/>
      <w:szCs w:val="24"/>
      <w:lang w:val="ru-RU" w:eastAsia="ru-RU" w:bidi="ar-SA"/>
    </w:rPr>
  </w:style>
  <w:style w:type="paragraph" w:styleId="af">
    <w:name w:val="Body Text Indent"/>
    <w:basedOn w:val="a"/>
    <w:link w:val="ae"/>
    <w:rsid w:val="001F6E78"/>
    <w:pPr>
      <w:widowControl w:val="0"/>
      <w:suppressAutoHyphens w:val="0"/>
      <w:spacing w:after="120"/>
      <w:ind w:left="283"/>
    </w:pPr>
    <w:rPr>
      <w:rFonts w:ascii="Courier New" w:hAnsi="Courier New" w:cs="Courier New"/>
      <w:color w:val="000000"/>
      <w:lang w:eastAsia="ru-RU"/>
    </w:rPr>
  </w:style>
  <w:style w:type="paragraph" w:styleId="3">
    <w:name w:val="Body Text 3"/>
    <w:basedOn w:val="a"/>
    <w:rsid w:val="001F6E78"/>
    <w:pPr>
      <w:widowControl w:val="0"/>
      <w:suppressAutoHyphens w:val="0"/>
      <w:spacing w:after="120"/>
    </w:pPr>
    <w:rPr>
      <w:rFonts w:ascii="Courier New" w:hAnsi="Courier New" w:cs="Courier New"/>
      <w:color w:val="000000"/>
      <w:sz w:val="16"/>
      <w:szCs w:val="16"/>
      <w:lang w:eastAsia="ru-RU"/>
    </w:rPr>
  </w:style>
  <w:style w:type="paragraph" w:customStyle="1" w:styleId="af0">
    <w:name w:val="текст таблицы"/>
    <w:basedOn w:val="a"/>
    <w:semiHidden/>
    <w:rsid w:val="001F6E78"/>
    <w:pPr>
      <w:suppressAutoHyphens w:val="0"/>
      <w:spacing w:before="120"/>
      <w:ind w:right="-102"/>
    </w:pPr>
    <w:rPr>
      <w:lang w:eastAsia="ru-RU"/>
    </w:rPr>
  </w:style>
  <w:style w:type="character" w:styleId="af1">
    <w:name w:val="Strong"/>
    <w:qFormat/>
    <w:rsid w:val="001F6E78"/>
    <w:rPr>
      <w:b/>
      <w:bCs/>
    </w:rPr>
  </w:style>
  <w:style w:type="paragraph" w:customStyle="1" w:styleId="txt">
    <w:name w:val="txt"/>
    <w:basedOn w:val="a"/>
    <w:rsid w:val="007C5197"/>
    <w:pPr>
      <w:suppressAutoHyphens w:val="0"/>
      <w:spacing w:line="320" w:lineRule="atLeast"/>
      <w:ind w:firstLine="300"/>
    </w:pPr>
    <w:rPr>
      <w:rFonts w:ascii="Verdana" w:hAnsi="Verdana" w:cs="Verdana"/>
      <w:color w:val="004C6C"/>
      <w:sz w:val="22"/>
      <w:szCs w:val="22"/>
      <w:lang w:eastAsia="ru-RU"/>
    </w:rPr>
  </w:style>
  <w:style w:type="paragraph" w:customStyle="1" w:styleId="14">
    <w:name w:val="Абзац списка1"/>
    <w:basedOn w:val="a"/>
    <w:qFormat/>
    <w:rsid w:val="007C5197"/>
    <w:pPr>
      <w:spacing w:after="200" w:line="276" w:lineRule="auto"/>
      <w:ind w:left="720"/>
    </w:pPr>
    <w:rPr>
      <w:rFonts w:ascii="Calibri" w:eastAsia="Calibri" w:hAnsi="Calibri" w:cs="Calibri"/>
      <w:sz w:val="22"/>
      <w:szCs w:val="22"/>
    </w:rPr>
  </w:style>
  <w:style w:type="paragraph" w:styleId="af2">
    <w:name w:val="No Spacing"/>
    <w:qFormat/>
    <w:rsid w:val="00BD1306"/>
  </w:style>
  <w:style w:type="paragraph" w:customStyle="1" w:styleId="110">
    <w:name w:val="Знак1 Знак Знак Знак Знак Знак Знак Знак Знак1 Знак"/>
    <w:basedOn w:val="a"/>
    <w:rsid w:val="00EC3923"/>
    <w:pPr>
      <w:widowControl w:val="0"/>
      <w:suppressAutoHyphens w:val="0"/>
      <w:jc w:val="both"/>
    </w:pPr>
    <w:rPr>
      <w:rFonts w:ascii="Arial" w:eastAsia="SimSun" w:hAnsi="Arial" w:cs="Arial"/>
      <w:kern w:val="2"/>
      <w:sz w:val="21"/>
      <w:lang w:val="en-US" w:eastAsia="zh-CN"/>
    </w:rPr>
  </w:style>
  <w:style w:type="paragraph" w:styleId="af3">
    <w:name w:val="Normal (Web)"/>
    <w:aliases w:val="Обычный (Web),Обычный (веб) Знак Знак Знак1,Знак Знак Знак Знак Знак,Знак Знак1 Знак,Обычный (веб) Знак Знак Знак Знак,Знак Знак Знак1 Знак Знак1,Знак Знак Знак,Знак Знак Знак1 Знак Знак Знак Знак Знак,Знак Знак Знак1 Знак"/>
    <w:link w:val="af4"/>
    <w:rsid w:val="004E4EA8"/>
    <w:pPr>
      <w:widowControl w:val="0"/>
      <w:suppressAutoHyphens/>
      <w:spacing w:after="200" w:line="276" w:lineRule="auto"/>
    </w:pPr>
    <w:rPr>
      <w:rFonts w:ascii="Calibri" w:eastAsia="DejaVu Sans" w:hAnsi="Calibri" w:cs="font333"/>
      <w:kern w:val="1"/>
      <w:sz w:val="22"/>
      <w:szCs w:val="22"/>
      <w:lang w:eastAsia="ar-SA"/>
    </w:rPr>
  </w:style>
  <w:style w:type="character" w:customStyle="1" w:styleId="af4">
    <w:name w:val="Обычный (веб) Знак"/>
    <w:aliases w:val="Обычный (Web)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 Знак,Знак Знак Знак1 Знак Знак"/>
    <w:link w:val="af3"/>
    <w:rsid w:val="007C5831"/>
    <w:rPr>
      <w:rFonts w:ascii="Calibri" w:eastAsia="DejaVu Sans" w:hAnsi="Calibri" w:cs="font333"/>
      <w:kern w:val="1"/>
      <w:sz w:val="22"/>
      <w:szCs w:val="22"/>
      <w:lang w:val="ru-RU" w:eastAsia="ar-SA" w:bidi="ar-SA"/>
    </w:rPr>
  </w:style>
  <w:style w:type="paragraph" w:customStyle="1" w:styleId="15">
    <w:name w:val="Текст1"/>
    <w:basedOn w:val="a"/>
    <w:rsid w:val="000332A7"/>
    <w:rPr>
      <w:rFonts w:ascii="Courier New" w:hAnsi="Courier New"/>
      <w:sz w:val="20"/>
      <w:szCs w:val="20"/>
    </w:rPr>
  </w:style>
  <w:style w:type="paragraph" w:customStyle="1" w:styleId="23">
    <w:name w:val="Знак Знак Знак2 Знак Знак Знак Знак Знак Знак Знак Знак Знак Знак Знак Знак Знак Знак Знак Знак Знак Знак Знак Знак Знак Знак Знак Знак Знак"/>
    <w:basedOn w:val="a"/>
    <w:rsid w:val="000332A7"/>
    <w:pPr>
      <w:widowControl w:val="0"/>
      <w:suppressAutoHyphens w:val="0"/>
      <w:adjustRightInd w:val="0"/>
      <w:spacing w:after="160" w:line="240" w:lineRule="exact"/>
      <w:jc w:val="right"/>
    </w:pPr>
    <w:rPr>
      <w:sz w:val="20"/>
      <w:szCs w:val="20"/>
      <w:lang w:val="en-GB" w:eastAsia="en-US"/>
    </w:rPr>
  </w:style>
  <w:style w:type="paragraph" w:customStyle="1" w:styleId="ConsPlusNormal">
    <w:name w:val="ConsPlusNormal"/>
    <w:link w:val="ConsPlusNormal0"/>
    <w:rsid w:val="00506367"/>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506367"/>
    <w:rPr>
      <w:rFonts w:ascii="Arial" w:hAnsi="Arial" w:cs="Arial"/>
    </w:rPr>
  </w:style>
  <w:style w:type="paragraph" w:customStyle="1" w:styleId="af5">
    <w:name w:val="Знак Знак Знак Знак Знак Знак Знак Знак Знак"/>
    <w:basedOn w:val="a"/>
    <w:rsid w:val="00C50B24"/>
    <w:pPr>
      <w:suppressAutoHyphens w:val="0"/>
      <w:spacing w:after="160" w:line="240" w:lineRule="exact"/>
    </w:pPr>
    <w:rPr>
      <w:rFonts w:ascii="Verdana" w:hAnsi="Verdana" w:cs="Verdana"/>
      <w:sz w:val="20"/>
      <w:szCs w:val="20"/>
      <w:lang w:val="en-US" w:eastAsia="en-US"/>
    </w:rPr>
  </w:style>
  <w:style w:type="character" w:customStyle="1" w:styleId="a9">
    <w:name w:val="Нижний колонтитул Знак"/>
    <w:link w:val="a8"/>
    <w:uiPriority w:val="99"/>
    <w:rsid w:val="004349ED"/>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6158706">
      <w:bodyDiv w:val="1"/>
      <w:marLeft w:val="0"/>
      <w:marRight w:val="0"/>
      <w:marTop w:val="0"/>
      <w:marBottom w:val="0"/>
      <w:divBdr>
        <w:top w:val="none" w:sz="0" w:space="0" w:color="auto"/>
        <w:left w:val="none" w:sz="0" w:space="0" w:color="auto"/>
        <w:bottom w:val="none" w:sz="0" w:space="0" w:color="auto"/>
        <w:right w:val="none" w:sz="0" w:space="0" w:color="auto"/>
      </w:divBdr>
    </w:div>
    <w:div w:id="1400136343">
      <w:bodyDiv w:val="1"/>
      <w:marLeft w:val="0"/>
      <w:marRight w:val="0"/>
      <w:marTop w:val="0"/>
      <w:marBottom w:val="0"/>
      <w:divBdr>
        <w:top w:val="none" w:sz="0" w:space="0" w:color="auto"/>
        <w:left w:val="none" w:sz="0" w:space="0" w:color="auto"/>
        <w:bottom w:val="none" w:sz="0" w:space="0" w:color="auto"/>
        <w:right w:val="none" w:sz="0" w:space="0" w:color="auto"/>
      </w:divBdr>
      <w:divsChild>
        <w:div w:id="390933653">
          <w:marLeft w:val="0"/>
          <w:marRight w:val="0"/>
          <w:marTop w:val="0"/>
          <w:marBottom w:val="0"/>
          <w:divBdr>
            <w:top w:val="none" w:sz="0" w:space="0" w:color="auto"/>
            <w:left w:val="none" w:sz="0" w:space="0" w:color="auto"/>
            <w:bottom w:val="none" w:sz="0" w:space="0" w:color="auto"/>
            <w:right w:val="none" w:sz="0" w:space="0" w:color="auto"/>
          </w:divBdr>
          <w:divsChild>
            <w:div w:id="207037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909996">
      <w:bodyDiv w:val="1"/>
      <w:marLeft w:val="0"/>
      <w:marRight w:val="0"/>
      <w:marTop w:val="0"/>
      <w:marBottom w:val="0"/>
      <w:divBdr>
        <w:top w:val="none" w:sz="0" w:space="0" w:color="auto"/>
        <w:left w:val="none" w:sz="0" w:space="0" w:color="auto"/>
        <w:bottom w:val="none" w:sz="0" w:space="0" w:color="auto"/>
        <w:right w:val="none" w:sz="0" w:space="0" w:color="auto"/>
      </w:divBdr>
    </w:div>
    <w:div w:id="1734229928">
      <w:bodyDiv w:val="1"/>
      <w:marLeft w:val="0"/>
      <w:marRight w:val="0"/>
      <w:marTop w:val="0"/>
      <w:marBottom w:val="0"/>
      <w:divBdr>
        <w:top w:val="none" w:sz="0" w:space="0" w:color="auto"/>
        <w:left w:val="none" w:sz="0" w:space="0" w:color="auto"/>
        <w:bottom w:val="none" w:sz="0" w:space="0" w:color="auto"/>
        <w:right w:val="none" w:sz="0" w:space="0" w:color="auto"/>
      </w:divBdr>
    </w:div>
    <w:div w:id="2056539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1</Pages>
  <Words>197</Words>
  <Characters>1123</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lpstr>
    </vt:vector>
  </TitlesOfParts>
  <Company>505.ru</Company>
  <LinksUpToDate>false</LinksUpToDate>
  <CharactersWithSpaces>1318</CharactersWithSpaces>
  <SharedDoc>false</SharedDoc>
  <HLinks>
    <vt:vector size="6" baseType="variant">
      <vt:variant>
        <vt:i4>2949168</vt:i4>
      </vt:variant>
      <vt:variant>
        <vt:i4>3</vt:i4>
      </vt:variant>
      <vt:variant>
        <vt:i4>0</vt:i4>
      </vt:variant>
      <vt:variant>
        <vt:i4>5</vt:i4>
      </vt:variant>
      <vt:variant>
        <vt:lpwstr>http://www.prof-kom.ru/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Савельев</dc:creator>
  <cp:keywords/>
  <cp:lastModifiedBy>user</cp:lastModifiedBy>
  <cp:revision>198</cp:revision>
  <cp:lastPrinted>2013-02-14T18:24:00Z</cp:lastPrinted>
  <dcterms:created xsi:type="dcterms:W3CDTF">2017-03-06T06:17:00Z</dcterms:created>
  <dcterms:modified xsi:type="dcterms:W3CDTF">2021-07-28T16:47:00Z</dcterms:modified>
</cp:coreProperties>
</file>