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95EA6" w:rsidRPr="00F446B8" w:rsidRDefault="00695EA6" w:rsidP="00695EA6">
      <w:pPr>
        <w:ind w:left="284" w:right="282"/>
        <w:jc w:val="center"/>
        <w:rPr>
          <w:b/>
          <w:kern w:val="2"/>
          <w:sz w:val="22"/>
          <w:szCs w:val="22"/>
        </w:rPr>
      </w:pPr>
      <w:r w:rsidRPr="00F446B8">
        <w:rPr>
          <w:b/>
          <w:kern w:val="2"/>
          <w:sz w:val="22"/>
          <w:szCs w:val="22"/>
        </w:rPr>
        <w:t xml:space="preserve">Декларация о соответствии участника аукциона требованиям, </w:t>
      </w:r>
    </w:p>
    <w:p w:rsidR="00695EA6" w:rsidRPr="00F446B8" w:rsidRDefault="00695EA6" w:rsidP="00695EA6">
      <w:pPr>
        <w:ind w:left="284" w:right="282"/>
        <w:jc w:val="center"/>
        <w:rPr>
          <w:b/>
          <w:kern w:val="2"/>
          <w:sz w:val="22"/>
          <w:szCs w:val="22"/>
        </w:rPr>
      </w:pPr>
      <w:r w:rsidRPr="00F446B8">
        <w:rPr>
          <w:b/>
          <w:kern w:val="2"/>
          <w:sz w:val="22"/>
          <w:szCs w:val="22"/>
        </w:rPr>
        <w:t>установленным пунктами</w:t>
      </w:r>
      <w:r w:rsidR="00E37557">
        <w:rPr>
          <w:b/>
          <w:kern w:val="2"/>
          <w:sz w:val="22"/>
          <w:szCs w:val="22"/>
        </w:rPr>
        <w:t xml:space="preserve"> 3-9</w:t>
      </w:r>
      <w:r w:rsidRPr="00F446B8">
        <w:rPr>
          <w:b/>
          <w:kern w:val="2"/>
          <w:sz w:val="22"/>
          <w:szCs w:val="22"/>
        </w:rPr>
        <w:t xml:space="preserve"> части 1 статьи 31 Федерального закона от 05.04.2013 </w:t>
      </w:r>
    </w:p>
    <w:p w:rsidR="00E37557" w:rsidRDefault="00695EA6" w:rsidP="00695EA6">
      <w:pPr>
        <w:keepNext/>
        <w:keepLines/>
        <w:jc w:val="center"/>
        <w:rPr>
          <w:b/>
          <w:kern w:val="2"/>
          <w:sz w:val="22"/>
          <w:szCs w:val="22"/>
        </w:rPr>
      </w:pPr>
      <w:r w:rsidRPr="00F446B8">
        <w:rPr>
          <w:b/>
          <w:kern w:val="2"/>
          <w:sz w:val="22"/>
          <w:szCs w:val="22"/>
        </w:rPr>
        <w:t xml:space="preserve">№ 44-ФЗ «О контрактной системе в сфере закупок товаров, работ, услуг для обеспечения государственных и муниципальных нужд» </w:t>
      </w:r>
    </w:p>
    <w:p w:rsidR="001E00DE" w:rsidRDefault="001E00DE" w:rsidP="00695EA6">
      <w:pPr>
        <w:keepNext/>
        <w:keepLines/>
        <w:jc w:val="center"/>
        <w:rPr>
          <w:b/>
          <w:kern w:val="2"/>
          <w:sz w:val="22"/>
          <w:szCs w:val="22"/>
        </w:rPr>
      </w:pPr>
    </w:p>
    <w:p w:rsidR="008D772F" w:rsidRPr="008D772F" w:rsidRDefault="008D772F" w:rsidP="008D772F">
      <w:pPr>
        <w:ind w:left="284" w:right="282"/>
        <w:jc w:val="center"/>
        <w:rPr>
          <w:kern w:val="2"/>
          <w:sz w:val="22"/>
          <w:szCs w:val="22"/>
        </w:rPr>
      </w:pPr>
      <w:r w:rsidRPr="008D772F">
        <w:rPr>
          <w:kern w:val="2"/>
          <w:sz w:val="22"/>
          <w:szCs w:val="22"/>
        </w:rPr>
        <w:t>Город М</w:t>
      </w:r>
      <w:r w:rsidR="005B1816">
        <w:rPr>
          <w:kern w:val="2"/>
          <w:sz w:val="22"/>
          <w:szCs w:val="22"/>
        </w:rPr>
        <w:t>осква</w:t>
      </w:r>
      <w:r w:rsidRPr="008D772F">
        <w:rPr>
          <w:kern w:val="2"/>
          <w:sz w:val="22"/>
          <w:szCs w:val="22"/>
        </w:rPr>
        <w:tab/>
        <w:t xml:space="preserve">                                                                               «</w:t>
      </w:r>
      <w:r w:rsidR="00785411">
        <w:rPr>
          <w:kern w:val="2"/>
          <w:sz w:val="22"/>
          <w:szCs w:val="22"/>
        </w:rPr>
        <w:t>27</w:t>
      </w:r>
      <w:r w:rsidR="00A84F2A" w:rsidRPr="00A84F2A">
        <w:rPr>
          <w:kern w:val="2"/>
          <w:sz w:val="22"/>
          <w:szCs w:val="22"/>
        </w:rPr>
        <w:t xml:space="preserve">» </w:t>
      </w:r>
      <w:r w:rsidR="00BF4291">
        <w:rPr>
          <w:kern w:val="2"/>
          <w:sz w:val="22"/>
          <w:szCs w:val="22"/>
        </w:rPr>
        <w:t>июля</w:t>
      </w:r>
      <w:r w:rsidR="00A84F2A" w:rsidRPr="00A84F2A">
        <w:rPr>
          <w:kern w:val="2"/>
          <w:sz w:val="22"/>
          <w:szCs w:val="22"/>
        </w:rPr>
        <w:t xml:space="preserve"> 2021</w:t>
      </w:r>
      <w:r w:rsidRPr="008D772F">
        <w:rPr>
          <w:kern w:val="2"/>
          <w:sz w:val="22"/>
          <w:szCs w:val="22"/>
        </w:rPr>
        <w:t>г.</w:t>
      </w:r>
    </w:p>
    <w:p w:rsidR="008D772F" w:rsidRPr="008D772F" w:rsidRDefault="008D772F" w:rsidP="008D772F">
      <w:pPr>
        <w:ind w:left="284" w:right="282"/>
        <w:jc w:val="center"/>
        <w:rPr>
          <w:kern w:val="2"/>
          <w:sz w:val="22"/>
          <w:szCs w:val="22"/>
        </w:rPr>
      </w:pPr>
    </w:p>
    <w:p w:rsidR="008D772F" w:rsidRPr="008D772F" w:rsidRDefault="008D772F" w:rsidP="008D772F">
      <w:pPr>
        <w:ind w:left="284" w:right="282"/>
        <w:jc w:val="center"/>
        <w:rPr>
          <w:b/>
          <w:kern w:val="2"/>
          <w:sz w:val="22"/>
          <w:szCs w:val="22"/>
        </w:rPr>
      </w:pPr>
      <w:r w:rsidRPr="008D772F">
        <w:rPr>
          <w:b/>
          <w:kern w:val="2"/>
          <w:sz w:val="22"/>
          <w:szCs w:val="22"/>
        </w:rPr>
        <w:t xml:space="preserve">Реестровый номер извещения </w:t>
      </w:r>
      <w:r w:rsidR="005B1816" w:rsidRPr="005B1816">
        <w:rPr>
          <w:b/>
          <w:kern w:val="2"/>
          <w:sz w:val="22"/>
          <w:szCs w:val="22"/>
        </w:rPr>
        <w:t>0349300000000000000</w:t>
      </w:r>
    </w:p>
    <w:p w:rsidR="008E032D" w:rsidRPr="00F446B8" w:rsidRDefault="008E032D" w:rsidP="008E032D">
      <w:pPr>
        <w:ind w:left="284" w:right="282"/>
        <w:jc w:val="center"/>
        <w:rPr>
          <w:b/>
          <w:kern w:val="2"/>
          <w:sz w:val="22"/>
          <w:szCs w:val="22"/>
        </w:rPr>
      </w:pPr>
    </w:p>
    <w:p w:rsidR="00695EA6" w:rsidRPr="00F446B8" w:rsidRDefault="00695EA6" w:rsidP="00695EA6">
      <w:pPr>
        <w:ind w:firstLine="567"/>
        <w:jc w:val="both"/>
        <w:rPr>
          <w:sz w:val="22"/>
          <w:szCs w:val="22"/>
        </w:rPr>
      </w:pPr>
      <w:r w:rsidRPr="00F446B8">
        <w:rPr>
          <w:sz w:val="22"/>
          <w:szCs w:val="22"/>
        </w:rPr>
        <w:t xml:space="preserve">Подавая настоящую заявку на участие в электронном аукционе, я </w:t>
      </w:r>
      <w:r w:rsidRPr="00F446B8">
        <w:rPr>
          <w:bCs/>
          <w:sz w:val="22"/>
          <w:szCs w:val="22"/>
        </w:rPr>
        <w:t xml:space="preserve">индивидуальный предприниматель </w:t>
      </w:r>
      <w:r w:rsidR="005B1816" w:rsidRPr="005B1816">
        <w:rPr>
          <w:bCs/>
          <w:sz w:val="22"/>
          <w:szCs w:val="22"/>
        </w:rPr>
        <w:t xml:space="preserve">ХХХХХХХХ </w:t>
      </w:r>
      <w:r w:rsidRPr="00F446B8">
        <w:rPr>
          <w:sz w:val="22"/>
          <w:szCs w:val="22"/>
        </w:rPr>
        <w:t>подтверждаю, что соответствую обязательным требованиям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в т.</w:t>
      </w:r>
      <w:r w:rsidR="00844E1C">
        <w:rPr>
          <w:sz w:val="22"/>
          <w:szCs w:val="22"/>
        </w:rPr>
        <w:t xml:space="preserve"> </w:t>
      </w:r>
      <w:r w:rsidRPr="00F446B8">
        <w:rPr>
          <w:sz w:val="22"/>
          <w:szCs w:val="22"/>
        </w:rPr>
        <w:t>ч.:</w:t>
      </w:r>
    </w:p>
    <w:p w:rsidR="00695EA6" w:rsidRPr="00F446B8" w:rsidRDefault="00695EA6" w:rsidP="00695EA6">
      <w:pPr>
        <w:ind w:firstLine="567"/>
        <w:jc w:val="both"/>
        <w:rPr>
          <w:sz w:val="22"/>
          <w:szCs w:val="22"/>
        </w:rPr>
      </w:pPr>
      <w:r>
        <w:rPr>
          <w:sz w:val="22"/>
          <w:szCs w:val="22"/>
        </w:rPr>
        <w:t>3</w:t>
      </w:r>
      <w:r w:rsidRPr="00F446B8">
        <w:rPr>
          <w:sz w:val="22"/>
          <w:szCs w:val="22"/>
        </w:rPr>
        <w:t>) соответствует требованию о непроведени</w:t>
      </w:r>
      <w:r w:rsidR="00026365">
        <w:rPr>
          <w:sz w:val="22"/>
          <w:szCs w:val="22"/>
        </w:rPr>
        <w:t>и</w:t>
      </w:r>
      <w:r w:rsidRPr="00F446B8">
        <w:rPr>
          <w:sz w:val="22"/>
          <w:szCs w:val="22"/>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695EA6" w:rsidRPr="00F446B8" w:rsidRDefault="00695EA6" w:rsidP="00695EA6">
      <w:pPr>
        <w:ind w:firstLine="567"/>
        <w:jc w:val="both"/>
        <w:rPr>
          <w:sz w:val="22"/>
          <w:szCs w:val="22"/>
        </w:rPr>
      </w:pPr>
      <w:r>
        <w:rPr>
          <w:sz w:val="22"/>
          <w:szCs w:val="22"/>
        </w:rPr>
        <w:t>4</w:t>
      </w:r>
      <w:r w:rsidRPr="00F446B8">
        <w:rPr>
          <w:sz w:val="22"/>
          <w:szCs w:val="22"/>
        </w:rPr>
        <w:t>) соответствует требованию о неприостановлении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695EA6" w:rsidRDefault="00695EA6" w:rsidP="00695EA6">
      <w:pPr>
        <w:ind w:firstLine="567"/>
        <w:jc w:val="both"/>
        <w:rPr>
          <w:sz w:val="22"/>
          <w:szCs w:val="22"/>
        </w:rPr>
      </w:pPr>
      <w:r>
        <w:rPr>
          <w:sz w:val="22"/>
          <w:szCs w:val="22"/>
        </w:rPr>
        <w:t>5</w:t>
      </w:r>
      <w:r w:rsidRPr="00F446B8">
        <w:rPr>
          <w:sz w:val="22"/>
          <w:szCs w:val="22"/>
        </w:rPr>
        <w:t>) соответствует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695EA6" w:rsidRDefault="00695EA6" w:rsidP="00695EA6">
      <w:pPr>
        <w:ind w:firstLine="567"/>
        <w:jc w:val="both"/>
        <w:rPr>
          <w:sz w:val="22"/>
          <w:szCs w:val="22"/>
        </w:rPr>
      </w:pPr>
      <w:r>
        <w:rPr>
          <w:sz w:val="22"/>
          <w:szCs w:val="22"/>
        </w:rPr>
        <w:t>7</w:t>
      </w:r>
      <w:r w:rsidRPr="00F446B8">
        <w:rPr>
          <w:sz w:val="22"/>
          <w:szCs w:val="22"/>
        </w:rPr>
        <w:t>) соответствует требованию об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695EA6" w:rsidRPr="00F446B8" w:rsidRDefault="00695EA6" w:rsidP="00695EA6">
      <w:pPr>
        <w:ind w:firstLine="567"/>
        <w:jc w:val="both"/>
        <w:rPr>
          <w:sz w:val="22"/>
          <w:szCs w:val="22"/>
        </w:rPr>
      </w:pPr>
      <w:r>
        <w:rPr>
          <w:sz w:val="22"/>
          <w:szCs w:val="22"/>
        </w:rPr>
        <w:t>8</w:t>
      </w:r>
      <w:r w:rsidRPr="00F446B8">
        <w:rPr>
          <w:sz w:val="22"/>
          <w:szCs w:val="22"/>
        </w:rPr>
        <w:t>) соответствует 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695EA6" w:rsidRPr="00F446B8" w:rsidRDefault="00695EA6" w:rsidP="00695EA6">
      <w:pPr>
        <w:ind w:firstLine="567"/>
        <w:jc w:val="both"/>
        <w:rPr>
          <w:sz w:val="22"/>
          <w:szCs w:val="22"/>
        </w:rPr>
      </w:pPr>
      <w:r>
        <w:rPr>
          <w:sz w:val="22"/>
          <w:szCs w:val="22"/>
        </w:rPr>
        <w:t>9</w:t>
      </w:r>
      <w:r w:rsidRPr="00F446B8">
        <w:rPr>
          <w:sz w:val="22"/>
          <w:szCs w:val="22"/>
        </w:rPr>
        <w:t xml:space="preserve">) соответствует требованию об отсутствии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w:t>
      </w:r>
      <w:r w:rsidRPr="00F446B8">
        <w:rPr>
          <w:sz w:val="22"/>
          <w:szCs w:val="22"/>
        </w:rPr>
        <w:lastRenderedPageBreak/>
        <w:t>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695EA6" w:rsidRPr="00F446B8" w:rsidRDefault="00695EA6" w:rsidP="00695EA6">
      <w:pPr>
        <w:ind w:firstLine="567"/>
        <w:jc w:val="both"/>
        <w:rPr>
          <w:sz w:val="22"/>
          <w:szCs w:val="22"/>
          <w:lang w:eastAsia="ru-RU"/>
        </w:rPr>
      </w:pPr>
    </w:p>
    <w:p w:rsidR="00695EA6" w:rsidRPr="00F446B8" w:rsidRDefault="00695EA6" w:rsidP="00695EA6">
      <w:pPr>
        <w:suppressAutoHyphens w:val="0"/>
        <w:jc w:val="both"/>
        <w:rPr>
          <w:sz w:val="22"/>
          <w:szCs w:val="22"/>
          <w:lang w:eastAsia="ru-RU"/>
        </w:rPr>
      </w:pPr>
    </w:p>
    <w:p w:rsidR="00695EA6" w:rsidRPr="00F446B8" w:rsidRDefault="00695EA6" w:rsidP="00695EA6">
      <w:pPr>
        <w:suppressAutoHyphens w:val="0"/>
        <w:jc w:val="center"/>
        <w:rPr>
          <w:sz w:val="22"/>
          <w:szCs w:val="22"/>
          <w:lang w:eastAsia="ru-RU"/>
        </w:rPr>
      </w:pPr>
      <w:r w:rsidRPr="00F446B8">
        <w:rPr>
          <w:sz w:val="22"/>
          <w:szCs w:val="22"/>
          <w:lang w:eastAsia="ru-RU"/>
        </w:rPr>
        <w:t xml:space="preserve">Индивидуальный предприниматель        __________________           </w:t>
      </w:r>
      <w:r w:rsidR="005B1816" w:rsidRPr="005B1816">
        <w:rPr>
          <w:sz w:val="22"/>
          <w:szCs w:val="22"/>
          <w:lang w:eastAsia="ru-RU"/>
        </w:rPr>
        <w:t>ХХХХХХХХ</w:t>
      </w:r>
      <w:bookmarkStart w:id="0" w:name="_GoBack"/>
      <w:bookmarkEnd w:id="0"/>
    </w:p>
    <w:p w:rsidR="00EC3923" w:rsidRPr="00695EA6" w:rsidRDefault="00EC3923" w:rsidP="00695EA6"/>
    <w:sectPr w:rsidR="00EC3923" w:rsidRPr="00695EA6" w:rsidSect="00911A17">
      <w:headerReference w:type="default" r:id="rId7"/>
      <w:footerReference w:type="default" r:id="rId8"/>
      <w:pgSz w:w="11906" w:h="16838"/>
      <w:pgMar w:top="2466" w:right="851" w:bottom="765" w:left="1134"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408" w:rsidRDefault="00392408">
      <w:r>
        <w:separator/>
      </w:r>
    </w:p>
  </w:endnote>
  <w:endnote w:type="continuationSeparator" w:id="0">
    <w:p w:rsidR="00392408" w:rsidRDefault="00392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DejaVu Sans">
    <w:altName w:val="Arial"/>
    <w:charset w:val="CC"/>
    <w:family w:val="swiss"/>
    <w:pitch w:val="variable"/>
    <w:sig w:usb0="E7002EFF" w:usb1="D200FDFF" w:usb2="0A042029" w:usb3="00000000" w:csb0="800001FF" w:csb1="00000000"/>
  </w:font>
  <w:font w:name="font333">
    <w:altName w:val="Times New Roman"/>
    <w:charset w:val="00"/>
    <w:family w:val="auto"/>
    <w:pitch w:val="variable"/>
  </w:font>
  <w:font w:name="Century Gothic">
    <w:panose1 w:val="020B0502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8F8" w:rsidRDefault="00B758F8">
    <w:pPr>
      <w:pStyle w:val="a8"/>
      <w:jc w:val="center"/>
    </w:pPr>
    <w:r>
      <w:fldChar w:fldCharType="begin"/>
    </w:r>
    <w:r>
      <w:instrText>PAGE   \* MERGEFORMAT</w:instrText>
    </w:r>
    <w:r>
      <w:fldChar w:fldCharType="separate"/>
    </w:r>
    <w:r w:rsidR="005B1816">
      <w:rPr>
        <w:noProof/>
      </w:rPr>
      <w:t>1</w:t>
    </w:r>
    <w:r>
      <w:fldChar w:fldCharType="end"/>
    </w:r>
  </w:p>
  <w:p w:rsidR="00B758F8" w:rsidRDefault="00B758F8">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408" w:rsidRDefault="00392408">
      <w:r>
        <w:separator/>
      </w:r>
    </w:p>
  </w:footnote>
  <w:footnote w:type="continuationSeparator" w:id="0">
    <w:p w:rsidR="00392408" w:rsidRDefault="003924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8F8" w:rsidRDefault="00B758F8">
    <w:pPr>
      <w:jc w:val="center"/>
      <w:rPr>
        <w:rFonts w:ascii="Century Gothic" w:hAnsi="Century Gothic"/>
        <w:b/>
        <w:sz w:val="18"/>
        <w:szCs w:val="18"/>
      </w:rPr>
    </w:pPr>
  </w:p>
  <w:p w:rsidR="00B758F8" w:rsidRDefault="003D6548">
    <w:pPr>
      <w:jc w:val="center"/>
    </w:pPr>
    <w:r>
      <w:rPr>
        <w:noProof/>
        <w:lang w:eastAsia="ru-RU"/>
      </w:rPr>
      <w:drawing>
        <wp:inline distT="0" distB="0" distL="0" distR="0">
          <wp:extent cx="5895975" cy="476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5975" cy="4762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singleLevel"/>
    <w:tmpl w:val="00000004"/>
    <w:name w:val="WW8Num4"/>
    <w:lvl w:ilvl="0">
      <w:start w:val="1"/>
      <w:numFmt w:val="decimal"/>
      <w:lvlText w:val="%1."/>
      <w:lvlJc w:val="left"/>
      <w:pPr>
        <w:tabs>
          <w:tab w:val="num" w:pos="786"/>
        </w:tabs>
        <w:ind w:left="786" w:hanging="360"/>
      </w:pPr>
    </w:lvl>
  </w:abstractNum>
  <w:abstractNum w:abstractNumId="4">
    <w:nsid w:val="00000005"/>
    <w:multiLevelType w:val="singleLevel"/>
    <w:tmpl w:val="00000005"/>
    <w:name w:val="WW8Num5"/>
    <w:lvl w:ilvl="0">
      <w:start w:val="3"/>
      <w:numFmt w:val="upperRoman"/>
      <w:lvlText w:val="%1."/>
      <w:lvlJc w:val="left"/>
      <w:pPr>
        <w:tabs>
          <w:tab w:val="num" w:pos="0"/>
        </w:tabs>
        <w:ind w:left="1080" w:hanging="720"/>
      </w:p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lvl>
  </w:abstractNum>
  <w:abstractNum w:abstractNumId="6">
    <w:nsid w:val="00000007"/>
    <w:multiLevelType w:val="singleLevel"/>
    <w:tmpl w:val="00000007"/>
    <w:name w:val="WW8Num7"/>
    <w:lvl w:ilvl="0">
      <w:start w:val="1"/>
      <w:numFmt w:val="decimal"/>
      <w:lvlText w:val="%1)"/>
      <w:lvlJc w:val="left"/>
      <w:pPr>
        <w:tabs>
          <w:tab w:val="num" w:pos="0"/>
        </w:tabs>
        <w:ind w:left="1080" w:hanging="360"/>
      </w:pPr>
    </w:lvl>
  </w:abstractNum>
  <w:abstractNum w:abstractNumId="7">
    <w:nsid w:val="11A7754D"/>
    <w:multiLevelType w:val="hybridMultilevel"/>
    <w:tmpl w:val="90F445D2"/>
    <w:lvl w:ilvl="0" w:tplc="BCCE9CD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8">
    <w:nsid w:val="171C4E88"/>
    <w:multiLevelType w:val="hybridMultilevel"/>
    <w:tmpl w:val="8F2CF7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41E428B"/>
    <w:multiLevelType w:val="hybridMultilevel"/>
    <w:tmpl w:val="2DC2F7F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41C4363C"/>
    <w:multiLevelType w:val="hybridMultilevel"/>
    <w:tmpl w:val="AB567AF2"/>
    <w:lvl w:ilvl="0" w:tplc="9EFE11E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570288E"/>
    <w:multiLevelType w:val="hybridMultilevel"/>
    <w:tmpl w:val="A6BC2A4E"/>
    <w:lvl w:ilvl="0" w:tplc="6C7C60CC">
      <w:start w:val="1"/>
      <w:numFmt w:val="decimal"/>
      <w:lvlText w:val="%1."/>
      <w:lvlJc w:val="left"/>
      <w:pPr>
        <w:tabs>
          <w:tab w:val="num" w:pos="786"/>
        </w:tabs>
        <w:ind w:left="786" w:hanging="360"/>
      </w:pPr>
      <w:rPr>
        <w:rFonts w:hint="default"/>
        <w:b/>
        <w:i w:val="0"/>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2">
    <w:nsid w:val="49B9126A"/>
    <w:multiLevelType w:val="multilevel"/>
    <w:tmpl w:val="2BF0F450"/>
    <w:lvl w:ilvl="0">
      <w:start w:val="1"/>
      <w:numFmt w:val="decimal"/>
      <w:lvlText w:val="%1."/>
      <w:lvlJc w:val="left"/>
      <w:pPr>
        <w:ind w:left="1068" w:hanging="360"/>
      </w:pPr>
      <w:rPr>
        <w:rFonts w:hint="default"/>
        <w:b w:val="0"/>
      </w:rPr>
    </w:lvl>
    <w:lvl w:ilvl="1">
      <w:start w:val="1"/>
      <w:numFmt w:val="decimal"/>
      <w:isLgl/>
      <w:lvlText w:val="%1.%2."/>
      <w:lvlJc w:val="left"/>
      <w:pPr>
        <w:ind w:left="1773" w:hanging="1065"/>
      </w:pPr>
      <w:rPr>
        <w:rFonts w:hint="default"/>
        <w:b w:val="0"/>
      </w:rPr>
    </w:lvl>
    <w:lvl w:ilvl="2">
      <w:start w:val="1"/>
      <w:numFmt w:val="decimal"/>
      <w:isLgl/>
      <w:lvlText w:val="%1.%2.%3."/>
      <w:lvlJc w:val="left"/>
      <w:pPr>
        <w:ind w:left="1773" w:hanging="1065"/>
      </w:pPr>
      <w:rPr>
        <w:rFonts w:hint="default"/>
        <w:b w:val="0"/>
      </w:rPr>
    </w:lvl>
    <w:lvl w:ilvl="3">
      <w:start w:val="1"/>
      <w:numFmt w:val="decimal"/>
      <w:isLgl/>
      <w:lvlText w:val="%1.%2.%3.%4."/>
      <w:lvlJc w:val="left"/>
      <w:pPr>
        <w:ind w:left="1788" w:hanging="1080"/>
      </w:pPr>
      <w:rPr>
        <w:rFonts w:hint="default"/>
        <w:b w:val="0"/>
      </w:rPr>
    </w:lvl>
    <w:lvl w:ilvl="4">
      <w:start w:val="1"/>
      <w:numFmt w:val="decimal"/>
      <w:isLgl/>
      <w:lvlText w:val="%1.%2.%3.%4.%5."/>
      <w:lvlJc w:val="left"/>
      <w:pPr>
        <w:ind w:left="1788" w:hanging="1080"/>
      </w:pPr>
      <w:rPr>
        <w:rFonts w:hint="default"/>
        <w:b w:val="0"/>
      </w:rPr>
    </w:lvl>
    <w:lvl w:ilvl="5">
      <w:start w:val="1"/>
      <w:numFmt w:val="decimal"/>
      <w:isLgl/>
      <w:lvlText w:val="%1.%2.%3.%4.%5.%6."/>
      <w:lvlJc w:val="left"/>
      <w:pPr>
        <w:ind w:left="2148" w:hanging="1440"/>
      </w:pPr>
      <w:rPr>
        <w:rFonts w:hint="default"/>
        <w:b w:val="0"/>
      </w:rPr>
    </w:lvl>
    <w:lvl w:ilvl="6">
      <w:start w:val="1"/>
      <w:numFmt w:val="decimal"/>
      <w:isLgl/>
      <w:lvlText w:val="%1.%2.%3.%4.%5.%6.%7."/>
      <w:lvlJc w:val="left"/>
      <w:pPr>
        <w:ind w:left="2508" w:hanging="1800"/>
      </w:pPr>
      <w:rPr>
        <w:rFonts w:hint="default"/>
        <w:b w:val="0"/>
      </w:rPr>
    </w:lvl>
    <w:lvl w:ilvl="7">
      <w:start w:val="1"/>
      <w:numFmt w:val="decimal"/>
      <w:isLgl/>
      <w:lvlText w:val="%1.%2.%3.%4.%5.%6.%7.%8."/>
      <w:lvlJc w:val="left"/>
      <w:pPr>
        <w:ind w:left="2508" w:hanging="1800"/>
      </w:pPr>
      <w:rPr>
        <w:rFonts w:hint="default"/>
        <w:b w:val="0"/>
      </w:rPr>
    </w:lvl>
    <w:lvl w:ilvl="8">
      <w:start w:val="1"/>
      <w:numFmt w:val="decimal"/>
      <w:isLgl/>
      <w:lvlText w:val="%1.%2.%3.%4.%5.%6.%7.%8.%9."/>
      <w:lvlJc w:val="left"/>
      <w:pPr>
        <w:ind w:left="2868" w:hanging="2160"/>
      </w:pPr>
      <w:rPr>
        <w:rFonts w:hint="default"/>
        <w:b w:val="0"/>
      </w:rPr>
    </w:lvl>
  </w:abstractNum>
  <w:abstractNum w:abstractNumId="13">
    <w:nsid w:val="5E6643E5"/>
    <w:multiLevelType w:val="hybridMultilevel"/>
    <w:tmpl w:val="EC7A9F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9"/>
  </w:num>
  <w:num w:numId="11">
    <w:abstractNumId w:val="7"/>
  </w:num>
  <w:num w:numId="12">
    <w:abstractNumId w:val="11"/>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CF8"/>
    <w:rsid w:val="000102ED"/>
    <w:rsid w:val="000261F8"/>
    <w:rsid w:val="00026365"/>
    <w:rsid w:val="000270BA"/>
    <w:rsid w:val="000332A7"/>
    <w:rsid w:val="0003380D"/>
    <w:rsid w:val="000361E4"/>
    <w:rsid w:val="000472ED"/>
    <w:rsid w:val="000479C6"/>
    <w:rsid w:val="000510D8"/>
    <w:rsid w:val="00051D71"/>
    <w:rsid w:val="00064BA5"/>
    <w:rsid w:val="00065130"/>
    <w:rsid w:val="0006690F"/>
    <w:rsid w:val="000702E9"/>
    <w:rsid w:val="000717C1"/>
    <w:rsid w:val="00074CBA"/>
    <w:rsid w:val="000772BF"/>
    <w:rsid w:val="00077BBE"/>
    <w:rsid w:val="0008461B"/>
    <w:rsid w:val="00084A7E"/>
    <w:rsid w:val="00085818"/>
    <w:rsid w:val="0008642B"/>
    <w:rsid w:val="000902FC"/>
    <w:rsid w:val="00093DFF"/>
    <w:rsid w:val="00094C63"/>
    <w:rsid w:val="000A07A8"/>
    <w:rsid w:val="000A11B1"/>
    <w:rsid w:val="000A33BF"/>
    <w:rsid w:val="000A5970"/>
    <w:rsid w:val="000B6B64"/>
    <w:rsid w:val="000C211B"/>
    <w:rsid w:val="000C2D75"/>
    <w:rsid w:val="000C5911"/>
    <w:rsid w:val="000D6EFE"/>
    <w:rsid w:val="000E332D"/>
    <w:rsid w:val="000F165B"/>
    <w:rsid w:val="000F194C"/>
    <w:rsid w:val="00101D54"/>
    <w:rsid w:val="001058F2"/>
    <w:rsid w:val="00107E54"/>
    <w:rsid w:val="00116275"/>
    <w:rsid w:val="001202E4"/>
    <w:rsid w:val="0012063F"/>
    <w:rsid w:val="0012194E"/>
    <w:rsid w:val="001221E2"/>
    <w:rsid w:val="00132252"/>
    <w:rsid w:val="0013725E"/>
    <w:rsid w:val="00144E29"/>
    <w:rsid w:val="00150E10"/>
    <w:rsid w:val="0015205E"/>
    <w:rsid w:val="00153A6C"/>
    <w:rsid w:val="00155D45"/>
    <w:rsid w:val="00161158"/>
    <w:rsid w:val="00162A36"/>
    <w:rsid w:val="0016556A"/>
    <w:rsid w:val="00165BE2"/>
    <w:rsid w:val="001853B4"/>
    <w:rsid w:val="001870B2"/>
    <w:rsid w:val="00190417"/>
    <w:rsid w:val="0019123A"/>
    <w:rsid w:val="00191DAB"/>
    <w:rsid w:val="0019347A"/>
    <w:rsid w:val="00194587"/>
    <w:rsid w:val="001958D5"/>
    <w:rsid w:val="00196A78"/>
    <w:rsid w:val="001A022E"/>
    <w:rsid w:val="001A6F49"/>
    <w:rsid w:val="001B351F"/>
    <w:rsid w:val="001B5D1C"/>
    <w:rsid w:val="001B7340"/>
    <w:rsid w:val="001B7656"/>
    <w:rsid w:val="001C22B0"/>
    <w:rsid w:val="001C3C16"/>
    <w:rsid w:val="001D164F"/>
    <w:rsid w:val="001D4864"/>
    <w:rsid w:val="001E00DE"/>
    <w:rsid w:val="001E090D"/>
    <w:rsid w:val="001E214D"/>
    <w:rsid w:val="001E50E3"/>
    <w:rsid w:val="001E5BFD"/>
    <w:rsid w:val="001F0099"/>
    <w:rsid w:val="001F46BC"/>
    <w:rsid w:val="001F6E78"/>
    <w:rsid w:val="00201CCC"/>
    <w:rsid w:val="00202F04"/>
    <w:rsid w:val="00210792"/>
    <w:rsid w:val="0021277A"/>
    <w:rsid w:val="00214046"/>
    <w:rsid w:val="00215B59"/>
    <w:rsid w:val="00217BCE"/>
    <w:rsid w:val="00234F94"/>
    <w:rsid w:val="0023721B"/>
    <w:rsid w:val="0023771A"/>
    <w:rsid w:val="002404F1"/>
    <w:rsid w:val="00241413"/>
    <w:rsid w:val="00241B35"/>
    <w:rsid w:val="0024281A"/>
    <w:rsid w:val="00242AC2"/>
    <w:rsid w:val="00243B28"/>
    <w:rsid w:val="00243C07"/>
    <w:rsid w:val="00243DD6"/>
    <w:rsid w:val="002466D4"/>
    <w:rsid w:val="002503B7"/>
    <w:rsid w:val="00260875"/>
    <w:rsid w:val="00264D21"/>
    <w:rsid w:val="0026524D"/>
    <w:rsid w:val="00265437"/>
    <w:rsid w:val="00265A20"/>
    <w:rsid w:val="00265EEB"/>
    <w:rsid w:val="00266C8A"/>
    <w:rsid w:val="00270651"/>
    <w:rsid w:val="002708B6"/>
    <w:rsid w:val="00273306"/>
    <w:rsid w:val="0027380C"/>
    <w:rsid w:val="00285751"/>
    <w:rsid w:val="00285934"/>
    <w:rsid w:val="00290423"/>
    <w:rsid w:val="00290B8E"/>
    <w:rsid w:val="00292439"/>
    <w:rsid w:val="00292D80"/>
    <w:rsid w:val="002A020A"/>
    <w:rsid w:val="002A22BE"/>
    <w:rsid w:val="002A4F33"/>
    <w:rsid w:val="002A5EDF"/>
    <w:rsid w:val="002A753F"/>
    <w:rsid w:val="002B06DB"/>
    <w:rsid w:val="002B47A6"/>
    <w:rsid w:val="002B5219"/>
    <w:rsid w:val="002C1811"/>
    <w:rsid w:val="002C29CE"/>
    <w:rsid w:val="002C3A62"/>
    <w:rsid w:val="002C4226"/>
    <w:rsid w:val="002C4640"/>
    <w:rsid w:val="002C4D14"/>
    <w:rsid w:val="002E1576"/>
    <w:rsid w:val="002E42EC"/>
    <w:rsid w:val="002F04A0"/>
    <w:rsid w:val="002F0F99"/>
    <w:rsid w:val="002F12C9"/>
    <w:rsid w:val="002F2A11"/>
    <w:rsid w:val="00303F7E"/>
    <w:rsid w:val="00306638"/>
    <w:rsid w:val="00306E08"/>
    <w:rsid w:val="0031144A"/>
    <w:rsid w:val="003172B9"/>
    <w:rsid w:val="0031767E"/>
    <w:rsid w:val="00322629"/>
    <w:rsid w:val="00324D72"/>
    <w:rsid w:val="0033147C"/>
    <w:rsid w:val="0033311B"/>
    <w:rsid w:val="003337AA"/>
    <w:rsid w:val="00343013"/>
    <w:rsid w:val="0034365B"/>
    <w:rsid w:val="00343E2F"/>
    <w:rsid w:val="0034439A"/>
    <w:rsid w:val="00352335"/>
    <w:rsid w:val="00357050"/>
    <w:rsid w:val="00363D90"/>
    <w:rsid w:val="00364EFF"/>
    <w:rsid w:val="003665E1"/>
    <w:rsid w:val="00370100"/>
    <w:rsid w:val="00372E31"/>
    <w:rsid w:val="00377672"/>
    <w:rsid w:val="00377F5A"/>
    <w:rsid w:val="003826CA"/>
    <w:rsid w:val="0038358A"/>
    <w:rsid w:val="003918F8"/>
    <w:rsid w:val="00392408"/>
    <w:rsid w:val="003A1C0E"/>
    <w:rsid w:val="003A4AA7"/>
    <w:rsid w:val="003A598F"/>
    <w:rsid w:val="003A751E"/>
    <w:rsid w:val="003B0750"/>
    <w:rsid w:val="003B4FDD"/>
    <w:rsid w:val="003C4E99"/>
    <w:rsid w:val="003D0B50"/>
    <w:rsid w:val="003D4B16"/>
    <w:rsid w:val="003D6548"/>
    <w:rsid w:val="003D678F"/>
    <w:rsid w:val="003E2768"/>
    <w:rsid w:val="003E5C4E"/>
    <w:rsid w:val="003F5AD3"/>
    <w:rsid w:val="00407185"/>
    <w:rsid w:val="00412B71"/>
    <w:rsid w:val="00420FDF"/>
    <w:rsid w:val="00421371"/>
    <w:rsid w:val="00422A8C"/>
    <w:rsid w:val="004250CE"/>
    <w:rsid w:val="004253BE"/>
    <w:rsid w:val="0042570B"/>
    <w:rsid w:val="00430507"/>
    <w:rsid w:val="004310A8"/>
    <w:rsid w:val="004349ED"/>
    <w:rsid w:val="00440855"/>
    <w:rsid w:val="00440B33"/>
    <w:rsid w:val="00444866"/>
    <w:rsid w:val="004448CF"/>
    <w:rsid w:val="00444E0F"/>
    <w:rsid w:val="00450198"/>
    <w:rsid w:val="00454157"/>
    <w:rsid w:val="00454A18"/>
    <w:rsid w:val="00456334"/>
    <w:rsid w:val="00464502"/>
    <w:rsid w:val="004654DA"/>
    <w:rsid w:val="0046581E"/>
    <w:rsid w:val="0046790A"/>
    <w:rsid w:val="00470612"/>
    <w:rsid w:val="00472D2C"/>
    <w:rsid w:val="00477D89"/>
    <w:rsid w:val="00480449"/>
    <w:rsid w:val="00482E7F"/>
    <w:rsid w:val="0049010A"/>
    <w:rsid w:val="004910B5"/>
    <w:rsid w:val="00493F6B"/>
    <w:rsid w:val="004953FD"/>
    <w:rsid w:val="004A4182"/>
    <w:rsid w:val="004A67EF"/>
    <w:rsid w:val="004B3B6C"/>
    <w:rsid w:val="004B47F3"/>
    <w:rsid w:val="004B4B8A"/>
    <w:rsid w:val="004B6734"/>
    <w:rsid w:val="004C329E"/>
    <w:rsid w:val="004C3811"/>
    <w:rsid w:val="004C3D07"/>
    <w:rsid w:val="004C6287"/>
    <w:rsid w:val="004C6600"/>
    <w:rsid w:val="004D08FA"/>
    <w:rsid w:val="004D1308"/>
    <w:rsid w:val="004E05BA"/>
    <w:rsid w:val="004E4432"/>
    <w:rsid w:val="004E4EA8"/>
    <w:rsid w:val="004E76C8"/>
    <w:rsid w:val="004F01F7"/>
    <w:rsid w:val="004F0D15"/>
    <w:rsid w:val="004F1A94"/>
    <w:rsid w:val="004F5504"/>
    <w:rsid w:val="004F6F58"/>
    <w:rsid w:val="005000B0"/>
    <w:rsid w:val="00502E37"/>
    <w:rsid w:val="00506367"/>
    <w:rsid w:val="00510DC1"/>
    <w:rsid w:val="00511DAF"/>
    <w:rsid w:val="005129D0"/>
    <w:rsid w:val="00514234"/>
    <w:rsid w:val="00514F0F"/>
    <w:rsid w:val="00516770"/>
    <w:rsid w:val="00522559"/>
    <w:rsid w:val="00524F21"/>
    <w:rsid w:val="00530883"/>
    <w:rsid w:val="005346E9"/>
    <w:rsid w:val="005353F8"/>
    <w:rsid w:val="005404A9"/>
    <w:rsid w:val="005405A0"/>
    <w:rsid w:val="005410C5"/>
    <w:rsid w:val="005431F0"/>
    <w:rsid w:val="0054536C"/>
    <w:rsid w:val="0054680E"/>
    <w:rsid w:val="0055300D"/>
    <w:rsid w:val="005562CB"/>
    <w:rsid w:val="00556330"/>
    <w:rsid w:val="0056077A"/>
    <w:rsid w:val="0056136D"/>
    <w:rsid w:val="00561C68"/>
    <w:rsid w:val="00562A91"/>
    <w:rsid w:val="005636A7"/>
    <w:rsid w:val="0056490A"/>
    <w:rsid w:val="00565DAA"/>
    <w:rsid w:val="00567E5B"/>
    <w:rsid w:val="005751F7"/>
    <w:rsid w:val="00580DE9"/>
    <w:rsid w:val="00583C62"/>
    <w:rsid w:val="00585136"/>
    <w:rsid w:val="00586531"/>
    <w:rsid w:val="005906E4"/>
    <w:rsid w:val="00591229"/>
    <w:rsid w:val="00595970"/>
    <w:rsid w:val="005970CB"/>
    <w:rsid w:val="00597B01"/>
    <w:rsid w:val="005A2484"/>
    <w:rsid w:val="005A33AF"/>
    <w:rsid w:val="005A6D6A"/>
    <w:rsid w:val="005A7D4F"/>
    <w:rsid w:val="005B1293"/>
    <w:rsid w:val="005B1816"/>
    <w:rsid w:val="005B6866"/>
    <w:rsid w:val="005B7AB2"/>
    <w:rsid w:val="005D02FE"/>
    <w:rsid w:val="005D3C0E"/>
    <w:rsid w:val="005D7064"/>
    <w:rsid w:val="005E0A27"/>
    <w:rsid w:val="005E7F99"/>
    <w:rsid w:val="005F4F0D"/>
    <w:rsid w:val="006000AA"/>
    <w:rsid w:val="006049A5"/>
    <w:rsid w:val="00610600"/>
    <w:rsid w:val="0061474A"/>
    <w:rsid w:val="006231A9"/>
    <w:rsid w:val="00623CFA"/>
    <w:rsid w:val="0063355B"/>
    <w:rsid w:val="0063365E"/>
    <w:rsid w:val="0063400D"/>
    <w:rsid w:val="00634ACE"/>
    <w:rsid w:val="006368E7"/>
    <w:rsid w:val="00641369"/>
    <w:rsid w:val="00644616"/>
    <w:rsid w:val="006523BD"/>
    <w:rsid w:val="00656107"/>
    <w:rsid w:val="006703AF"/>
    <w:rsid w:val="006723BD"/>
    <w:rsid w:val="00673099"/>
    <w:rsid w:val="006732B1"/>
    <w:rsid w:val="00674CF2"/>
    <w:rsid w:val="00680A46"/>
    <w:rsid w:val="00682B99"/>
    <w:rsid w:val="00684361"/>
    <w:rsid w:val="00684AAB"/>
    <w:rsid w:val="00685C77"/>
    <w:rsid w:val="00690F89"/>
    <w:rsid w:val="00691DC4"/>
    <w:rsid w:val="00693849"/>
    <w:rsid w:val="00695EA6"/>
    <w:rsid w:val="00697E03"/>
    <w:rsid w:val="006A13EC"/>
    <w:rsid w:val="006A34A1"/>
    <w:rsid w:val="006A452A"/>
    <w:rsid w:val="006B37B1"/>
    <w:rsid w:val="006B3BC4"/>
    <w:rsid w:val="006B425F"/>
    <w:rsid w:val="006C3E75"/>
    <w:rsid w:val="006E0A09"/>
    <w:rsid w:val="006E0C4E"/>
    <w:rsid w:val="006E1B2C"/>
    <w:rsid w:val="006E33DC"/>
    <w:rsid w:val="006E3F35"/>
    <w:rsid w:val="006E5B28"/>
    <w:rsid w:val="006E7CF3"/>
    <w:rsid w:val="006F0512"/>
    <w:rsid w:val="006F0E47"/>
    <w:rsid w:val="006F2012"/>
    <w:rsid w:val="006F62CF"/>
    <w:rsid w:val="00701218"/>
    <w:rsid w:val="00704DB9"/>
    <w:rsid w:val="00725DC0"/>
    <w:rsid w:val="00750413"/>
    <w:rsid w:val="007511CD"/>
    <w:rsid w:val="0075342E"/>
    <w:rsid w:val="007556E2"/>
    <w:rsid w:val="00756612"/>
    <w:rsid w:val="0075684F"/>
    <w:rsid w:val="00756D6A"/>
    <w:rsid w:val="0076337A"/>
    <w:rsid w:val="00766130"/>
    <w:rsid w:val="007715C7"/>
    <w:rsid w:val="00785411"/>
    <w:rsid w:val="00787E67"/>
    <w:rsid w:val="00796B52"/>
    <w:rsid w:val="007A6CD7"/>
    <w:rsid w:val="007A75AB"/>
    <w:rsid w:val="007B1148"/>
    <w:rsid w:val="007B1DC9"/>
    <w:rsid w:val="007B2FB6"/>
    <w:rsid w:val="007B4DE3"/>
    <w:rsid w:val="007C01FA"/>
    <w:rsid w:val="007C5197"/>
    <w:rsid w:val="007C5831"/>
    <w:rsid w:val="007D3E28"/>
    <w:rsid w:val="007D4E1D"/>
    <w:rsid w:val="007D5DE1"/>
    <w:rsid w:val="007D7594"/>
    <w:rsid w:val="007E0F9F"/>
    <w:rsid w:val="007E3BBF"/>
    <w:rsid w:val="007E3FD7"/>
    <w:rsid w:val="007E6B58"/>
    <w:rsid w:val="007F0695"/>
    <w:rsid w:val="007F265C"/>
    <w:rsid w:val="007F26B9"/>
    <w:rsid w:val="007F38CD"/>
    <w:rsid w:val="007F396B"/>
    <w:rsid w:val="007F4CCA"/>
    <w:rsid w:val="00807BAD"/>
    <w:rsid w:val="0081407B"/>
    <w:rsid w:val="008168A7"/>
    <w:rsid w:val="0081748C"/>
    <w:rsid w:val="00822315"/>
    <w:rsid w:val="008226BB"/>
    <w:rsid w:val="0082484B"/>
    <w:rsid w:val="008261DC"/>
    <w:rsid w:val="00833441"/>
    <w:rsid w:val="0083585E"/>
    <w:rsid w:val="00836990"/>
    <w:rsid w:val="0083709D"/>
    <w:rsid w:val="00840529"/>
    <w:rsid w:val="0084093F"/>
    <w:rsid w:val="00841836"/>
    <w:rsid w:val="0084487F"/>
    <w:rsid w:val="00844E1C"/>
    <w:rsid w:val="00844F42"/>
    <w:rsid w:val="008460C4"/>
    <w:rsid w:val="00850B03"/>
    <w:rsid w:val="00850E0E"/>
    <w:rsid w:val="008534B6"/>
    <w:rsid w:val="00856822"/>
    <w:rsid w:val="00860376"/>
    <w:rsid w:val="008630BD"/>
    <w:rsid w:val="00864095"/>
    <w:rsid w:val="00864B93"/>
    <w:rsid w:val="00866EB5"/>
    <w:rsid w:val="0087184A"/>
    <w:rsid w:val="00873138"/>
    <w:rsid w:val="00877275"/>
    <w:rsid w:val="00877D5D"/>
    <w:rsid w:val="00882278"/>
    <w:rsid w:val="00882EBD"/>
    <w:rsid w:val="00884640"/>
    <w:rsid w:val="00884A45"/>
    <w:rsid w:val="008855C6"/>
    <w:rsid w:val="008867FB"/>
    <w:rsid w:val="00890303"/>
    <w:rsid w:val="00890C0F"/>
    <w:rsid w:val="008939FF"/>
    <w:rsid w:val="00894982"/>
    <w:rsid w:val="00896217"/>
    <w:rsid w:val="00897A42"/>
    <w:rsid w:val="008A0EF0"/>
    <w:rsid w:val="008A340D"/>
    <w:rsid w:val="008B2E12"/>
    <w:rsid w:val="008B49D5"/>
    <w:rsid w:val="008B5643"/>
    <w:rsid w:val="008C477B"/>
    <w:rsid w:val="008C5B27"/>
    <w:rsid w:val="008C7DC8"/>
    <w:rsid w:val="008D34E5"/>
    <w:rsid w:val="008D636B"/>
    <w:rsid w:val="008D772F"/>
    <w:rsid w:val="008E032D"/>
    <w:rsid w:val="008E2FC2"/>
    <w:rsid w:val="008E469C"/>
    <w:rsid w:val="008F26DF"/>
    <w:rsid w:val="008F3781"/>
    <w:rsid w:val="008F5DDE"/>
    <w:rsid w:val="009046EB"/>
    <w:rsid w:val="00911A17"/>
    <w:rsid w:val="009156F0"/>
    <w:rsid w:val="009159B2"/>
    <w:rsid w:val="009172CB"/>
    <w:rsid w:val="009210C1"/>
    <w:rsid w:val="009216C7"/>
    <w:rsid w:val="0092192F"/>
    <w:rsid w:val="00923E18"/>
    <w:rsid w:val="00932687"/>
    <w:rsid w:val="009339EC"/>
    <w:rsid w:val="00941C34"/>
    <w:rsid w:val="00944457"/>
    <w:rsid w:val="009455EF"/>
    <w:rsid w:val="009522B2"/>
    <w:rsid w:val="00953069"/>
    <w:rsid w:val="00957842"/>
    <w:rsid w:val="009654FA"/>
    <w:rsid w:val="009758DA"/>
    <w:rsid w:val="00976A16"/>
    <w:rsid w:val="00980403"/>
    <w:rsid w:val="00986EA0"/>
    <w:rsid w:val="009871D9"/>
    <w:rsid w:val="009901C2"/>
    <w:rsid w:val="009929E2"/>
    <w:rsid w:val="0099564F"/>
    <w:rsid w:val="0099568C"/>
    <w:rsid w:val="00997B45"/>
    <w:rsid w:val="009A05A3"/>
    <w:rsid w:val="009A277C"/>
    <w:rsid w:val="009B1C4D"/>
    <w:rsid w:val="009B4CE5"/>
    <w:rsid w:val="009B5353"/>
    <w:rsid w:val="009B6C63"/>
    <w:rsid w:val="009B7D9B"/>
    <w:rsid w:val="009C0B2D"/>
    <w:rsid w:val="009C141B"/>
    <w:rsid w:val="009C3ECB"/>
    <w:rsid w:val="009C6F99"/>
    <w:rsid w:val="009D2719"/>
    <w:rsid w:val="009E0DA9"/>
    <w:rsid w:val="009E22A3"/>
    <w:rsid w:val="009E3DA9"/>
    <w:rsid w:val="009E5816"/>
    <w:rsid w:val="009E6003"/>
    <w:rsid w:val="009E6A02"/>
    <w:rsid w:val="009F050D"/>
    <w:rsid w:val="009F397A"/>
    <w:rsid w:val="009F5C56"/>
    <w:rsid w:val="00A01624"/>
    <w:rsid w:val="00A030F6"/>
    <w:rsid w:val="00A06D2E"/>
    <w:rsid w:val="00A120FC"/>
    <w:rsid w:val="00A12FCF"/>
    <w:rsid w:val="00A16D66"/>
    <w:rsid w:val="00A17EC0"/>
    <w:rsid w:val="00A230A3"/>
    <w:rsid w:val="00A302A4"/>
    <w:rsid w:val="00A30C8F"/>
    <w:rsid w:val="00A337E8"/>
    <w:rsid w:val="00A37EBE"/>
    <w:rsid w:val="00A434C2"/>
    <w:rsid w:val="00A50067"/>
    <w:rsid w:val="00A51548"/>
    <w:rsid w:val="00A56CAE"/>
    <w:rsid w:val="00A56D27"/>
    <w:rsid w:val="00A60071"/>
    <w:rsid w:val="00A605A6"/>
    <w:rsid w:val="00A617BC"/>
    <w:rsid w:val="00A65D80"/>
    <w:rsid w:val="00A677E4"/>
    <w:rsid w:val="00A67EBB"/>
    <w:rsid w:val="00A714D7"/>
    <w:rsid w:val="00A74A76"/>
    <w:rsid w:val="00A7643D"/>
    <w:rsid w:val="00A80D38"/>
    <w:rsid w:val="00A84F2A"/>
    <w:rsid w:val="00A85D8A"/>
    <w:rsid w:val="00A86662"/>
    <w:rsid w:val="00A93FB5"/>
    <w:rsid w:val="00A95C4B"/>
    <w:rsid w:val="00A97069"/>
    <w:rsid w:val="00AA06A8"/>
    <w:rsid w:val="00AA5804"/>
    <w:rsid w:val="00AA743F"/>
    <w:rsid w:val="00AB1713"/>
    <w:rsid w:val="00AB3140"/>
    <w:rsid w:val="00AB4670"/>
    <w:rsid w:val="00AB5049"/>
    <w:rsid w:val="00AC226B"/>
    <w:rsid w:val="00AC2F02"/>
    <w:rsid w:val="00AC56F5"/>
    <w:rsid w:val="00AD2038"/>
    <w:rsid w:val="00AD464D"/>
    <w:rsid w:val="00AD4C15"/>
    <w:rsid w:val="00AD5689"/>
    <w:rsid w:val="00AE42C8"/>
    <w:rsid w:val="00AE5236"/>
    <w:rsid w:val="00AE7AAA"/>
    <w:rsid w:val="00AF1427"/>
    <w:rsid w:val="00AF7039"/>
    <w:rsid w:val="00AF7044"/>
    <w:rsid w:val="00B05984"/>
    <w:rsid w:val="00B05E09"/>
    <w:rsid w:val="00B069A5"/>
    <w:rsid w:val="00B07646"/>
    <w:rsid w:val="00B1467D"/>
    <w:rsid w:val="00B175A1"/>
    <w:rsid w:val="00B229F2"/>
    <w:rsid w:val="00B2435A"/>
    <w:rsid w:val="00B2519B"/>
    <w:rsid w:val="00B25FC2"/>
    <w:rsid w:val="00B266CA"/>
    <w:rsid w:val="00B32E95"/>
    <w:rsid w:val="00B34D46"/>
    <w:rsid w:val="00B35500"/>
    <w:rsid w:val="00B40017"/>
    <w:rsid w:val="00B518EC"/>
    <w:rsid w:val="00B51CA4"/>
    <w:rsid w:val="00B52BD2"/>
    <w:rsid w:val="00B55C45"/>
    <w:rsid w:val="00B60CB9"/>
    <w:rsid w:val="00B62BFC"/>
    <w:rsid w:val="00B6531A"/>
    <w:rsid w:val="00B703EF"/>
    <w:rsid w:val="00B70512"/>
    <w:rsid w:val="00B72EC9"/>
    <w:rsid w:val="00B758F8"/>
    <w:rsid w:val="00B76CD7"/>
    <w:rsid w:val="00B84040"/>
    <w:rsid w:val="00B926EE"/>
    <w:rsid w:val="00B9411D"/>
    <w:rsid w:val="00B97CF6"/>
    <w:rsid w:val="00BA1BC3"/>
    <w:rsid w:val="00BA1C16"/>
    <w:rsid w:val="00BA7627"/>
    <w:rsid w:val="00BB14B9"/>
    <w:rsid w:val="00BB4223"/>
    <w:rsid w:val="00BC3F40"/>
    <w:rsid w:val="00BC4970"/>
    <w:rsid w:val="00BD1306"/>
    <w:rsid w:val="00BD444B"/>
    <w:rsid w:val="00BD7D45"/>
    <w:rsid w:val="00BE03D8"/>
    <w:rsid w:val="00BE206B"/>
    <w:rsid w:val="00BF372C"/>
    <w:rsid w:val="00BF3D85"/>
    <w:rsid w:val="00BF4291"/>
    <w:rsid w:val="00BF5F38"/>
    <w:rsid w:val="00BF6AAE"/>
    <w:rsid w:val="00C00A23"/>
    <w:rsid w:val="00C01A54"/>
    <w:rsid w:val="00C036A7"/>
    <w:rsid w:val="00C05DC8"/>
    <w:rsid w:val="00C1158B"/>
    <w:rsid w:val="00C11F7A"/>
    <w:rsid w:val="00C12A1A"/>
    <w:rsid w:val="00C12C14"/>
    <w:rsid w:val="00C14A6A"/>
    <w:rsid w:val="00C26127"/>
    <w:rsid w:val="00C262C4"/>
    <w:rsid w:val="00C313AB"/>
    <w:rsid w:val="00C31504"/>
    <w:rsid w:val="00C405AF"/>
    <w:rsid w:val="00C42DE8"/>
    <w:rsid w:val="00C50885"/>
    <w:rsid w:val="00C50B24"/>
    <w:rsid w:val="00C53CC1"/>
    <w:rsid w:val="00C55998"/>
    <w:rsid w:val="00C55EE4"/>
    <w:rsid w:val="00C60C96"/>
    <w:rsid w:val="00C70A22"/>
    <w:rsid w:val="00C71AFB"/>
    <w:rsid w:val="00C71D32"/>
    <w:rsid w:val="00C726EA"/>
    <w:rsid w:val="00C73B56"/>
    <w:rsid w:val="00C74840"/>
    <w:rsid w:val="00C76296"/>
    <w:rsid w:val="00C7771C"/>
    <w:rsid w:val="00C96EC8"/>
    <w:rsid w:val="00CA3327"/>
    <w:rsid w:val="00CB0252"/>
    <w:rsid w:val="00CB2A26"/>
    <w:rsid w:val="00CC1CBF"/>
    <w:rsid w:val="00CC667E"/>
    <w:rsid w:val="00CC6E70"/>
    <w:rsid w:val="00CC793D"/>
    <w:rsid w:val="00CD2BA0"/>
    <w:rsid w:val="00CD3916"/>
    <w:rsid w:val="00CD3A07"/>
    <w:rsid w:val="00CD4184"/>
    <w:rsid w:val="00CD4DA0"/>
    <w:rsid w:val="00CE0C02"/>
    <w:rsid w:val="00CE1A44"/>
    <w:rsid w:val="00CE4349"/>
    <w:rsid w:val="00CE6BC4"/>
    <w:rsid w:val="00CF2D4E"/>
    <w:rsid w:val="00CF2F86"/>
    <w:rsid w:val="00CF676C"/>
    <w:rsid w:val="00CF6C90"/>
    <w:rsid w:val="00D01904"/>
    <w:rsid w:val="00D10DF7"/>
    <w:rsid w:val="00D12FE0"/>
    <w:rsid w:val="00D144F3"/>
    <w:rsid w:val="00D17E5B"/>
    <w:rsid w:val="00D26CBA"/>
    <w:rsid w:val="00D30C78"/>
    <w:rsid w:val="00D3122E"/>
    <w:rsid w:val="00D31CD4"/>
    <w:rsid w:val="00D34DF3"/>
    <w:rsid w:val="00D40AC9"/>
    <w:rsid w:val="00D4256B"/>
    <w:rsid w:val="00D42B94"/>
    <w:rsid w:val="00D45DFB"/>
    <w:rsid w:val="00D477E4"/>
    <w:rsid w:val="00D53ECF"/>
    <w:rsid w:val="00D54B8A"/>
    <w:rsid w:val="00D57F80"/>
    <w:rsid w:val="00D631B5"/>
    <w:rsid w:val="00D65492"/>
    <w:rsid w:val="00D657E6"/>
    <w:rsid w:val="00D659DA"/>
    <w:rsid w:val="00D666EC"/>
    <w:rsid w:val="00D800D3"/>
    <w:rsid w:val="00D84FD5"/>
    <w:rsid w:val="00D90063"/>
    <w:rsid w:val="00D90DF4"/>
    <w:rsid w:val="00D95655"/>
    <w:rsid w:val="00D95FB5"/>
    <w:rsid w:val="00D97398"/>
    <w:rsid w:val="00D974E2"/>
    <w:rsid w:val="00DA0157"/>
    <w:rsid w:val="00DA3CDB"/>
    <w:rsid w:val="00DA43F3"/>
    <w:rsid w:val="00DA4A6B"/>
    <w:rsid w:val="00DA6918"/>
    <w:rsid w:val="00DB0546"/>
    <w:rsid w:val="00DB3854"/>
    <w:rsid w:val="00DB3E2A"/>
    <w:rsid w:val="00DB4700"/>
    <w:rsid w:val="00DC2A49"/>
    <w:rsid w:val="00DC331A"/>
    <w:rsid w:val="00DC4494"/>
    <w:rsid w:val="00DD03CB"/>
    <w:rsid w:val="00DD1929"/>
    <w:rsid w:val="00DD1E09"/>
    <w:rsid w:val="00DD214B"/>
    <w:rsid w:val="00DD37C0"/>
    <w:rsid w:val="00DD42A4"/>
    <w:rsid w:val="00DD5EB6"/>
    <w:rsid w:val="00DD60B5"/>
    <w:rsid w:val="00DE5DAB"/>
    <w:rsid w:val="00DE67A8"/>
    <w:rsid w:val="00DE67BB"/>
    <w:rsid w:val="00DF0CD9"/>
    <w:rsid w:val="00DF3443"/>
    <w:rsid w:val="00DF4F7F"/>
    <w:rsid w:val="00E00885"/>
    <w:rsid w:val="00E02131"/>
    <w:rsid w:val="00E04903"/>
    <w:rsid w:val="00E0567B"/>
    <w:rsid w:val="00E05C8D"/>
    <w:rsid w:val="00E240AD"/>
    <w:rsid w:val="00E33212"/>
    <w:rsid w:val="00E35D44"/>
    <w:rsid w:val="00E37557"/>
    <w:rsid w:val="00E41087"/>
    <w:rsid w:val="00E47730"/>
    <w:rsid w:val="00E6297B"/>
    <w:rsid w:val="00E632E3"/>
    <w:rsid w:val="00E6546A"/>
    <w:rsid w:val="00E65D37"/>
    <w:rsid w:val="00E71D55"/>
    <w:rsid w:val="00E7267E"/>
    <w:rsid w:val="00E80A36"/>
    <w:rsid w:val="00E82DE6"/>
    <w:rsid w:val="00E8409F"/>
    <w:rsid w:val="00E85102"/>
    <w:rsid w:val="00E944C9"/>
    <w:rsid w:val="00E960E5"/>
    <w:rsid w:val="00E9666E"/>
    <w:rsid w:val="00EA0D61"/>
    <w:rsid w:val="00EA52B1"/>
    <w:rsid w:val="00EA59F2"/>
    <w:rsid w:val="00EA5AF9"/>
    <w:rsid w:val="00EB2CDF"/>
    <w:rsid w:val="00EB4D77"/>
    <w:rsid w:val="00EC0796"/>
    <w:rsid w:val="00EC3923"/>
    <w:rsid w:val="00ED6BBF"/>
    <w:rsid w:val="00EE0973"/>
    <w:rsid w:val="00EE77DE"/>
    <w:rsid w:val="00EF00C6"/>
    <w:rsid w:val="00EF7D94"/>
    <w:rsid w:val="00F00F64"/>
    <w:rsid w:val="00F01A4E"/>
    <w:rsid w:val="00F02CDE"/>
    <w:rsid w:val="00F06718"/>
    <w:rsid w:val="00F12A38"/>
    <w:rsid w:val="00F156B8"/>
    <w:rsid w:val="00F16814"/>
    <w:rsid w:val="00F22465"/>
    <w:rsid w:val="00F231A0"/>
    <w:rsid w:val="00F24E76"/>
    <w:rsid w:val="00F2509C"/>
    <w:rsid w:val="00F365CF"/>
    <w:rsid w:val="00F41CB5"/>
    <w:rsid w:val="00F42A62"/>
    <w:rsid w:val="00F47FC9"/>
    <w:rsid w:val="00F51D78"/>
    <w:rsid w:val="00F5410B"/>
    <w:rsid w:val="00F6156D"/>
    <w:rsid w:val="00F643B6"/>
    <w:rsid w:val="00F66DCE"/>
    <w:rsid w:val="00F670DD"/>
    <w:rsid w:val="00F73504"/>
    <w:rsid w:val="00F7481A"/>
    <w:rsid w:val="00F750FA"/>
    <w:rsid w:val="00F83998"/>
    <w:rsid w:val="00F83A35"/>
    <w:rsid w:val="00F910FC"/>
    <w:rsid w:val="00F9738B"/>
    <w:rsid w:val="00FA1909"/>
    <w:rsid w:val="00FA2EDF"/>
    <w:rsid w:val="00FA6403"/>
    <w:rsid w:val="00FB258C"/>
    <w:rsid w:val="00FB4CF8"/>
    <w:rsid w:val="00FC1D25"/>
    <w:rsid w:val="00FD1248"/>
    <w:rsid w:val="00FD5CC4"/>
    <w:rsid w:val="00FE2970"/>
    <w:rsid w:val="00FE2D93"/>
    <w:rsid w:val="00FE787D"/>
    <w:rsid w:val="00FF3622"/>
    <w:rsid w:val="00FF7A94"/>
    <w:rsid w:val="00FF7E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oNotEmbedSmartTags/>
  <w:decimalSymbol w:val=","/>
  <w:listSeparator w:val=";"/>
  <w15:docId w15:val="{F1FE85F0-E834-453F-917F-1545B3BDF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0512"/>
    <w:pPr>
      <w:suppressAutoHyphens/>
    </w:pPr>
    <w:rPr>
      <w:sz w:val="24"/>
      <w:szCs w:val="24"/>
      <w:lang w:eastAsia="ar-SA"/>
    </w:rPr>
  </w:style>
  <w:style w:type="paragraph" w:styleId="1">
    <w:name w:val="heading 1"/>
    <w:basedOn w:val="a"/>
    <w:next w:val="a"/>
    <w:qFormat/>
    <w:pPr>
      <w:keepNext/>
      <w:numPr>
        <w:numId w:val="1"/>
      </w:numPr>
      <w:spacing w:before="240" w:after="60"/>
      <w:outlineLvl w:val="0"/>
    </w:pPr>
    <w:rPr>
      <w:rFonts w:ascii="Arial" w:hAnsi="Arial" w:cs="Arial"/>
      <w:b/>
      <w:bCs/>
      <w:kern w:val="1"/>
      <w:sz w:val="32"/>
      <w:szCs w:val="32"/>
    </w:rPr>
  </w:style>
  <w:style w:type="paragraph" w:styleId="2">
    <w:name w:val="heading 2"/>
    <w:basedOn w:val="a"/>
    <w:next w:val="a"/>
    <w:qFormat/>
    <w:pPr>
      <w:keepNext/>
      <w:numPr>
        <w:ilvl w:val="1"/>
        <w:numId w:val="1"/>
      </w:numPr>
      <w:outlineLvl w:val="1"/>
    </w:pPr>
    <w:rPr>
      <w:b/>
      <w:sz w:val="20"/>
      <w:szCs w:val="20"/>
    </w:rPr>
  </w:style>
  <w:style w:type="paragraph" w:styleId="7">
    <w:name w:val="heading 7"/>
    <w:basedOn w:val="a"/>
    <w:next w:val="a"/>
    <w:qFormat/>
    <w:rsid w:val="00BD1306"/>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20">
    <w:name w:val="Основной шрифт абзаца2"/>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16z0">
    <w:name w:val="WW8Num16z0"/>
    <w:rPr>
      <w:rFonts w:ascii="Symbol" w:eastAsia="Times New Roman" w:hAnsi="Symbol"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7z1">
    <w:name w:val="WW8Num17z1"/>
    <w:rPr>
      <w:rFonts w:ascii="Courier New" w:hAnsi="Courier New" w:cs="Courier New"/>
    </w:rPr>
  </w:style>
  <w:style w:type="character" w:customStyle="1" w:styleId="10">
    <w:name w:val="Основной шрифт абзаца1"/>
  </w:style>
  <w:style w:type="character" w:styleId="a3">
    <w:name w:val="Hyperlink"/>
    <w:rPr>
      <w:color w:val="0000FF"/>
      <w:u w:val="single"/>
    </w:rPr>
  </w:style>
  <w:style w:type="character" w:styleId="a4">
    <w:name w:val="page number"/>
    <w:basedOn w:val="10"/>
  </w:style>
  <w:style w:type="character" w:customStyle="1" w:styleId="FontStyle11">
    <w:name w:val="Font Style11"/>
    <w:rPr>
      <w:rFonts w:ascii="Times New Roman" w:hAnsi="Times New Roman" w:cs="Times New Roman"/>
      <w:sz w:val="24"/>
      <w:szCs w:val="24"/>
    </w:rPr>
  </w:style>
  <w:style w:type="paragraph" w:customStyle="1" w:styleId="11">
    <w:name w:val="Заголовок1"/>
    <w:basedOn w:val="a"/>
    <w:next w:val="a5"/>
    <w:pPr>
      <w:keepNext/>
      <w:spacing w:before="240" w:after="120"/>
    </w:pPr>
    <w:rPr>
      <w:rFonts w:ascii="Arial" w:eastAsia="Arial Unicode MS" w:hAnsi="Arial" w:cs="Mangal"/>
      <w:sz w:val="28"/>
      <w:szCs w:val="28"/>
    </w:rPr>
  </w:style>
  <w:style w:type="paragraph" w:styleId="a5">
    <w:name w:val="Body Text"/>
    <w:basedOn w:val="a"/>
    <w:pPr>
      <w:jc w:val="both"/>
    </w:pPr>
    <w:rPr>
      <w:b/>
      <w:i/>
    </w:rPr>
  </w:style>
  <w:style w:type="paragraph" w:styleId="a6">
    <w:name w:val="List"/>
    <w:basedOn w:val="a5"/>
    <w:rPr>
      <w:rFonts w:cs="Mangal"/>
    </w:rPr>
  </w:style>
  <w:style w:type="paragraph" w:customStyle="1" w:styleId="21">
    <w:name w:val="Название2"/>
    <w:basedOn w:val="a"/>
    <w:pPr>
      <w:suppressLineNumbers/>
      <w:spacing w:before="120" w:after="120"/>
    </w:pPr>
    <w:rPr>
      <w:rFonts w:cs="Mangal"/>
      <w:i/>
      <w:iCs/>
    </w:rPr>
  </w:style>
  <w:style w:type="paragraph" w:customStyle="1" w:styleId="22">
    <w:name w:val="Указатель2"/>
    <w:basedOn w:val="a"/>
    <w:pPr>
      <w:suppressLineNumbers/>
    </w:pPr>
    <w:rPr>
      <w:rFonts w:cs="Mangal"/>
    </w:rPr>
  </w:style>
  <w:style w:type="paragraph" w:customStyle="1" w:styleId="12">
    <w:name w:val="Название1"/>
    <w:basedOn w:val="a"/>
    <w:pPr>
      <w:suppressLineNumbers/>
      <w:spacing w:before="120" w:after="120"/>
    </w:pPr>
    <w:rPr>
      <w:rFonts w:cs="Mangal"/>
      <w:i/>
      <w:iCs/>
    </w:rPr>
  </w:style>
  <w:style w:type="paragraph" w:customStyle="1" w:styleId="13">
    <w:name w:val="Указатель1"/>
    <w:basedOn w:val="a"/>
    <w:pPr>
      <w:suppressLineNumbers/>
    </w:pPr>
    <w:rPr>
      <w:rFonts w:cs="Mangal"/>
    </w:rPr>
  </w:style>
  <w:style w:type="paragraph" w:styleId="a7">
    <w:name w:val="Balloon Text"/>
    <w:basedOn w:val="a"/>
    <w:rPr>
      <w:rFonts w:ascii="Tahoma" w:hAnsi="Tahoma" w:cs="Tahoma"/>
      <w:sz w:val="16"/>
      <w:szCs w:val="16"/>
    </w:rPr>
  </w:style>
  <w:style w:type="paragraph" w:styleId="a8">
    <w:name w:val="footer"/>
    <w:basedOn w:val="a"/>
    <w:link w:val="a9"/>
    <w:uiPriority w:val="99"/>
    <w:pPr>
      <w:tabs>
        <w:tab w:val="center" w:pos="4677"/>
        <w:tab w:val="right" w:pos="9355"/>
      </w:tabs>
    </w:pPr>
  </w:style>
  <w:style w:type="paragraph" w:customStyle="1" w:styleId="ConsNonformat">
    <w:name w:val="ConsNonformat"/>
    <w:pPr>
      <w:widowControl w:val="0"/>
      <w:suppressAutoHyphens/>
      <w:autoSpaceDE w:val="0"/>
    </w:pPr>
    <w:rPr>
      <w:rFonts w:ascii="Courier New" w:eastAsia="Arial" w:hAnsi="Courier New" w:cs="Courier New"/>
      <w:lang w:eastAsia="ar-SA"/>
    </w:rPr>
  </w:style>
  <w:style w:type="paragraph" w:styleId="aa">
    <w:name w:val="header"/>
    <w:basedOn w:val="a"/>
    <w:pPr>
      <w:tabs>
        <w:tab w:val="center" w:pos="4677"/>
        <w:tab w:val="right" w:pos="9355"/>
      </w:tabs>
    </w:pPr>
  </w:style>
  <w:style w:type="paragraph" w:customStyle="1" w:styleId="31">
    <w:name w:val="Основной текст с отступом 31"/>
    <w:basedOn w:val="a"/>
    <w:pPr>
      <w:spacing w:after="120"/>
      <w:ind w:left="283"/>
    </w:pPr>
    <w:rPr>
      <w:rFonts w:eastAsia="Calibri"/>
      <w:sz w:val="16"/>
      <w:szCs w:val="16"/>
    </w:rPr>
  </w:style>
  <w:style w:type="paragraph" w:customStyle="1" w:styleId="ab">
    <w:name w:val="Содержимое таблицы"/>
    <w:basedOn w:val="a"/>
    <w:pPr>
      <w:suppressLineNumbers/>
    </w:pPr>
  </w:style>
  <w:style w:type="paragraph" w:customStyle="1" w:styleId="ac">
    <w:name w:val="Заголовок таблицы"/>
    <w:basedOn w:val="ab"/>
    <w:pPr>
      <w:jc w:val="center"/>
    </w:pPr>
    <w:rPr>
      <w:b/>
      <w:bCs/>
    </w:rPr>
  </w:style>
  <w:style w:type="paragraph" w:customStyle="1" w:styleId="ConsPlusNonformat">
    <w:name w:val="ConsPlusNonformat"/>
    <w:rsid w:val="0016556A"/>
    <w:pPr>
      <w:autoSpaceDE w:val="0"/>
      <w:autoSpaceDN w:val="0"/>
      <w:adjustRightInd w:val="0"/>
    </w:pPr>
    <w:rPr>
      <w:rFonts w:ascii="Courier New" w:eastAsia="Calibri" w:hAnsi="Courier New" w:cs="Courier New"/>
      <w:lang w:eastAsia="en-US"/>
    </w:rPr>
  </w:style>
  <w:style w:type="character" w:styleId="ad">
    <w:name w:val="Emphasis"/>
    <w:qFormat/>
    <w:rsid w:val="0016556A"/>
    <w:rPr>
      <w:i/>
      <w:iCs/>
    </w:rPr>
  </w:style>
  <w:style w:type="character" w:customStyle="1" w:styleId="ae">
    <w:name w:val="Основной текст с отступом Знак"/>
    <w:link w:val="af"/>
    <w:locked/>
    <w:rsid w:val="001F6E78"/>
    <w:rPr>
      <w:rFonts w:ascii="Courier New" w:hAnsi="Courier New" w:cs="Courier New"/>
      <w:color w:val="000000"/>
      <w:sz w:val="24"/>
      <w:szCs w:val="24"/>
      <w:lang w:val="ru-RU" w:eastAsia="ru-RU" w:bidi="ar-SA"/>
    </w:rPr>
  </w:style>
  <w:style w:type="paragraph" w:styleId="af">
    <w:name w:val="Body Text Indent"/>
    <w:basedOn w:val="a"/>
    <w:link w:val="ae"/>
    <w:rsid w:val="001F6E78"/>
    <w:pPr>
      <w:widowControl w:val="0"/>
      <w:suppressAutoHyphens w:val="0"/>
      <w:spacing w:after="120"/>
      <w:ind w:left="283"/>
    </w:pPr>
    <w:rPr>
      <w:rFonts w:ascii="Courier New" w:hAnsi="Courier New" w:cs="Courier New"/>
      <w:color w:val="000000"/>
      <w:lang w:eastAsia="ru-RU"/>
    </w:rPr>
  </w:style>
  <w:style w:type="paragraph" w:styleId="3">
    <w:name w:val="Body Text 3"/>
    <w:basedOn w:val="a"/>
    <w:rsid w:val="001F6E78"/>
    <w:pPr>
      <w:widowControl w:val="0"/>
      <w:suppressAutoHyphens w:val="0"/>
      <w:spacing w:after="120"/>
    </w:pPr>
    <w:rPr>
      <w:rFonts w:ascii="Courier New" w:hAnsi="Courier New" w:cs="Courier New"/>
      <w:color w:val="000000"/>
      <w:sz w:val="16"/>
      <w:szCs w:val="16"/>
      <w:lang w:eastAsia="ru-RU"/>
    </w:rPr>
  </w:style>
  <w:style w:type="paragraph" w:customStyle="1" w:styleId="af0">
    <w:name w:val="текст таблицы"/>
    <w:basedOn w:val="a"/>
    <w:semiHidden/>
    <w:rsid w:val="001F6E78"/>
    <w:pPr>
      <w:suppressAutoHyphens w:val="0"/>
      <w:spacing w:before="120"/>
      <w:ind w:right="-102"/>
    </w:pPr>
    <w:rPr>
      <w:lang w:eastAsia="ru-RU"/>
    </w:rPr>
  </w:style>
  <w:style w:type="character" w:styleId="af1">
    <w:name w:val="Strong"/>
    <w:qFormat/>
    <w:rsid w:val="001F6E78"/>
    <w:rPr>
      <w:b/>
      <w:bCs/>
    </w:rPr>
  </w:style>
  <w:style w:type="paragraph" w:customStyle="1" w:styleId="txt">
    <w:name w:val="txt"/>
    <w:basedOn w:val="a"/>
    <w:rsid w:val="007C5197"/>
    <w:pPr>
      <w:suppressAutoHyphens w:val="0"/>
      <w:spacing w:line="320" w:lineRule="atLeast"/>
      <w:ind w:firstLine="300"/>
    </w:pPr>
    <w:rPr>
      <w:rFonts w:ascii="Verdana" w:hAnsi="Verdana" w:cs="Verdana"/>
      <w:color w:val="004C6C"/>
      <w:sz w:val="22"/>
      <w:szCs w:val="22"/>
      <w:lang w:eastAsia="ru-RU"/>
    </w:rPr>
  </w:style>
  <w:style w:type="paragraph" w:customStyle="1" w:styleId="14">
    <w:name w:val="Абзац списка1"/>
    <w:basedOn w:val="a"/>
    <w:qFormat/>
    <w:rsid w:val="007C5197"/>
    <w:pPr>
      <w:spacing w:after="200" w:line="276" w:lineRule="auto"/>
      <w:ind w:left="720"/>
    </w:pPr>
    <w:rPr>
      <w:rFonts w:ascii="Calibri" w:eastAsia="Calibri" w:hAnsi="Calibri" w:cs="Calibri"/>
      <w:sz w:val="22"/>
      <w:szCs w:val="22"/>
    </w:rPr>
  </w:style>
  <w:style w:type="paragraph" w:styleId="af2">
    <w:name w:val="No Spacing"/>
    <w:qFormat/>
    <w:rsid w:val="00BD1306"/>
  </w:style>
  <w:style w:type="paragraph" w:customStyle="1" w:styleId="110">
    <w:name w:val="Знак1 Знак Знак Знак Знак Знак Знак Знак Знак1 Знак"/>
    <w:basedOn w:val="a"/>
    <w:rsid w:val="00EC3923"/>
    <w:pPr>
      <w:widowControl w:val="0"/>
      <w:suppressAutoHyphens w:val="0"/>
      <w:jc w:val="both"/>
    </w:pPr>
    <w:rPr>
      <w:rFonts w:ascii="Arial" w:eastAsia="SimSun" w:hAnsi="Arial" w:cs="Arial"/>
      <w:kern w:val="2"/>
      <w:sz w:val="21"/>
      <w:lang w:val="en-US" w:eastAsia="zh-CN"/>
    </w:rPr>
  </w:style>
  <w:style w:type="paragraph" w:styleId="af3">
    <w:name w:val="Normal (Web)"/>
    <w:aliases w:val="Обычный (Web),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Знак Знак Знак1 Знак"/>
    <w:link w:val="af4"/>
    <w:rsid w:val="004E4EA8"/>
    <w:pPr>
      <w:widowControl w:val="0"/>
      <w:suppressAutoHyphens/>
      <w:spacing w:after="200" w:line="276" w:lineRule="auto"/>
    </w:pPr>
    <w:rPr>
      <w:rFonts w:ascii="Calibri" w:eastAsia="DejaVu Sans" w:hAnsi="Calibri" w:cs="font333"/>
      <w:kern w:val="1"/>
      <w:sz w:val="22"/>
      <w:szCs w:val="22"/>
      <w:lang w:eastAsia="ar-SA"/>
    </w:rPr>
  </w:style>
  <w:style w:type="character" w:customStyle="1" w:styleId="af4">
    <w:name w:val="Обычный (веб) Знак"/>
    <w:aliases w:val="Обычный (Web)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Знак Знак Знак1 Знак Знак"/>
    <w:link w:val="af3"/>
    <w:rsid w:val="007C5831"/>
    <w:rPr>
      <w:rFonts w:ascii="Calibri" w:eastAsia="DejaVu Sans" w:hAnsi="Calibri" w:cs="font333"/>
      <w:kern w:val="1"/>
      <w:sz w:val="22"/>
      <w:szCs w:val="22"/>
      <w:lang w:val="ru-RU" w:eastAsia="ar-SA" w:bidi="ar-SA"/>
    </w:rPr>
  </w:style>
  <w:style w:type="paragraph" w:customStyle="1" w:styleId="15">
    <w:name w:val="Текст1"/>
    <w:basedOn w:val="a"/>
    <w:rsid w:val="000332A7"/>
    <w:rPr>
      <w:rFonts w:ascii="Courier New" w:hAnsi="Courier New"/>
      <w:sz w:val="20"/>
      <w:szCs w:val="20"/>
    </w:rPr>
  </w:style>
  <w:style w:type="paragraph" w:customStyle="1" w:styleId="23">
    <w:name w:val="Знак Знак Знак2 Знак Знак Знак Знак Знак Знак Знак Знак Знак Знак Знак Знак Знак Знак Знак Знак Знак Знак Знак Знак Знак Знак Знак Знак Знак"/>
    <w:basedOn w:val="a"/>
    <w:rsid w:val="000332A7"/>
    <w:pPr>
      <w:widowControl w:val="0"/>
      <w:suppressAutoHyphens w:val="0"/>
      <w:adjustRightInd w:val="0"/>
      <w:spacing w:after="160" w:line="240" w:lineRule="exact"/>
      <w:jc w:val="right"/>
    </w:pPr>
    <w:rPr>
      <w:sz w:val="20"/>
      <w:szCs w:val="20"/>
      <w:lang w:val="en-GB" w:eastAsia="en-US"/>
    </w:rPr>
  </w:style>
  <w:style w:type="paragraph" w:customStyle="1" w:styleId="ConsPlusNormal">
    <w:name w:val="ConsPlusNormal"/>
    <w:link w:val="ConsPlusNormal0"/>
    <w:rsid w:val="00506367"/>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506367"/>
    <w:rPr>
      <w:rFonts w:ascii="Arial" w:hAnsi="Arial" w:cs="Arial"/>
    </w:rPr>
  </w:style>
  <w:style w:type="paragraph" w:customStyle="1" w:styleId="af5">
    <w:name w:val="Знак Знак Знак Знак Знак Знак Знак Знак Знак"/>
    <w:basedOn w:val="a"/>
    <w:rsid w:val="00C50B24"/>
    <w:pPr>
      <w:suppressAutoHyphens w:val="0"/>
      <w:spacing w:after="160" w:line="240" w:lineRule="exact"/>
    </w:pPr>
    <w:rPr>
      <w:rFonts w:ascii="Verdana" w:hAnsi="Verdana" w:cs="Verdana"/>
      <w:sz w:val="20"/>
      <w:szCs w:val="20"/>
      <w:lang w:val="en-US" w:eastAsia="en-US"/>
    </w:rPr>
  </w:style>
  <w:style w:type="character" w:customStyle="1" w:styleId="a9">
    <w:name w:val="Нижний колонтитул Знак"/>
    <w:link w:val="a8"/>
    <w:uiPriority w:val="99"/>
    <w:rsid w:val="004349ED"/>
    <w:rPr>
      <w:sz w:val="24"/>
      <w:szCs w:val="24"/>
      <w:lang w:eastAsia="ar-SA"/>
    </w:rPr>
  </w:style>
  <w:style w:type="character" w:customStyle="1" w:styleId="blk">
    <w:name w:val="blk"/>
    <w:basedOn w:val="a0"/>
    <w:rsid w:val="00695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158706">
      <w:bodyDiv w:val="1"/>
      <w:marLeft w:val="0"/>
      <w:marRight w:val="0"/>
      <w:marTop w:val="0"/>
      <w:marBottom w:val="0"/>
      <w:divBdr>
        <w:top w:val="none" w:sz="0" w:space="0" w:color="auto"/>
        <w:left w:val="none" w:sz="0" w:space="0" w:color="auto"/>
        <w:bottom w:val="none" w:sz="0" w:space="0" w:color="auto"/>
        <w:right w:val="none" w:sz="0" w:space="0" w:color="auto"/>
      </w:divBdr>
    </w:div>
    <w:div w:id="1101757238">
      <w:bodyDiv w:val="1"/>
      <w:marLeft w:val="0"/>
      <w:marRight w:val="0"/>
      <w:marTop w:val="0"/>
      <w:marBottom w:val="0"/>
      <w:divBdr>
        <w:top w:val="none" w:sz="0" w:space="0" w:color="auto"/>
        <w:left w:val="none" w:sz="0" w:space="0" w:color="auto"/>
        <w:bottom w:val="none" w:sz="0" w:space="0" w:color="auto"/>
        <w:right w:val="none" w:sz="0" w:space="0" w:color="auto"/>
      </w:divBdr>
    </w:div>
    <w:div w:id="1439909996">
      <w:bodyDiv w:val="1"/>
      <w:marLeft w:val="0"/>
      <w:marRight w:val="0"/>
      <w:marTop w:val="0"/>
      <w:marBottom w:val="0"/>
      <w:divBdr>
        <w:top w:val="none" w:sz="0" w:space="0" w:color="auto"/>
        <w:left w:val="none" w:sz="0" w:space="0" w:color="auto"/>
        <w:bottom w:val="none" w:sz="0" w:space="0" w:color="auto"/>
        <w:right w:val="none" w:sz="0" w:space="0" w:color="auto"/>
      </w:divBdr>
    </w:div>
    <w:div w:id="205653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2</Pages>
  <Words>770</Words>
  <Characters>4395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505.ru</Company>
  <LinksUpToDate>false</LinksUpToDate>
  <CharactersWithSpaces>5155</CharactersWithSpaces>
  <SharedDoc>false</SharedDoc>
  <HLinks>
    <vt:vector size="6" baseType="variant">
      <vt:variant>
        <vt:i4>2949168</vt:i4>
      </vt:variant>
      <vt:variant>
        <vt:i4>3</vt:i4>
      </vt:variant>
      <vt:variant>
        <vt:i4>0</vt:i4>
      </vt:variant>
      <vt:variant>
        <vt:i4>5</vt:i4>
      </vt:variant>
      <vt:variant>
        <vt:lpwstr>http://www.prof-kom.ru/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Савельев</dc:creator>
  <cp:keywords/>
  <cp:lastModifiedBy>user</cp:lastModifiedBy>
  <cp:revision>199</cp:revision>
  <cp:lastPrinted>2013-02-14T18:24:00Z</cp:lastPrinted>
  <dcterms:created xsi:type="dcterms:W3CDTF">2017-03-06T06:20:00Z</dcterms:created>
  <dcterms:modified xsi:type="dcterms:W3CDTF">2021-07-28T16:47:00Z</dcterms:modified>
</cp:coreProperties>
</file>